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571" w:rsidRPr="00C21485" w:rsidRDefault="00F14571" w:rsidP="00CA1E1F">
      <w:pPr>
        <w:jc w:val="center"/>
        <w:rPr>
          <w:b/>
          <w:color w:val="C00000"/>
          <w:sz w:val="28"/>
        </w:rPr>
      </w:pPr>
      <w:r w:rsidRPr="00C21485">
        <w:rPr>
          <w:b/>
          <w:color w:val="C00000"/>
          <w:sz w:val="28"/>
        </w:rPr>
        <w:t>Содержание рабочей программы</w:t>
      </w:r>
    </w:p>
    <w:tbl>
      <w:tblPr>
        <w:tblpPr w:leftFromText="180" w:rightFromText="180" w:vertAnchor="page" w:horzAnchor="page" w:tblpXSpec="center" w:tblpY="18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4"/>
        <w:gridCol w:w="8579"/>
        <w:gridCol w:w="969"/>
      </w:tblGrid>
      <w:tr w:rsidR="00F14571" w:rsidRPr="004C3DF3" w:rsidTr="00DD28EC">
        <w:tc>
          <w:tcPr>
            <w:tcW w:w="5000" w:type="pct"/>
            <w:gridSpan w:val="3"/>
            <w:shd w:val="clear" w:color="auto" w:fill="auto"/>
          </w:tcPr>
          <w:p w:rsidR="00F14571" w:rsidRPr="004C3DF3" w:rsidRDefault="00F14571" w:rsidP="00CA1E1F">
            <w:pPr>
              <w:jc w:val="center"/>
              <w:rPr>
                <w:b/>
                <w:color w:val="C00000"/>
                <w:sz w:val="26"/>
                <w:szCs w:val="26"/>
              </w:rPr>
            </w:pPr>
            <w:r w:rsidRPr="004C3DF3">
              <w:rPr>
                <w:b/>
                <w:color w:val="C00000"/>
                <w:sz w:val="26"/>
                <w:szCs w:val="26"/>
                <w:lang w:val="en-US"/>
              </w:rPr>
              <w:t>I</w:t>
            </w:r>
            <w:r w:rsidRPr="004C3DF3">
              <w:rPr>
                <w:b/>
                <w:color w:val="C00000"/>
                <w:sz w:val="26"/>
                <w:szCs w:val="26"/>
              </w:rPr>
              <w:t>. Целевой раздел</w:t>
            </w:r>
          </w:p>
        </w:tc>
      </w:tr>
      <w:tr w:rsidR="00F14571" w:rsidRPr="004C3DF3" w:rsidTr="00DD28EC">
        <w:trPr>
          <w:trHeight w:val="263"/>
        </w:trPr>
        <w:tc>
          <w:tcPr>
            <w:tcW w:w="419" w:type="pct"/>
            <w:shd w:val="clear" w:color="auto" w:fill="auto"/>
          </w:tcPr>
          <w:p w:rsidR="00F14571" w:rsidRPr="004C3DF3" w:rsidRDefault="00F14571" w:rsidP="00CA1E1F">
            <w:pPr>
              <w:rPr>
                <w:sz w:val="26"/>
                <w:szCs w:val="26"/>
              </w:rPr>
            </w:pPr>
            <w:r w:rsidRPr="004C3DF3">
              <w:rPr>
                <w:sz w:val="26"/>
                <w:szCs w:val="26"/>
              </w:rPr>
              <w:t>1.1.</w:t>
            </w:r>
          </w:p>
        </w:tc>
        <w:tc>
          <w:tcPr>
            <w:tcW w:w="4116" w:type="pct"/>
            <w:shd w:val="clear" w:color="auto" w:fill="auto"/>
          </w:tcPr>
          <w:p w:rsidR="00F14571" w:rsidRPr="004C3DF3" w:rsidRDefault="00F14571" w:rsidP="00CA1E1F">
            <w:pPr>
              <w:rPr>
                <w:sz w:val="26"/>
                <w:szCs w:val="26"/>
              </w:rPr>
            </w:pPr>
            <w:r w:rsidRPr="004C3DF3">
              <w:rPr>
                <w:sz w:val="26"/>
                <w:szCs w:val="26"/>
              </w:rPr>
              <w:t xml:space="preserve">Пояснительная записка </w:t>
            </w:r>
          </w:p>
        </w:tc>
        <w:tc>
          <w:tcPr>
            <w:tcW w:w="465" w:type="pct"/>
            <w:shd w:val="clear" w:color="auto" w:fill="auto"/>
          </w:tcPr>
          <w:p w:rsidR="00F14571" w:rsidRPr="004C3DF3" w:rsidRDefault="00065B80" w:rsidP="00CA1E1F">
            <w:pPr>
              <w:jc w:val="center"/>
              <w:rPr>
                <w:sz w:val="26"/>
                <w:szCs w:val="26"/>
              </w:rPr>
            </w:pPr>
            <w:r>
              <w:rPr>
                <w:sz w:val="26"/>
                <w:szCs w:val="26"/>
              </w:rPr>
              <w:t>3</w:t>
            </w:r>
          </w:p>
        </w:tc>
      </w:tr>
      <w:tr w:rsidR="00F14571" w:rsidRPr="004C3DF3" w:rsidTr="00DD28EC">
        <w:tc>
          <w:tcPr>
            <w:tcW w:w="419" w:type="pct"/>
            <w:shd w:val="clear" w:color="auto" w:fill="auto"/>
          </w:tcPr>
          <w:p w:rsidR="00F14571" w:rsidRPr="004C3DF3" w:rsidRDefault="00F14571" w:rsidP="00DD28EC">
            <w:pPr>
              <w:rPr>
                <w:sz w:val="26"/>
                <w:szCs w:val="26"/>
              </w:rPr>
            </w:pPr>
            <w:r w:rsidRPr="004C3DF3">
              <w:rPr>
                <w:sz w:val="26"/>
                <w:szCs w:val="26"/>
              </w:rPr>
              <w:t>1.1.1</w:t>
            </w:r>
          </w:p>
        </w:tc>
        <w:tc>
          <w:tcPr>
            <w:tcW w:w="4116" w:type="pct"/>
            <w:shd w:val="clear" w:color="auto" w:fill="auto"/>
          </w:tcPr>
          <w:p w:rsidR="00F14571" w:rsidRPr="004C3DF3" w:rsidRDefault="00F14571" w:rsidP="00DD28EC">
            <w:pPr>
              <w:rPr>
                <w:sz w:val="26"/>
                <w:szCs w:val="26"/>
              </w:rPr>
            </w:pPr>
            <w:r w:rsidRPr="004C3DF3">
              <w:rPr>
                <w:sz w:val="26"/>
                <w:szCs w:val="26"/>
              </w:rPr>
              <w:t xml:space="preserve">Цель и задачи  Программы  </w:t>
            </w:r>
          </w:p>
        </w:tc>
        <w:tc>
          <w:tcPr>
            <w:tcW w:w="465" w:type="pct"/>
            <w:shd w:val="clear" w:color="auto" w:fill="auto"/>
          </w:tcPr>
          <w:p w:rsidR="00F14571" w:rsidRPr="004C3DF3" w:rsidRDefault="00065B80" w:rsidP="00DD28EC">
            <w:pPr>
              <w:jc w:val="center"/>
              <w:rPr>
                <w:sz w:val="26"/>
                <w:szCs w:val="26"/>
              </w:rPr>
            </w:pPr>
            <w:r>
              <w:rPr>
                <w:sz w:val="26"/>
                <w:szCs w:val="26"/>
              </w:rPr>
              <w:t>4</w:t>
            </w:r>
          </w:p>
        </w:tc>
      </w:tr>
      <w:tr w:rsidR="00F14571" w:rsidRPr="004C3DF3" w:rsidTr="00DD28EC">
        <w:tc>
          <w:tcPr>
            <w:tcW w:w="419" w:type="pct"/>
            <w:shd w:val="clear" w:color="auto" w:fill="auto"/>
          </w:tcPr>
          <w:p w:rsidR="00F14571" w:rsidRPr="004C3DF3" w:rsidRDefault="00F14571" w:rsidP="00DD28EC">
            <w:pPr>
              <w:rPr>
                <w:sz w:val="26"/>
                <w:szCs w:val="26"/>
              </w:rPr>
            </w:pPr>
            <w:r w:rsidRPr="004C3DF3">
              <w:rPr>
                <w:sz w:val="26"/>
                <w:szCs w:val="26"/>
              </w:rPr>
              <w:t>1.1.2</w:t>
            </w:r>
          </w:p>
        </w:tc>
        <w:tc>
          <w:tcPr>
            <w:tcW w:w="4116" w:type="pct"/>
            <w:shd w:val="clear" w:color="auto" w:fill="auto"/>
          </w:tcPr>
          <w:p w:rsidR="00F14571" w:rsidRPr="004C3DF3" w:rsidRDefault="00F14571" w:rsidP="00DD28EC">
            <w:pPr>
              <w:rPr>
                <w:sz w:val="26"/>
                <w:szCs w:val="26"/>
              </w:rPr>
            </w:pPr>
            <w:r w:rsidRPr="004C3DF3">
              <w:rPr>
                <w:sz w:val="26"/>
                <w:szCs w:val="26"/>
              </w:rPr>
              <w:t xml:space="preserve">Принципы и подходы  к формированию Программы </w:t>
            </w:r>
          </w:p>
        </w:tc>
        <w:tc>
          <w:tcPr>
            <w:tcW w:w="465" w:type="pct"/>
            <w:shd w:val="clear" w:color="auto" w:fill="auto"/>
          </w:tcPr>
          <w:p w:rsidR="00F14571" w:rsidRPr="004C3DF3" w:rsidRDefault="00065B80" w:rsidP="00DD28EC">
            <w:pPr>
              <w:jc w:val="center"/>
              <w:rPr>
                <w:sz w:val="26"/>
                <w:szCs w:val="26"/>
              </w:rPr>
            </w:pPr>
            <w:r>
              <w:rPr>
                <w:sz w:val="26"/>
                <w:szCs w:val="26"/>
              </w:rPr>
              <w:t>6</w:t>
            </w:r>
          </w:p>
        </w:tc>
      </w:tr>
      <w:tr w:rsidR="00F14571" w:rsidRPr="004C3DF3" w:rsidTr="00DD28EC">
        <w:tc>
          <w:tcPr>
            <w:tcW w:w="419" w:type="pct"/>
            <w:shd w:val="clear" w:color="auto" w:fill="auto"/>
          </w:tcPr>
          <w:p w:rsidR="00F14571" w:rsidRPr="004C3DF3" w:rsidRDefault="00F14571" w:rsidP="00DD28EC">
            <w:pPr>
              <w:rPr>
                <w:sz w:val="26"/>
                <w:szCs w:val="26"/>
              </w:rPr>
            </w:pPr>
            <w:r>
              <w:rPr>
                <w:sz w:val="26"/>
                <w:szCs w:val="26"/>
              </w:rPr>
              <w:t>1.1.3</w:t>
            </w:r>
          </w:p>
        </w:tc>
        <w:tc>
          <w:tcPr>
            <w:tcW w:w="4116" w:type="pct"/>
            <w:shd w:val="clear" w:color="auto" w:fill="auto"/>
          </w:tcPr>
          <w:p w:rsidR="00F14571" w:rsidRPr="00C640B2" w:rsidRDefault="009E71D1" w:rsidP="00F10139">
            <w:pPr>
              <w:rPr>
                <w:sz w:val="26"/>
                <w:szCs w:val="26"/>
              </w:rPr>
            </w:pPr>
            <w:r w:rsidRPr="00C640B2">
              <w:rPr>
                <w:sz w:val="26"/>
                <w:szCs w:val="26"/>
              </w:rPr>
              <w:t>Х</w:t>
            </w:r>
            <w:r w:rsidR="00F14571" w:rsidRPr="00C640B2">
              <w:rPr>
                <w:sz w:val="26"/>
                <w:szCs w:val="26"/>
              </w:rPr>
              <w:t>арактеристик</w:t>
            </w:r>
            <w:r w:rsidRPr="00C640B2">
              <w:rPr>
                <w:sz w:val="26"/>
                <w:szCs w:val="26"/>
              </w:rPr>
              <w:t>а</w:t>
            </w:r>
            <w:r w:rsidR="00F14571" w:rsidRPr="00C640B2">
              <w:rPr>
                <w:sz w:val="26"/>
                <w:szCs w:val="26"/>
              </w:rPr>
              <w:t xml:space="preserve">  возрастных психологических особенностей развития детей </w:t>
            </w:r>
            <w:r w:rsidR="00F10139">
              <w:rPr>
                <w:sz w:val="26"/>
                <w:szCs w:val="26"/>
              </w:rPr>
              <w:t>младшего дошкольного</w:t>
            </w:r>
            <w:r w:rsidR="00F14571" w:rsidRPr="00C640B2">
              <w:rPr>
                <w:sz w:val="26"/>
                <w:szCs w:val="26"/>
              </w:rPr>
              <w:t xml:space="preserve"> возраста (3</w:t>
            </w:r>
            <w:r w:rsidR="00C640B2" w:rsidRPr="00C640B2">
              <w:rPr>
                <w:sz w:val="26"/>
                <w:szCs w:val="26"/>
              </w:rPr>
              <w:t>-4</w:t>
            </w:r>
            <w:r w:rsidR="00F14571" w:rsidRPr="00C640B2">
              <w:rPr>
                <w:sz w:val="26"/>
                <w:szCs w:val="26"/>
              </w:rPr>
              <w:t xml:space="preserve"> года)</w:t>
            </w:r>
          </w:p>
        </w:tc>
        <w:tc>
          <w:tcPr>
            <w:tcW w:w="465" w:type="pct"/>
            <w:shd w:val="clear" w:color="auto" w:fill="auto"/>
          </w:tcPr>
          <w:p w:rsidR="00F14571" w:rsidRPr="004C3DF3" w:rsidRDefault="00065B80" w:rsidP="00DD28EC">
            <w:pPr>
              <w:jc w:val="center"/>
              <w:rPr>
                <w:sz w:val="26"/>
                <w:szCs w:val="26"/>
              </w:rPr>
            </w:pPr>
            <w:r>
              <w:rPr>
                <w:sz w:val="26"/>
                <w:szCs w:val="26"/>
              </w:rPr>
              <w:t>8</w:t>
            </w:r>
          </w:p>
        </w:tc>
      </w:tr>
      <w:tr w:rsidR="00F14571" w:rsidRPr="004C3DF3" w:rsidTr="00DD28EC">
        <w:tc>
          <w:tcPr>
            <w:tcW w:w="419" w:type="pct"/>
            <w:shd w:val="clear" w:color="auto" w:fill="auto"/>
          </w:tcPr>
          <w:p w:rsidR="00F14571" w:rsidRDefault="00F14571" w:rsidP="00DD28EC">
            <w:pPr>
              <w:rPr>
                <w:sz w:val="26"/>
                <w:szCs w:val="26"/>
              </w:rPr>
            </w:pPr>
            <w:r>
              <w:rPr>
                <w:sz w:val="26"/>
                <w:szCs w:val="26"/>
              </w:rPr>
              <w:t>1.1.4</w:t>
            </w:r>
          </w:p>
        </w:tc>
        <w:tc>
          <w:tcPr>
            <w:tcW w:w="4116" w:type="pct"/>
            <w:shd w:val="clear" w:color="auto" w:fill="auto"/>
          </w:tcPr>
          <w:p w:rsidR="00F14571" w:rsidRPr="00F10139" w:rsidRDefault="00F14571" w:rsidP="00DD28EC">
            <w:pPr>
              <w:rPr>
                <w:sz w:val="26"/>
                <w:szCs w:val="26"/>
              </w:rPr>
            </w:pPr>
            <w:r w:rsidRPr="00F10139">
              <w:rPr>
                <w:sz w:val="26"/>
                <w:szCs w:val="26"/>
              </w:rPr>
              <w:t>Индивидуальные особенности контингента обучающихся</w:t>
            </w:r>
          </w:p>
        </w:tc>
        <w:tc>
          <w:tcPr>
            <w:tcW w:w="465" w:type="pct"/>
            <w:shd w:val="clear" w:color="auto" w:fill="auto"/>
          </w:tcPr>
          <w:p w:rsidR="00F14571" w:rsidRPr="004C3DF3" w:rsidRDefault="00065B80" w:rsidP="00DD28EC">
            <w:pPr>
              <w:jc w:val="center"/>
              <w:rPr>
                <w:sz w:val="26"/>
                <w:szCs w:val="26"/>
              </w:rPr>
            </w:pPr>
            <w:r>
              <w:rPr>
                <w:sz w:val="26"/>
                <w:szCs w:val="26"/>
              </w:rPr>
              <w:t>9</w:t>
            </w:r>
          </w:p>
        </w:tc>
      </w:tr>
      <w:tr w:rsidR="00F14571" w:rsidRPr="004C3DF3" w:rsidTr="00DD28EC">
        <w:tc>
          <w:tcPr>
            <w:tcW w:w="419" w:type="pct"/>
            <w:shd w:val="clear" w:color="auto" w:fill="auto"/>
          </w:tcPr>
          <w:p w:rsidR="00F14571" w:rsidRPr="004C3DF3" w:rsidRDefault="00F14571" w:rsidP="00DD28EC">
            <w:pPr>
              <w:rPr>
                <w:sz w:val="26"/>
                <w:szCs w:val="26"/>
              </w:rPr>
            </w:pPr>
            <w:r w:rsidRPr="004C3DF3">
              <w:rPr>
                <w:sz w:val="26"/>
                <w:szCs w:val="26"/>
              </w:rPr>
              <w:t>1.2</w:t>
            </w:r>
          </w:p>
        </w:tc>
        <w:tc>
          <w:tcPr>
            <w:tcW w:w="4116" w:type="pct"/>
            <w:shd w:val="clear" w:color="auto" w:fill="auto"/>
          </w:tcPr>
          <w:p w:rsidR="00F14571" w:rsidRPr="004C3DF3" w:rsidRDefault="00F14571" w:rsidP="00DD28EC">
            <w:pPr>
              <w:rPr>
                <w:sz w:val="26"/>
                <w:szCs w:val="26"/>
              </w:rPr>
            </w:pPr>
            <w:r w:rsidRPr="004C3DF3">
              <w:rPr>
                <w:sz w:val="26"/>
                <w:szCs w:val="26"/>
              </w:rPr>
              <w:t xml:space="preserve">Планируемые результаты </w:t>
            </w:r>
          </w:p>
        </w:tc>
        <w:tc>
          <w:tcPr>
            <w:tcW w:w="465" w:type="pct"/>
            <w:shd w:val="clear" w:color="auto" w:fill="auto"/>
          </w:tcPr>
          <w:p w:rsidR="00F14571" w:rsidRPr="004C3DF3" w:rsidRDefault="00065B80" w:rsidP="00DD28EC">
            <w:pPr>
              <w:jc w:val="center"/>
              <w:rPr>
                <w:sz w:val="26"/>
                <w:szCs w:val="26"/>
              </w:rPr>
            </w:pPr>
            <w:r>
              <w:rPr>
                <w:sz w:val="26"/>
                <w:szCs w:val="26"/>
              </w:rPr>
              <w:t>11</w:t>
            </w:r>
          </w:p>
        </w:tc>
      </w:tr>
      <w:tr w:rsidR="00F14571" w:rsidRPr="004C3DF3" w:rsidTr="00DD28EC">
        <w:tc>
          <w:tcPr>
            <w:tcW w:w="419" w:type="pct"/>
            <w:shd w:val="clear" w:color="auto" w:fill="auto"/>
          </w:tcPr>
          <w:p w:rsidR="00F14571" w:rsidRPr="004C3DF3" w:rsidRDefault="00F14571" w:rsidP="00DD28EC">
            <w:pPr>
              <w:rPr>
                <w:sz w:val="26"/>
                <w:szCs w:val="26"/>
              </w:rPr>
            </w:pPr>
            <w:r>
              <w:rPr>
                <w:sz w:val="26"/>
                <w:szCs w:val="26"/>
              </w:rPr>
              <w:t>1.2.1</w:t>
            </w:r>
          </w:p>
        </w:tc>
        <w:tc>
          <w:tcPr>
            <w:tcW w:w="4116" w:type="pct"/>
            <w:shd w:val="clear" w:color="auto" w:fill="auto"/>
          </w:tcPr>
          <w:p w:rsidR="00F14571" w:rsidRPr="004C3DF3" w:rsidRDefault="00C640B2" w:rsidP="004159EB">
            <w:pPr>
              <w:rPr>
                <w:sz w:val="26"/>
                <w:szCs w:val="26"/>
              </w:rPr>
            </w:pPr>
            <w:r w:rsidRPr="00C640B2">
              <w:rPr>
                <w:sz w:val="26"/>
                <w:szCs w:val="26"/>
              </w:rPr>
              <w:t xml:space="preserve">Целевые ориентиры </w:t>
            </w:r>
          </w:p>
        </w:tc>
        <w:tc>
          <w:tcPr>
            <w:tcW w:w="465" w:type="pct"/>
            <w:shd w:val="clear" w:color="auto" w:fill="auto"/>
          </w:tcPr>
          <w:p w:rsidR="00F14571" w:rsidRPr="004C3DF3" w:rsidRDefault="00065B80" w:rsidP="00DD28EC">
            <w:pPr>
              <w:jc w:val="center"/>
              <w:rPr>
                <w:sz w:val="26"/>
                <w:szCs w:val="26"/>
              </w:rPr>
            </w:pPr>
            <w:r>
              <w:rPr>
                <w:sz w:val="26"/>
                <w:szCs w:val="26"/>
              </w:rPr>
              <w:t>11</w:t>
            </w:r>
          </w:p>
        </w:tc>
      </w:tr>
      <w:tr w:rsidR="00F14571" w:rsidRPr="004C3DF3" w:rsidTr="00DD28EC">
        <w:tc>
          <w:tcPr>
            <w:tcW w:w="419" w:type="pct"/>
            <w:shd w:val="clear" w:color="auto" w:fill="auto"/>
          </w:tcPr>
          <w:p w:rsidR="00F14571" w:rsidRPr="004C3DF3" w:rsidRDefault="00F14571" w:rsidP="00DD28EC">
            <w:pPr>
              <w:rPr>
                <w:sz w:val="26"/>
                <w:szCs w:val="26"/>
              </w:rPr>
            </w:pPr>
            <w:r>
              <w:rPr>
                <w:sz w:val="26"/>
                <w:szCs w:val="26"/>
              </w:rPr>
              <w:t>1.2.2</w:t>
            </w:r>
          </w:p>
        </w:tc>
        <w:tc>
          <w:tcPr>
            <w:tcW w:w="4116" w:type="pct"/>
            <w:shd w:val="clear" w:color="auto" w:fill="auto"/>
          </w:tcPr>
          <w:p w:rsidR="00F14571" w:rsidRPr="004C3DF3" w:rsidRDefault="00F14571" w:rsidP="00DD28EC">
            <w:pPr>
              <w:rPr>
                <w:sz w:val="26"/>
                <w:szCs w:val="26"/>
              </w:rPr>
            </w:pPr>
            <w:r w:rsidRPr="00B94612">
              <w:rPr>
                <w:sz w:val="26"/>
                <w:szCs w:val="26"/>
              </w:rPr>
              <w:t>Планируемые результаты освоения обязательной части Программы</w:t>
            </w:r>
          </w:p>
        </w:tc>
        <w:tc>
          <w:tcPr>
            <w:tcW w:w="465" w:type="pct"/>
            <w:shd w:val="clear" w:color="auto" w:fill="auto"/>
          </w:tcPr>
          <w:p w:rsidR="00F14571" w:rsidRPr="004C3DF3" w:rsidRDefault="00065B80" w:rsidP="00DD28EC">
            <w:pPr>
              <w:jc w:val="center"/>
              <w:rPr>
                <w:sz w:val="26"/>
                <w:szCs w:val="26"/>
              </w:rPr>
            </w:pPr>
            <w:r>
              <w:rPr>
                <w:sz w:val="26"/>
                <w:szCs w:val="26"/>
              </w:rPr>
              <w:t>12</w:t>
            </w:r>
          </w:p>
        </w:tc>
      </w:tr>
      <w:tr w:rsidR="004159EB" w:rsidRPr="004C3DF3" w:rsidTr="00DD28EC">
        <w:tc>
          <w:tcPr>
            <w:tcW w:w="419" w:type="pct"/>
            <w:shd w:val="clear" w:color="auto" w:fill="auto"/>
          </w:tcPr>
          <w:p w:rsidR="004159EB" w:rsidRDefault="004159EB" w:rsidP="00DD28EC">
            <w:pPr>
              <w:rPr>
                <w:sz w:val="26"/>
                <w:szCs w:val="26"/>
              </w:rPr>
            </w:pPr>
            <w:r>
              <w:rPr>
                <w:sz w:val="26"/>
                <w:szCs w:val="26"/>
              </w:rPr>
              <w:t>1.2.3</w:t>
            </w:r>
          </w:p>
        </w:tc>
        <w:tc>
          <w:tcPr>
            <w:tcW w:w="4116" w:type="pct"/>
            <w:shd w:val="clear" w:color="auto" w:fill="auto"/>
          </w:tcPr>
          <w:p w:rsidR="004159EB" w:rsidRPr="00B94612" w:rsidRDefault="004159EB" w:rsidP="004159EB">
            <w:pPr>
              <w:rPr>
                <w:sz w:val="26"/>
                <w:szCs w:val="26"/>
              </w:rPr>
            </w:pPr>
            <w:r>
              <w:rPr>
                <w:sz w:val="26"/>
                <w:szCs w:val="26"/>
              </w:rPr>
              <w:t>Планируемые результаты освоения Программы  в части, формируемой участниками образовательных отношений</w:t>
            </w:r>
          </w:p>
        </w:tc>
        <w:tc>
          <w:tcPr>
            <w:tcW w:w="465" w:type="pct"/>
            <w:shd w:val="clear" w:color="auto" w:fill="auto"/>
          </w:tcPr>
          <w:p w:rsidR="004159EB" w:rsidRPr="004C3DF3" w:rsidRDefault="00065B80" w:rsidP="00DD28EC">
            <w:pPr>
              <w:jc w:val="center"/>
              <w:rPr>
                <w:sz w:val="26"/>
                <w:szCs w:val="26"/>
              </w:rPr>
            </w:pPr>
            <w:r>
              <w:rPr>
                <w:sz w:val="26"/>
                <w:szCs w:val="26"/>
              </w:rPr>
              <w:t>15</w:t>
            </w:r>
          </w:p>
        </w:tc>
      </w:tr>
      <w:tr w:rsidR="00F14571" w:rsidRPr="004C3DF3" w:rsidTr="00DD28EC">
        <w:tc>
          <w:tcPr>
            <w:tcW w:w="419" w:type="pct"/>
            <w:shd w:val="clear" w:color="auto" w:fill="auto"/>
          </w:tcPr>
          <w:p w:rsidR="00F14571" w:rsidRPr="004C3DF3" w:rsidRDefault="00F14571" w:rsidP="00DD28EC">
            <w:pPr>
              <w:rPr>
                <w:sz w:val="26"/>
                <w:szCs w:val="26"/>
              </w:rPr>
            </w:pPr>
            <w:r w:rsidRPr="004C3DF3">
              <w:rPr>
                <w:sz w:val="26"/>
                <w:szCs w:val="26"/>
              </w:rPr>
              <w:t>1.3</w:t>
            </w:r>
          </w:p>
        </w:tc>
        <w:tc>
          <w:tcPr>
            <w:tcW w:w="4116" w:type="pct"/>
            <w:shd w:val="clear" w:color="auto" w:fill="auto"/>
          </w:tcPr>
          <w:p w:rsidR="00F14571" w:rsidRPr="004C3DF3" w:rsidRDefault="00F14571" w:rsidP="00DD28EC">
            <w:pPr>
              <w:rPr>
                <w:sz w:val="26"/>
                <w:szCs w:val="26"/>
              </w:rPr>
            </w:pPr>
            <w:r w:rsidRPr="004C3DF3">
              <w:rPr>
                <w:sz w:val="26"/>
                <w:szCs w:val="26"/>
              </w:rPr>
              <w:t>Развивающее оценивание качества образовательной деятельности по Программе</w:t>
            </w:r>
          </w:p>
        </w:tc>
        <w:tc>
          <w:tcPr>
            <w:tcW w:w="465" w:type="pct"/>
            <w:shd w:val="clear" w:color="auto" w:fill="auto"/>
          </w:tcPr>
          <w:p w:rsidR="00F14571" w:rsidRPr="004C3DF3" w:rsidRDefault="00065B80" w:rsidP="00DD28EC">
            <w:pPr>
              <w:jc w:val="center"/>
              <w:rPr>
                <w:sz w:val="26"/>
                <w:szCs w:val="26"/>
              </w:rPr>
            </w:pPr>
            <w:r>
              <w:rPr>
                <w:sz w:val="26"/>
                <w:szCs w:val="26"/>
              </w:rPr>
              <w:t>16</w:t>
            </w:r>
          </w:p>
        </w:tc>
      </w:tr>
      <w:tr w:rsidR="00F14571" w:rsidRPr="004C3DF3" w:rsidTr="00DD28EC">
        <w:tc>
          <w:tcPr>
            <w:tcW w:w="5000" w:type="pct"/>
            <w:gridSpan w:val="3"/>
            <w:shd w:val="clear" w:color="auto" w:fill="auto"/>
          </w:tcPr>
          <w:p w:rsidR="00F14571" w:rsidRPr="004C3DF3" w:rsidRDefault="00F14571" w:rsidP="00DD28EC">
            <w:pPr>
              <w:jc w:val="center"/>
              <w:rPr>
                <w:b/>
                <w:color w:val="C00000"/>
                <w:sz w:val="26"/>
                <w:szCs w:val="26"/>
              </w:rPr>
            </w:pPr>
            <w:r w:rsidRPr="004C3DF3">
              <w:rPr>
                <w:b/>
                <w:color w:val="C00000"/>
                <w:sz w:val="26"/>
                <w:szCs w:val="26"/>
                <w:lang w:val="en-US"/>
              </w:rPr>
              <w:t>II</w:t>
            </w:r>
            <w:r w:rsidRPr="004C3DF3">
              <w:rPr>
                <w:b/>
                <w:color w:val="C00000"/>
                <w:sz w:val="26"/>
                <w:szCs w:val="26"/>
              </w:rPr>
              <w:t>. Содержательный раздел</w:t>
            </w:r>
          </w:p>
        </w:tc>
      </w:tr>
      <w:tr w:rsidR="00F14571" w:rsidRPr="004C3DF3" w:rsidTr="00DD28EC">
        <w:tc>
          <w:tcPr>
            <w:tcW w:w="419" w:type="pct"/>
            <w:shd w:val="clear" w:color="auto" w:fill="auto"/>
          </w:tcPr>
          <w:p w:rsidR="00F14571" w:rsidRPr="004C3DF3" w:rsidRDefault="00F14571" w:rsidP="00170127">
            <w:pPr>
              <w:rPr>
                <w:sz w:val="26"/>
                <w:szCs w:val="26"/>
              </w:rPr>
            </w:pPr>
            <w:r w:rsidRPr="004C3DF3">
              <w:rPr>
                <w:sz w:val="26"/>
                <w:szCs w:val="26"/>
              </w:rPr>
              <w:t>2.1</w:t>
            </w:r>
          </w:p>
        </w:tc>
        <w:tc>
          <w:tcPr>
            <w:tcW w:w="4116" w:type="pct"/>
            <w:shd w:val="clear" w:color="auto" w:fill="auto"/>
          </w:tcPr>
          <w:p w:rsidR="00F14571" w:rsidRPr="004C3DF3" w:rsidRDefault="00F14571" w:rsidP="00C640B2">
            <w:pPr>
              <w:rPr>
                <w:sz w:val="26"/>
                <w:szCs w:val="26"/>
              </w:rPr>
            </w:pPr>
            <w:r w:rsidRPr="004C3DF3">
              <w:rPr>
                <w:sz w:val="26"/>
                <w:szCs w:val="26"/>
              </w:rPr>
              <w:t>Описание образовательной деятельности в соответствии с направлениями развития ребенка, представленными в пяти образовательных областях</w:t>
            </w:r>
            <w:r>
              <w:rPr>
                <w:sz w:val="26"/>
                <w:szCs w:val="26"/>
              </w:rPr>
              <w:t>.</w:t>
            </w:r>
            <w:r w:rsidRPr="004C3DF3">
              <w:rPr>
                <w:sz w:val="26"/>
                <w:szCs w:val="26"/>
              </w:rPr>
              <w:t xml:space="preserve"> </w:t>
            </w:r>
            <w:r w:rsidR="00C640B2">
              <w:rPr>
                <w:sz w:val="26"/>
                <w:szCs w:val="26"/>
              </w:rPr>
              <w:t xml:space="preserve">Младший </w:t>
            </w:r>
            <w:r w:rsidR="00F10139">
              <w:rPr>
                <w:sz w:val="26"/>
                <w:szCs w:val="26"/>
              </w:rPr>
              <w:t xml:space="preserve">дошкольный </w:t>
            </w:r>
            <w:r w:rsidR="00C640B2">
              <w:rPr>
                <w:sz w:val="26"/>
                <w:szCs w:val="26"/>
              </w:rPr>
              <w:t>возраст</w:t>
            </w:r>
            <w:r>
              <w:rPr>
                <w:sz w:val="26"/>
                <w:szCs w:val="26"/>
              </w:rPr>
              <w:t xml:space="preserve"> (</w:t>
            </w:r>
            <w:r w:rsidR="00C640B2">
              <w:rPr>
                <w:sz w:val="26"/>
                <w:szCs w:val="26"/>
              </w:rPr>
              <w:t>3</w:t>
            </w:r>
            <w:r w:rsidRPr="004C3DF3">
              <w:rPr>
                <w:sz w:val="26"/>
                <w:szCs w:val="26"/>
              </w:rPr>
              <w:t>-</w:t>
            </w:r>
            <w:r w:rsidR="00C640B2">
              <w:rPr>
                <w:sz w:val="26"/>
                <w:szCs w:val="26"/>
              </w:rPr>
              <w:t>4</w:t>
            </w:r>
            <w:r w:rsidRPr="004C3DF3">
              <w:rPr>
                <w:sz w:val="26"/>
                <w:szCs w:val="26"/>
              </w:rPr>
              <w:t xml:space="preserve"> года)</w:t>
            </w:r>
          </w:p>
        </w:tc>
        <w:tc>
          <w:tcPr>
            <w:tcW w:w="465" w:type="pct"/>
            <w:shd w:val="clear" w:color="auto" w:fill="auto"/>
          </w:tcPr>
          <w:p w:rsidR="00F14571" w:rsidRPr="004C3DF3" w:rsidRDefault="00170127" w:rsidP="00DD28EC">
            <w:pPr>
              <w:jc w:val="center"/>
              <w:rPr>
                <w:sz w:val="26"/>
                <w:szCs w:val="26"/>
              </w:rPr>
            </w:pPr>
            <w:r>
              <w:rPr>
                <w:sz w:val="26"/>
                <w:szCs w:val="26"/>
              </w:rPr>
              <w:t>2</w:t>
            </w:r>
            <w:r w:rsidR="00225711">
              <w:rPr>
                <w:sz w:val="26"/>
                <w:szCs w:val="26"/>
              </w:rPr>
              <w:t>2</w:t>
            </w:r>
          </w:p>
        </w:tc>
      </w:tr>
      <w:tr w:rsidR="00CE28F7" w:rsidRPr="004C3DF3" w:rsidTr="00DD28EC">
        <w:tc>
          <w:tcPr>
            <w:tcW w:w="419" w:type="pct"/>
            <w:shd w:val="clear" w:color="auto" w:fill="auto"/>
          </w:tcPr>
          <w:p w:rsidR="00CE28F7" w:rsidRPr="004C3DF3" w:rsidRDefault="00CE28F7" w:rsidP="00170127">
            <w:pPr>
              <w:rPr>
                <w:sz w:val="26"/>
                <w:szCs w:val="26"/>
              </w:rPr>
            </w:pPr>
            <w:r>
              <w:rPr>
                <w:sz w:val="26"/>
                <w:szCs w:val="26"/>
              </w:rPr>
              <w:t>2.2.</w:t>
            </w:r>
          </w:p>
        </w:tc>
        <w:tc>
          <w:tcPr>
            <w:tcW w:w="4116" w:type="pct"/>
            <w:shd w:val="clear" w:color="auto" w:fill="auto"/>
          </w:tcPr>
          <w:p w:rsidR="00CE28F7" w:rsidRDefault="00CE28F7" w:rsidP="00CE28F7">
            <w:pPr>
              <w:rPr>
                <w:sz w:val="26"/>
                <w:szCs w:val="26"/>
              </w:rPr>
            </w:pPr>
            <w:r w:rsidRPr="009B22B4">
              <w:rPr>
                <w:sz w:val="26"/>
                <w:szCs w:val="26"/>
              </w:rPr>
              <w:t>Описание образовательной деятельности в части, формируемой участниками образовательных отношений</w:t>
            </w:r>
          </w:p>
        </w:tc>
        <w:tc>
          <w:tcPr>
            <w:tcW w:w="465" w:type="pct"/>
            <w:shd w:val="clear" w:color="auto" w:fill="auto"/>
          </w:tcPr>
          <w:p w:rsidR="00CE28F7" w:rsidRPr="004C3DF3" w:rsidRDefault="00170127" w:rsidP="00DD28EC">
            <w:pPr>
              <w:jc w:val="center"/>
              <w:rPr>
                <w:sz w:val="26"/>
                <w:szCs w:val="26"/>
              </w:rPr>
            </w:pPr>
            <w:r>
              <w:rPr>
                <w:sz w:val="26"/>
                <w:szCs w:val="26"/>
              </w:rPr>
              <w:t>3</w:t>
            </w:r>
            <w:r w:rsidR="00225711">
              <w:rPr>
                <w:sz w:val="26"/>
                <w:szCs w:val="26"/>
              </w:rPr>
              <w:t>8</w:t>
            </w:r>
          </w:p>
        </w:tc>
      </w:tr>
      <w:tr w:rsidR="00F14571" w:rsidTr="00DD28EC">
        <w:tc>
          <w:tcPr>
            <w:tcW w:w="419" w:type="pct"/>
            <w:shd w:val="clear" w:color="auto" w:fill="auto"/>
          </w:tcPr>
          <w:p w:rsidR="00F14571" w:rsidRPr="006921E2" w:rsidRDefault="00F14571" w:rsidP="00170127">
            <w:pPr>
              <w:rPr>
                <w:sz w:val="26"/>
                <w:szCs w:val="26"/>
              </w:rPr>
            </w:pPr>
            <w:r w:rsidRPr="006921E2">
              <w:rPr>
                <w:sz w:val="26"/>
                <w:szCs w:val="26"/>
              </w:rPr>
              <w:t>2.</w:t>
            </w:r>
            <w:r w:rsidR="00CE28F7">
              <w:rPr>
                <w:sz w:val="26"/>
                <w:szCs w:val="26"/>
              </w:rPr>
              <w:t>3</w:t>
            </w:r>
            <w:r w:rsidRPr="006921E2">
              <w:rPr>
                <w:sz w:val="26"/>
                <w:szCs w:val="26"/>
              </w:rPr>
              <w:t>.</w:t>
            </w:r>
          </w:p>
        </w:tc>
        <w:tc>
          <w:tcPr>
            <w:tcW w:w="4116" w:type="pct"/>
            <w:shd w:val="clear" w:color="auto" w:fill="auto"/>
          </w:tcPr>
          <w:p w:rsidR="00F14571" w:rsidRPr="006921E2" w:rsidRDefault="00F14571" w:rsidP="00DD28EC">
            <w:pPr>
              <w:rPr>
                <w:sz w:val="26"/>
                <w:szCs w:val="26"/>
              </w:rPr>
            </w:pPr>
            <w:r w:rsidRPr="006921E2">
              <w:rPr>
                <w:sz w:val="26"/>
                <w:szCs w:val="26"/>
              </w:rPr>
              <w:t>Формы, методы реализации программы с учетом возрастных и индивидуальных особенностей воспитанников</w:t>
            </w:r>
          </w:p>
        </w:tc>
        <w:tc>
          <w:tcPr>
            <w:tcW w:w="465" w:type="pct"/>
            <w:shd w:val="clear" w:color="auto" w:fill="auto"/>
          </w:tcPr>
          <w:p w:rsidR="00F14571" w:rsidRDefault="00170127" w:rsidP="00DD28EC">
            <w:pPr>
              <w:jc w:val="center"/>
              <w:rPr>
                <w:sz w:val="26"/>
                <w:szCs w:val="26"/>
              </w:rPr>
            </w:pPr>
            <w:r>
              <w:rPr>
                <w:sz w:val="26"/>
                <w:szCs w:val="26"/>
              </w:rPr>
              <w:t>4</w:t>
            </w:r>
            <w:r w:rsidR="00225711">
              <w:rPr>
                <w:sz w:val="26"/>
                <w:szCs w:val="26"/>
              </w:rPr>
              <w:t>1</w:t>
            </w:r>
          </w:p>
        </w:tc>
      </w:tr>
      <w:tr w:rsidR="00F14571" w:rsidTr="00DD28EC">
        <w:tc>
          <w:tcPr>
            <w:tcW w:w="419" w:type="pct"/>
            <w:shd w:val="clear" w:color="auto" w:fill="auto"/>
          </w:tcPr>
          <w:p w:rsidR="00F14571" w:rsidRPr="006921E2" w:rsidRDefault="00F14571" w:rsidP="00170127">
            <w:pPr>
              <w:rPr>
                <w:sz w:val="26"/>
                <w:szCs w:val="26"/>
              </w:rPr>
            </w:pPr>
            <w:r w:rsidRPr="006921E2">
              <w:rPr>
                <w:sz w:val="26"/>
                <w:szCs w:val="26"/>
              </w:rPr>
              <w:t>2.</w:t>
            </w:r>
            <w:r w:rsidR="00CE28F7">
              <w:rPr>
                <w:sz w:val="26"/>
                <w:szCs w:val="26"/>
              </w:rPr>
              <w:t>4</w:t>
            </w:r>
            <w:r w:rsidRPr="006921E2">
              <w:rPr>
                <w:sz w:val="26"/>
                <w:szCs w:val="26"/>
              </w:rPr>
              <w:t>.</w:t>
            </w:r>
          </w:p>
        </w:tc>
        <w:tc>
          <w:tcPr>
            <w:tcW w:w="4116" w:type="pct"/>
            <w:shd w:val="clear" w:color="auto" w:fill="auto"/>
          </w:tcPr>
          <w:p w:rsidR="00F14571" w:rsidRPr="006921E2" w:rsidRDefault="00F14571" w:rsidP="00DD28EC">
            <w:pPr>
              <w:rPr>
                <w:color w:val="FF0000"/>
                <w:sz w:val="26"/>
                <w:szCs w:val="26"/>
              </w:rPr>
            </w:pPr>
            <w:r w:rsidRPr="006921E2">
              <w:rPr>
                <w:color w:val="000000"/>
                <w:sz w:val="26"/>
                <w:szCs w:val="26"/>
              </w:rPr>
              <w:t>Особенности осуществления образовательно</w:t>
            </w:r>
            <w:r>
              <w:rPr>
                <w:color w:val="000000"/>
                <w:sz w:val="26"/>
                <w:szCs w:val="26"/>
              </w:rPr>
              <w:t>й деятельности</w:t>
            </w:r>
          </w:p>
        </w:tc>
        <w:tc>
          <w:tcPr>
            <w:tcW w:w="465" w:type="pct"/>
            <w:shd w:val="clear" w:color="auto" w:fill="auto"/>
          </w:tcPr>
          <w:p w:rsidR="00F14571" w:rsidRDefault="00170127" w:rsidP="00DD28EC">
            <w:pPr>
              <w:jc w:val="center"/>
              <w:rPr>
                <w:sz w:val="26"/>
                <w:szCs w:val="26"/>
              </w:rPr>
            </w:pPr>
            <w:r>
              <w:rPr>
                <w:sz w:val="26"/>
                <w:szCs w:val="26"/>
              </w:rPr>
              <w:t>4</w:t>
            </w:r>
            <w:r w:rsidR="00225711">
              <w:rPr>
                <w:sz w:val="26"/>
                <w:szCs w:val="26"/>
              </w:rPr>
              <w:t>9</w:t>
            </w:r>
          </w:p>
        </w:tc>
      </w:tr>
      <w:tr w:rsidR="00F14571" w:rsidTr="00DD28EC">
        <w:tc>
          <w:tcPr>
            <w:tcW w:w="419" w:type="pct"/>
            <w:shd w:val="clear" w:color="auto" w:fill="auto"/>
          </w:tcPr>
          <w:p w:rsidR="00F14571" w:rsidRPr="006921E2" w:rsidRDefault="00F14571" w:rsidP="00170127">
            <w:pPr>
              <w:rPr>
                <w:sz w:val="26"/>
                <w:szCs w:val="26"/>
              </w:rPr>
            </w:pPr>
            <w:r w:rsidRPr="006921E2">
              <w:rPr>
                <w:sz w:val="26"/>
                <w:szCs w:val="26"/>
              </w:rPr>
              <w:t>2.</w:t>
            </w:r>
            <w:r w:rsidR="00CE28F7">
              <w:rPr>
                <w:sz w:val="26"/>
                <w:szCs w:val="26"/>
              </w:rPr>
              <w:t>5</w:t>
            </w:r>
            <w:r w:rsidRPr="006921E2">
              <w:rPr>
                <w:sz w:val="26"/>
                <w:szCs w:val="26"/>
              </w:rPr>
              <w:t>.</w:t>
            </w:r>
          </w:p>
        </w:tc>
        <w:tc>
          <w:tcPr>
            <w:tcW w:w="4116" w:type="pct"/>
            <w:shd w:val="clear" w:color="auto" w:fill="auto"/>
          </w:tcPr>
          <w:p w:rsidR="00F14571" w:rsidRPr="006921E2" w:rsidRDefault="00F14571" w:rsidP="00DD28EC">
            <w:pPr>
              <w:rPr>
                <w:color w:val="000000"/>
                <w:sz w:val="26"/>
                <w:szCs w:val="26"/>
              </w:rPr>
            </w:pPr>
            <w:r w:rsidRPr="006921E2">
              <w:rPr>
                <w:color w:val="000000"/>
                <w:sz w:val="26"/>
                <w:szCs w:val="26"/>
              </w:rPr>
              <w:t>Особенности образовательной деятельности разных видов и культурных практик</w:t>
            </w:r>
          </w:p>
        </w:tc>
        <w:tc>
          <w:tcPr>
            <w:tcW w:w="465" w:type="pct"/>
            <w:shd w:val="clear" w:color="auto" w:fill="auto"/>
          </w:tcPr>
          <w:p w:rsidR="00F14571" w:rsidRDefault="00170127" w:rsidP="00DD28EC">
            <w:pPr>
              <w:jc w:val="center"/>
              <w:rPr>
                <w:sz w:val="26"/>
                <w:szCs w:val="26"/>
              </w:rPr>
            </w:pPr>
            <w:r>
              <w:rPr>
                <w:sz w:val="26"/>
                <w:szCs w:val="26"/>
              </w:rPr>
              <w:t>5</w:t>
            </w:r>
            <w:r w:rsidR="00225711">
              <w:rPr>
                <w:sz w:val="26"/>
                <w:szCs w:val="26"/>
              </w:rPr>
              <w:t>2</w:t>
            </w:r>
          </w:p>
        </w:tc>
      </w:tr>
      <w:tr w:rsidR="00F14571" w:rsidTr="00DD28EC">
        <w:tc>
          <w:tcPr>
            <w:tcW w:w="419" w:type="pct"/>
            <w:shd w:val="clear" w:color="auto" w:fill="auto"/>
          </w:tcPr>
          <w:p w:rsidR="00F14571" w:rsidRPr="006921E2" w:rsidRDefault="00F14571" w:rsidP="00170127">
            <w:pPr>
              <w:rPr>
                <w:sz w:val="26"/>
                <w:szCs w:val="26"/>
              </w:rPr>
            </w:pPr>
            <w:r w:rsidRPr="006921E2">
              <w:rPr>
                <w:sz w:val="26"/>
                <w:szCs w:val="26"/>
              </w:rPr>
              <w:t>2.</w:t>
            </w:r>
            <w:r w:rsidR="00CE28F7">
              <w:rPr>
                <w:sz w:val="26"/>
                <w:szCs w:val="26"/>
              </w:rPr>
              <w:t>6</w:t>
            </w:r>
            <w:r w:rsidRPr="006921E2">
              <w:rPr>
                <w:sz w:val="26"/>
                <w:szCs w:val="26"/>
              </w:rPr>
              <w:t>.</w:t>
            </w:r>
          </w:p>
        </w:tc>
        <w:tc>
          <w:tcPr>
            <w:tcW w:w="4116" w:type="pct"/>
            <w:shd w:val="clear" w:color="auto" w:fill="auto"/>
          </w:tcPr>
          <w:p w:rsidR="00F14571" w:rsidRPr="006921E2" w:rsidRDefault="00F14571" w:rsidP="00C640B2">
            <w:pPr>
              <w:jc w:val="both"/>
              <w:rPr>
                <w:sz w:val="26"/>
                <w:szCs w:val="26"/>
              </w:rPr>
            </w:pPr>
            <w:r w:rsidRPr="006921E2">
              <w:rPr>
                <w:sz w:val="26"/>
                <w:szCs w:val="26"/>
              </w:rPr>
              <w:t>Способы и направления поддержки детской инициативы детей 3</w:t>
            </w:r>
            <w:r w:rsidR="00C640B2">
              <w:rPr>
                <w:sz w:val="26"/>
                <w:szCs w:val="26"/>
              </w:rPr>
              <w:t>-4</w:t>
            </w:r>
            <w:r w:rsidRPr="006921E2">
              <w:rPr>
                <w:sz w:val="26"/>
                <w:szCs w:val="26"/>
              </w:rPr>
              <w:t xml:space="preserve"> лет</w:t>
            </w:r>
          </w:p>
        </w:tc>
        <w:tc>
          <w:tcPr>
            <w:tcW w:w="465" w:type="pct"/>
            <w:shd w:val="clear" w:color="auto" w:fill="auto"/>
          </w:tcPr>
          <w:p w:rsidR="00F14571" w:rsidRDefault="00170127" w:rsidP="00DD28EC">
            <w:pPr>
              <w:jc w:val="center"/>
              <w:rPr>
                <w:sz w:val="26"/>
                <w:szCs w:val="26"/>
              </w:rPr>
            </w:pPr>
            <w:r>
              <w:rPr>
                <w:sz w:val="26"/>
                <w:szCs w:val="26"/>
              </w:rPr>
              <w:t>5</w:t>
            </w:r>
            <w:r w:rsidR="00225711">
              <w:rPr>
                <w:sz w:val="26"/>
                <w:szCs w:val="26"/>
              </w:rPr>
              <w:t>9</w:t>
            </w:r>
          </w:p>
        </w:tc>
      </w:tr>
      <w:tr w:rsidR="00F14571" w:rsidTr="00DD28EC">
        <w:tc>
          <w:tcPr>
            <w:tcW w:w="419" w:type="pct"/>
            <w:shd w:val="clear" w:color="auto" w:fill="auto"/>
          </w:tcPr>
          <w:p w:rsidR="00F14571" w:rsidRPr="006921E2" w:rsidRDefault="00F14571" w:rsidP="00170127">
            <w:pPr>
              <w:rPr>
                <w:sz w:val="26"/>
                <w:szCs w:val="26"/>
              </w:rPr>
            </w:pPr>
            <w:r w:rsidRPr="006921E2">
              <w:rPr>
                <w:sz w:val="26"/>
                <w:szCs w:val="26"/>
              </w:rPr>
              <w:t>2.</w:t>
            </w:r>
            <w:r w:rsidR="00CE28F7">
              <w:rPr>
                <w:sz w:val="26"/>
                <w:szCs w:val="26"/>
              </w:rPr>
              <w:t>7</w:t>
            </w:r>
            <w:r w:rsidRPr="006921E2">
              <w:rPr>
                <w:sz w:val="26"/>
                <w:szCs w:val="26"/>
              </w:rPr>
              <w:t>.</w:t>
            </w:r>
          </w:p>
        </w:tc>
        <w:tc>
          <w:tcPr>
            <w:tcW w:w="4116" w:type="pct"/>
            <w:shd w:val="clear" w:color="auto" w:fill="auto"/>
          </w:tcPr>
          <w:p w:rsidR="00F14571" w:rsidRPr="006921E2" w:rsidRDefault="00F14571" w:rsidP="00DD28EC">
            <w:pPr>
              <w:rPr>
                <w:sz w:val="26"/>
                <w:szCs w:val="26"/>
              </w:rPr>
            </w:pPr>
            <w:r w:rsidRPr="006921E2">
              <w:rPr>
                <w:sz w:val="26"/>
                <w:szCs w:val="26"/>
              </w:rPr>
              <w:t>Особенности и формы взаимодействия с семьями воспитанников</w:t>
            </w:r>
          </w:p>
        </w:tc>
        <w:tc>
          <w:tcPr>
            <w:tcW w:w="465" w:type="pct"/>
            <w:shd w:val="clear" w:color="auto" w:fill="auto"/>
          </w:tcPr>
          <w:p w:rsidR="00F14571" w:rsidRDefault="00170127" w:rsidP="00DD28EC">
            <w:pPr>
              <w:jc w:val="center"/>
              <w:rPr>
                <w:sz w:val="26"/>
                <w:szCs w:val="26"/>
              </w:rPr>
            </w:pPr>
            <w:r>
              <w:rPr>
                <w:sz w:val="26"/>
                <w:szCs w:val="26"/>
              </w:rPr>
              <w:t>6</w:t>
            </w:r>
            <w:r w:rsidR="00225711">
              <w:rPr>
                <w:sz w:val="26"/>
                <w:szCs w:val="26"/>
              </w:rPr>
              <w:t>3</w:t>
            </w:r>
          </w:p>
        </w:tc>
      </w:tr>
      <w:tr w:rsidR="00F14571" w:rsidRPr="004C3DF3" w:rsidTr="00DD28EC">
        <w:tc>
          <w:tcPr>
            <w:tcW w:w="5000" w:type="pct"/>
            <w:gridSpan w:val="3"/>
            <w:shd w:val="clear" w:color="auto" w:fill="auto"/>
          </w:tcPr>
          <w:p w:rsidR="00F14571" w:rsidRPr="004C3DF3" w:rsidRDefault="00F14571" w:rsidP="00DD28EC">
            <w:pPr>
              <w:jc w:val="center"/>
              <w:rPr>
                <w:b/>
                <w:color w:val="C00000"/>
                <w:sz w:val="26"/>
                <w:szCs w:val="26"/>
              </w:rPr>
            </w:pPr>
            <w:r w:rsidRPr="004C3DF3">
              <w:rPr>
                <w:b/>
                <w:color w:val="C00000"/>
                <w:sz w:val="26"/>
                <w:szCs w:val="26"/>
                <w:lang w:val="en-US"/>
              </w:rPr>
              <w:t>III</w:t>
            </w:r>
            <w:r w:rsidRPr="004C3DF3">
              <w:rPr>
                <w:b/>
                <w:color w:val="C00000"/>
                <w:sz w:val="26"/>
                <w:szCs w:val="26"/>
              </w:rPr>
              <w:t>. Организационный раздел</w:t>
            </w:r>
          </w:p>
        </w:tc>
      </w:tr>
      <w:tr w:rsidR="00F14571" w:rsidRPr="004C3DF3" w:rsidTr="00DD28EC">
        <w:tc>
          <w:tcPr>
            <w:tcW w:w="419" w:type="pct"/>
            <w:shd w:val="clear" w:color="auto" w:fill="auto"/>
          </w:tcPr>
          <w:p w:rsidR="00F14571" w:rsidRPr="004C3DF3" w:rsidRDefault="00F14571" w:rsidP="00DD28EC">
            <w:pPr>
              <w:rPr>
                <w:sz w:val="26"/>
                <w:szCs w:val="26"/>
              </w:rPr>
            </w:pPr>
            <w:r w:rsidRPr="004C3DF3">
              <w:rPr>
                <w:sz w:val="26"/>
                <w:szCs w:val="26"/>
              </w:rPr>
              <w:t>3.1</w:t>
            </w:r>
          </w:p>
        </w:tc>
        <w:tc>
          <w:tcPr>
            <w:tcW w:w="4116" w:type="pct"/>
            <w:shd w:val="clear" w:color="auto" w:fill="auto"/>
          </w:tcPr>
          <w:p w:rsidR="00F14571" w:rsidRPr="004C3DF3" w:rsidRDefault="00F14571" w:rsidP="00DD28EC">
            <w:pPr>
              <w:rPr>
                <w:sz w:val="26"/>
                <w:szCs w:val="26"/>
              </w:rPr>
            </w:pPr>
            <w:r w:rsidRPr="004C3DF3">
              <w:rPr>
                <w:sz w:val="26"/>
                <w:szCs w:val="26"/>
              </w:rPr>
              <w:t>Психолого-педагогические условия, обеспечивающие развитие ребенка</w:t>
            </w:r>
          </w:p>
        </w:tc>
        <w:tc>
          <w:tcPr>
            <w:tcW w:w="465" w:type="pct"/>
            <w:shd w:val="clear" w:color="auto" w:fill="auto"/>
          </w:tcPr>
          <w:p w:rsidR="00F14571" w:rsidRPr="004C3DF3" w:rsidRDefault="00170127" w:rsidP="00DD28EC">
            <w:pPr>
              <w:jc w:val="center"/>
              <w:rPr>
                <w:sz w:val="26"/>
                <w:szCs w:val="26"/>
              </w:rPr>
            </w:pPr>
            <w:r>
              <w:rPr>
                <w:sz w:val="26"/>
                <w:szCs w:val="26"/>
              </w:rPr>
              <w:t>7</w:t>
            </w:r>
            <w:r w:rsidR="00225711">
              <w:rPr>
                <w:sz w:val="26"/>
                <w:szCs w:val="26"/>
              </w:rPr>
              <w:t>2</w:t>
            </w:r>
          </w:p>
        </w:tc>
      </w:tr>
      <w:tr w:rsidR="00F14571" w:rsidRPr="004C3DF3" w:rsidTr="00DD28EC">
        <w:tc>
          <w:tcPr>
            <w:tcW w:w="419" w:type="pct"/>
            <w:shd w:val="clear" w:color="auto" w:fill="auto"/>
          </w:tcPr>
          <w:p w:rsidR="00F14571" w:rsidRPr="004C3DF3" w:rsidRDefault="00F14571" w:rsidP="00DD28EC">
            <w:pPr>
              <w:rPr>
                <w:sz w:val="26"/>
                <w:szCs w:val="26"/>
              </w:rPr>
            </w:pPr>
            <w:r w:rsidRPr="004C3DF3">
              <w:rPr>
                <w:sz w:val="26"/>
                <w:szCs w:val="26"/>
              </w:rPr>
              <w:t>3.2</w:t>
            </w:r>
          </w:p>
        </w:tc>
        <w:tc>
          <w:tcPr>
            <w:tcW w:w="4116" w:type="pct"/>
            <w:shd w:val="clear" w:color="auto" w:fill="auto"/>
          </w:tcPr>
          <w:p w:rsidR="00F14571" w:rsidRPr="004C3DF3" w:rsidRDefault="00717388" w:rsidP="00717388">
            <w:pPr>
              <w:rPr>
                <w:sz w:val="26"/>
                <w:szCs w:val="26"/>
              </w:rPr>
            </w:pPr>
            <w:r>
              <w:rPr>
                <w:sz w:val="26"/>
                <w:szCs w:val="26"/>
              </w:rPr>
              <w:t xml:space="preserve">Организация </w:t>
            </w:r>
            <w:r>
              <w:t xml:space="preserve"> </w:t>
            </w:r>
            <w:r w:rsidRPr="00717388">
              <w:rPr>
                <w:sz w:val="26"/>
                <w:szCs w:val="26"/>
              </w:rPr>
              <w:t>развивающей предметно-пространственной среды</w:t>
            </w:r>
            <w:r>
              <w:rPr>
                <w:sz w:val="26"/>
                <w:szCs w:val="26"/>
              </w:rPr>
              <w:t xml:space="preserve"> группы</w:t>
            </w:r>
          </w:p>
        </w:tc>
        <w:tc>
          <w:tcPr>
            <w:tcW w:w="465" w:type="pct"/>
            <w:shd w:val="clear" w:color="auto" w:fill="auto"/>
          </w:tcPr>
          <w:p w:rsidR="00F14571" w:rsidRPr="004C3DF3" w:rsidRDefault="00170127" w:rsidP="00DD28EC">
            <w:pPr>
              <w:jc w:val="center"/>
              <w:rPr>
                <w:sz w:val="26"/>
                <w:szCs w:val="26"/>
              </w:rPr>
            </w:pPr>
            <w:r>
              <w:rPr>
                <w:sz w:val="26"/>
                <w:szCs w:val="26"/>
              </w:rPr>
              <w:t>7</w:t>
            </w:r>
            <w:r w:rsidR="00225711">
              <w:rPr>
                <w:sz w:val="26"/>
                <w:szCs w:val="26"/>
              </w:rPr>
              <w:t>4</w:t>
            </w:r>
          </w:p>
        </w:tc>
      </w:tr>
      <w:tr w:rsidR="00F14571" w:rsidRPr="004C3DF3" w:rsidTr="00DD28EC">
        <w:tc>
          <w:tcPr>
            <w:tcW w:w="419" w:type="pct"/>
            <w:shd w:val="clear" w:color="auto" w:fill="auto"/>
          </w:tcPr>
          <w:p w:rsidR="00F14571" w:rsidRPr="004C3DF3" w:rsidRDefault="00F14571" w:rsidP="00DD28EC">
            <w:pPr>
              <w:rPr>
                <w:sz w:val="26"/>
                <w:szCs w:val="26"/>
              </w:rPr>
            </w:pPr>
            <w:r w:rsidRPr="004C3DF3">
              <w:rPr>
                <w:sz w:val="26"/>
                <w:szCs w:val="26"/>
              </w:rPr>
              <w:t>3.3</w:t>
            </w:r>
          </w:p>
        </w:tc>
        <w:tc>
          <w:tcPr>
            <w:tcW w:w="4116" w:type="pct"/>
            <w:shd w:val="clear" w:color="auto" w:fill="auto"/>
          </w:tcPr>
          <w:p w:rsidR="00F14571" w:rsidRPr="004C3DF3" w:rsidRDefault="00717388" w:rsidP="00DD28EC">
            <w:pPr>
              <w:rPr>
                <w:sz w:val="26"/>
                <w:szCs w:val="26"/>
              </w:rPr>
            </w:pPr>
            <w:r>
              <w:rPr>
                <w:sz w:val="26"/>
                <w:szCs w:val="26"/>
              </w:rPr>
              <w:t>Материально-техническое обеспечение реализации Программы</w:t>
            </w:r>
          </w:p>
        </w:tc>
        <w:tc>
          <w:tcPr>
            <w:tcW w:w="465" w:type="pct"/>
            <w:shd w:val="clear" w:color="auto" w:fill="auto"/>
          </w:tcPr>
          <w:p w:rsidR="00F14571" w:rsidRPr="004C3DF3" w:rsidRDefault="00170127" w:rsidP="00DD28EC">
            <w:pPr>
              <w:jc w:val="center"/>
              <w:rPr>
                <w:sz w:val="26"/>
                <w:szCs w:val="26"/>
              </w:rPr>
            </w:pPr>
            <w:r>
              <w:rPr>
                <w:sz w:val="26"/>
                <w:szCs w:val="26"/>
              </w:rPr>
              <w:t>7</w:t>
            </w:r>
            <w:r w:rsidR="00225711">
              <w:rPr>
                <w:sz w:val="26"/>
                <w:szCs w:val="26"/>
              </w:rPr>
              <w:t>8</w:t>
            </w:r>
          </w:p>
        </w:tc>
      </w:tr>
      <w:tr w:rsidR="00CA1E1F" w:rsidRPr="004C3DF3" w:rsidTr="00DD28EC">
        <w:tc>
          <w:tcPr>
            <w:tcW w:w="419" w:type="pct"/>
            <w:shd w:val="clear" w:color="auto" w:fill="auto"/>
          </w:tcPr>
          <w:p w:rsidR="00CA1E1F" w:rsidRPr="004C3DF3" w:rsidRDefault="00CA1E1F" w:rsidP="00DD28EC">
            <w:pPr>
              <w:rPr>
                <w:sz w:val="26"/>
                <w:szCs w:val="26"/>
              </w:rPr>
            </w:pPr>
            <w:r>
              <w:rPr>
                <w:sz w:val="26"/>
                <w:szCs w:val="26"/>
              </w:rPr>
              <w:t>3.4.</w:t>
            </w:r>
          </w:p>
        </w:tc>
        <w:tc>
          <w:tcPr>
            <w:tcW w:w="4116" w:type="pct"/>
            <w:shd w:val="clear" w:color="auto" w:fill="auto"/>
          </w:tcPr>
          <w:p w:rsidR="00CA1E1F" w:rsidRDefault="00CA1E1F" w:rsidP="00DD28EC">
            <w:pPr>
              <w:rPr>
                <w:sz w:val="26"/>
                <w:szCs w:val="26"/>
              </w:rPr>
            </w:pPr>
            <w:r>
              <w:rPr>
                <w:sz w:val="26"/>
                <w:szCs w:val="26"/>
              </w:rPr>
              <w:t>Планирование образовательной деятельности</w:t>
            </w:r>
          </w:p>
        </w:tc>
        <w:tc>
          <w:tcPr>
            <w:tcW w:w="465" w:type="pct"/>
            <w:shd w:val="clear" w:color="auto" w:fill="auto"/>
          </w:tcPr>
          <w:p w:rsidR="00CA1E1F" w:rsidRPr="004C3DF3" w:rsidRDefault="00170127" w:rsidP="00DD28EC">
            <w:pPr>
              <w:jc w:val="center"/>
              <w:rPr>
                <w:sz w:val="26"/>
                <w:szCs w:val="26"/>
              </w:rPr>
            </w:pPr>
            <w:r>
              <w:rPr>
                <w:sz w:val="26"/>
                <w:szCs w:val="26"/>
              </w:rPr>
              <w:t>7</w:t>
            </w:r>
            <w:r w:rsidR="00225711">
              <w:rPr>
                <w:sz w:val="26"/>
                <w:szCs w:val="26"/>
              </w:rPr>
              <w:t>8</w:t>
            </w:r>
          </w:p>
        </w:tc>
      </w:tr>
      <w:tr w:rsidR="00CA1E1F" w:rsidRPr="004C3DF3" w:rsidTr="00DD28EC">
        <w:tc>
          <w:tcPr>
            <w:tcW w:w="419" w:type="pct"/>
            <w:shd w:val="clear" w:color="auto" w:fill="auto"/>
          </w:tcPr>
          <w:p w:rsidR="00CA1E1F" w:rsidRDefault="00CA1E1F" w:rsidP="00DD28EC">
            <w:pPr>
              <w:rPr>
                <w:sz w:val="26"/>
                <w:szCs w:val="26"/>
              </w:rPr>
            </w:pPr>
            <w:r>
              <w:rPr>
                <w:sz w:val="26"/>
                <w:szCs w:val="26"/>
              </w:rPr>
              <w:t>3.5.</w:t>
            </w:r>
          </w:p>
        </w:tc>
        <w:tc>
          <w:tcPr>
            <w:tcW w:w="4116" w:type="pct"/>
            <w:shd w:val="clear" w:color="auto" w:fill="auto"/>
          </w:tcPr>
          <w:p w:rsidR="00CA1E1F" w:rsidRDefault="00CA1E1F" w:rsidP="00DD28EC">
            <w:pPr>
              <w:rPr>
                <w:sz w:val="26"/>
                <w:szCs w:val="26"/>
              </w:rPr>
            </w:pPr>
            <w:r>
              <w:rPr>
                <w:sz w:val="26"/>
                <w:szCs w:val="26"/>
              </w:rPr>
              <w:t>Распорядок и режим дня</w:t>
            </w:r>
          </w:p>
        </w:tc>
        <w:tc>
          <w:tcPr>
            <w:tcW w:w="465" w:type="pct"/>
            <w:shd w:val="clear" w:color="auto" w:fill="auto"/>
          </w:tcPr>
          <w:p w:rsidR="00CA1E1F" w:rsidRPr="004C3DF3" w:rsidRDefault="00170127" w:rsidP="00DD28EC">
            <w:pPr>
              <w:jc w:val="center"/>
              <w:rPr>
                <w:sz w:val="26"/>
                <w:szCs w:val="26"/>
              </w:rPr>
            </w:pPr>
            <w:r>
              <w:rPr>
                <w:sz w:val="26"/>
                <w:szCs w:val="26"/>
              </w:rPr>
              <w:t>7</w:t>
            </w:r>
            <w:r w:rsidR="00225711">
              <w:rPr>
                <w:sz w:val="26"/>
                <w:szCs w:val="26"/>
              </w:rPr>
              <w:t>9</w:t>
            </w:r>
          </w:p>
        </w:tc>
      </w:tr>
      <w:tr w:rsidR="004F74D6" w:rsidRPr="004C3DF3" w:rsidTr="00DD28EC">
        <w:tc>
          <w:tcPr>
            <w:tcW w:w="419" w:type="pct"/>
            <w:shd w:val="clear" w:color="auto" w:fill="auto"/>
          </w:tcPr>
          <w:p w:rsidR="004F74D6" w:rsidRDefault="004F74D6" w:rsidP="00CA1E1F">
            <w:pPr>
              <w:rPr>
                <w:sz w:val="26"/>
                <w:szCs w:val="26"/>
              </w:rPr>
            </w:pPr>
            <w:r>
              <w:rPr>
                <w:sz w:val="26"/>
                <w:szCs w:val="26"/>
              </w:rPr>
              <w:t>3.</w:t>
            </w:r>
            <w:r w:rsidR="00CA1E1F">
              <w:rPr>
                <w:sz w:val="26"/>
                <w:szCs w:val="26"/>
              </w:rPr>
              <w:t>6</w:t>
            </w:r>
          </w:p>
        </w:tc>
        <w:tc>
          <w:tcPr>
            <w:tcW w:w="4116" w:type="pct"/>
            <w:shd w:val="clear" w:color="auto" w:fill="auto"/>
          </w:tcPr>
          <w:p w:rsidR="004F74D6" w:rsidRDefault="004F74D6" w:rsidP="004F74D6">
            <w:pPr>
              <w:rPr>
                <w:sz w:val="26"/>
                <w:szCs w:val="26"/>
              </w:rPr>
            </w:pPr>
            <w:r w:rsidRPr="004C3DF3">
              <w:rPr>
                <w:sz w:val="26"/>
                <w:szCs w:val="26"/>
              </w:rPr>
              <w:t>Прогр</w:t>
            </w:r>
            <w:r w:rsidR="00CE28F7">
              <w:rPr>
                <w:sz w:val="26"/>
                <w:szCs w:val="26"/>
              </w:rPr>
              <w:t xml:space="preserve">аммно-методическое обеспечение </w:t>
            </w:r>
            <w:r w:rsidRPr="004C3DF3">
              <w:rPr>
                <w:sz w:val="26"/>
                <w:szCs w:val="26"/>
              </w:rPr>
              <w:t xml:space="preserve">Программы </w:t>
            </w:r>
          </w:p>
          <w:p w:rsidR="004F74D6" w:rsidRPr="004C3DF3" w:rsidRDefault="004F74D6" w:rsidP="004F74D6">
            <w:pPr>
              <w:rPr>
                <w:sz w:val="26"/>
                <w:szCs w:val="26"/>
              </w:rPr>
            </w:pPr>
            <w:r w:rsidRPr="004C3DF3">
              <w:rPr>
                <w:sz w:val="26"/>
                <w:szCs w:val="26"/>
              </w:rPr>
              <w:t>по образовательным областям</w:t>
            </w:r>
          </w:p>
        </w:tc>
        <w:tc>
          <w:tcPr>
            <w:tcW w:w="465" w:type="pct"/>
            <w:shd w:val="clear" w:color="auto" w:fill="auto"/>
          </w:tcPr>
          <w:p w:rsidR="004F74D6" w:rsidRPr="004C3DF3" w:rsidRDefault="00170127" w:rsidP="004F74D6">
            <w:pPr>
              <w:jc w:val="center"/>
              <w:rPr>
                <w:sz w:val="26"/>
                <w:szCs w:val="26"/>
              </w:rPr>
            </w:pPr>
            <w:r>
              <w:rPr>
                <w:sz w:val="26"/>
                <w:szCs w:val="26"/>
              </w:rPr>
              <w:t>8</w:t>
            </w:r>
            <w:r w:rsidR="00225711">
              <w:rPr>
                <w:sz w:val="26"/>
                <w:szCs w:val="26"/>
              </w:rPr>
              <w:t>2</w:t>
            </w:r>
          </w:p>
        </w:tc>
      </w:tr>
      <w:tr w:rsidR="00AB18E7" w:rsidRPr="004C3DF3" w:rsidTr="00DD28EC">
        <w:tc>
          <w:tcPr>
            <w:tcW w:w="419" w:type="pct"/>
            <w:shd w:val="clear" w:color="auto" w:fill="auto"/>
          </w:tcPr>
          <w:p w:rsidR="00AB18E7" w:rsidRPr="004C3DF3" w:rsidRDefault="00AB18E7" w:rsidP="00DD28EC">
            <w:pPr>
              <w:rPr>
                <w:sz w:val="26"/>
                <w:szCs w:val="26"/>
              </w:rPr>
            </w:pPr>
          </w:p>
        </w:tc>
        <w:tc>
          <w:tcPr>
            <w:tcW w:w="4116" w:type="pct"/>
            <w:shd w:val="clear" w:color="auto" w:fill="auto"/>
          </w:tcPr>
          <w:p w:rsidR="00AB18E7" w:rsidRPr="00AB18E7" w:rsidRDefault="00CA1E1F" w:rsidP="00AB18E7">
            <w:pPr>
              <w:jc w:val="center"/>
              <w:rPr>
                <w:b/>
                <w:sz w:val="26"/>
                <w:szCs w:val="26"/>
              </w:rPr>
            </w:pPr>
            <w:r w:rsidRPr="00CA1E1F">
              <w:rPr>
                <w:b/>
                <w:color w:val="C00000"/>
                <w:sz w:val="26"/>
                <w:szCs w:val="26"/>
              </w:rPr>
              <w:t xml:space="preserve">IV. </w:t>
            </w:r>
            <w:r w:rsidR="00717388">
              <w:rPr>
                <w:b/>
                <w:color w:val="C00000"/>
                <w:sz w:val="26"/>
                <w:szCs w:val="26"/>
              </w:rPr>
              <w:t xml:space="preserve"> </w:t>
            </w:r>
            <w:r w:rsidR="00AB18E7" w:rsidRPr="00AB18E7">
              <w:rPr>
                <w:b/>
                <w:color w:val="C00000"/>
                <w:sz w:val="26"/>
                <w:szCs w:val="26"/>
              </w:rPr>
              <w:t>Приложения</w:t>
            </w:r>
          </w:p>
        </w:tc>
        <w:tc>
          <w:tcPr>
            <w:tcW w:w="465" w:type="pct"/>
            <w:shd w:val="clear" w:color="auto" w:fill="auto"/>
          </w:tcPr>
          <w:p w:rsidR="00AB18E7" w:rsidRPr="004C3DF3" w:rsidRDefault="00AB18E7" w:rsidP="00DD28EC">
            <w:pPr>
              <w:jc w:val="center"/>
              <w:rPr>
                <w:sz w:val="26"/>
                <w:szCs w:val="26"/>
              </w:rPr>
            </w:pPr>
          </w:p>
        </w:tc>
      </w:tr>
      <w:tr w:rsidR="00AB18E7" w:rsidRPr="004C3DF3" w:rsidTr="00DD28EC">
        <w:tc>
          <w:tcPr>
            <w:tcW w:w="419" w:type="pct"/>
            <w:shd w:val="clear" w:color="auto" w:fill="auto"/>
          </w:tcPr>
          <w:p w:rsidR="00AB18E7" w:rsidRPr="004C3DF3" w:rsidRDefault="0010115C" w:rsidP="00DD28EC">
            <w:pPr>
              <w:rPr>
                <w:sz w:val="26"/>
                <w:szCs w:val="26"/>
              </w:rPr>
            </w:pPr>
            <w:r>
              <w:rPr>
                <w:sz w:val="26"/>
                <w:szCs w:val="26"/>
              </w:rPr>
              <w:t>4.1</w:t>
            </w:r>
          </w:p>
        </w:tc>
        <w:tc>
          <w:tcPr>
            <w:tcW w:w="4116" w:type="pct"/>
            <w:shd w:val="clear" w:color="auto" w:fill="auto"/>
          </w:tcPr>
          <w:p w:rsidR="00AB18E7" w:rsidRPr="004C3DF3" w:rsidRDefault="00AB18E7" w:rsidP="0010115C">
            <w:pPr>
              <w:rPr>
                <w:sz w:val="26"/>
                <w:szCs w:val="26"/>
              </w:rPr>
            </w:pPr>
            <w:r w:rsidRPr="006714FA">
              <w:rPr>
                <w:sz w:val="26"/>
                <w:szCs w:val="26"/>
              </w:rPr>
              <w:t xml:space="preserve">Карта </w:t>
            </w:r>
            <w:r w:rsidR="0010115C">
              <w:rPr>
                <w:sz w:val="26"/>
                <w:szCs w:val="26"/>
              </w:rPr>
              <w:t>педагогической диагностики</w:t>
            </w:r>
            <w:r w:rsidRPr="006714FA">
              <w:rPr>
                <w:sz w:val="26"/>
                <w:szCs w:val="26"/>
              </w:rPr>
              <w:t xml:space="preserve"> </w:t>
            </w:r>
            <w:r w:rsidR="0010115C">
              <w:t xml:space="preserve"> </w:t>
            </w:r>
            <w:r w:rsidR="0010115C" w:rsidRPr="0010115C">
              <w:rPr>
                <w:sz w:val="26"/>
                <w:szCs w:val="26"/>
              </w:rPr>
              <w:t>ребёнка на конец третьего года жизни</w:t>
            </w:r>
          </w:p>
        </w:tc>
        <w:tc>
          <w:tcPr>
            <w:tcW w:w="465" w:type="pct"/>
            <w:shd w:val="clear" w:color="auto" w:fill="auto"/>
          </w:tcPr>
          <w:p w:rsidR="00AB18E7" w:rsidRPr="004C3DF3" w:rsidRDefault="00170127" w:rsidP="00DD28EC">
            <w:pPr>
              <w:jc w:val="center"/>
              <w:rPr>
                <w:sz w:val="26"/>
                <w:szCs w:val="26"/>
              </w:rPr>
            </w:pPr>
            <w:r>
              <w:rPr>
                <w:sz w:val="26"/>
                <w:szCs w:val="26"/>
              </w:rPr>
              <w:t>8</w:t>
            </w:r>
            <w:r w:rsidR="00225711">
              <w:rPr>
                <w:sz w:val="26"/>
                <w:szCs w:val="26"/>
              </w:rPr>
              <w:t>8</w:t>
            </w:r>
          </w:p>
        </w:tc>
      </w:tr>
      <w:tr w:rsidR="0010115C" w:rsidRPr="004C3DF3" w:rsidTr="00DD28EC">
        <w:tc>
          <w:tcPr>
            <w:tcW w:w="419" w:type="pct"/>
            <w:shd w:val="clear" w:color="auto" w:fill="auto"/>
          </w:tcPr>
          <w:p w:rsidR="0010115C" w:rsidRDefault="0010115C" w:rsidP="00DD28EC">
            <w:pPr>
              <w:rPr>
                <w:sz w:val="26"/>
                <w:szCs w:val="26"/>
              </w:rPr>
            </w:pPr>
            <w:r>
              <w:rPr>
                <w:sz w:val="26"/>
                <w:szCs w:val="26"/>
              </w:rPr>
              <w:t>4.2</w:t>
            </w:r>
          </w:p>
        </w:tc>
        <w:tc>
          <w:tcPr>
            <w:tcW w:w="4116" w:type="pct"/>
            <w:shd w:val="clear" w:color="auto" w:fill="auto"/>
          </w:tcPr>
          <w:p w:rsidR="0010115C" w:rsidRPr="006714FA" w:rsidRDefault="0010115C" w:rsidP="0010115C">
            <w:pPr>
              <w:rPr>
                <w:sz w:val="26"/>
                <w:szCs w:val="26"/>
              </w:rPr>
            </w:pPr>
            <w:r w:rsidRPr="006714FA">
              <w:rPr>
                <w:sz w:val="26"/>
                <w:szCs w:val="26"/>
              </w:rPr>
              <w:t xml:space="preserve">Перспективный план </w:t>
            </w:r>
            <w:r>
              <w:rPr>
                <w:sz w:val="26"/>
                <w:szCs w:val="26"/>
              </w:rPr>
              <w:t>взаимодействия</w:t>
            </w:r>
            <w:r w:rsidRPr="006714FA">
              <w:rPr>
                <w:sz w:val="26"/>
                <w:szCs w:val="26"/>
              </w:rPr>
              <w:t xml:space="preserve"> с семьями </w:t>
            </w:r>
            <w:r>
              <w:rPr>
                <w:sz w:val="26"/>
                <w:szCs w:val="26"/>
              </w:rPr>
              <w:t>обучающихся</w:t>
            </w:r>
            <w:r w:rsidRPr="006714FA">
              <w:rPr>
                <w:sz w:val="26"/>
                <w:szCs w:val="26"/>
              </w:rPr>
              <w:t xml:space="preserve"> на 201</w:t>
            </w:r>
            <w:r>
              <w:rPr>
                <w:sz w:val="26"/>
                <w:szCs w:val="26"/>
              </w:rPr>
              <w:t>7</w:t>
            </w:r>
            <w:r w:rsidRPr="006714FA">
              <w:rPr>
                <w:sz w:val="26"/>
                <w:szCs w:val="26"/>
              </w:rPr>
              <w:t>-201</w:t>
            </w:r>
            <w:r>
              <w:rPr>
                <w:sz w:val="26"/>
                <w:szCs w:val="26"/>
              </w:rPr>
              <w:t>8</w:t>
            </w:r>
            <w:r w:rsidRPr="006714FA">
              <w:rPr>
                <w:sz w:val="26"/>
                <w:szCs w:val="26"/>
              </w:rPr>
              <w:t xml:space="preserve"> учебный год</w:t>
            </w:r>
          </w:p>
        </w:tc>
        <w:tc>
          <w:tcPr>
            <w:tcW w:w="465" w:type="pct"/>
            <w:shd w:val="clear" w:color="auto" w:fill="auto"/>
          </w:tcPr>
          <w:p w:rsidR="0010115C" w:rsidRPr="004C3DF3" w:rsidRDefault="00170127" w:rsidP="00DD28EC">
            <w:pPr>
              <w:jc w:val="center"/>
              <w:rPr>
                <w:sz w:val="26"/>
                <w:szCs w:val="26"/>
              </w:rPr>
            </w:pPr>
            <w:r>
              <w:rPr>
                <w:sz w:val="26"/>
                <w:szCs w:val="26"/>
              </w:rPr>
              <w:t>9</w:t>
            </w:r>
            <w:r w:rsidR="00225711">
              <w:rPr>
                <w:sz w:val="26"/>
                <w:szCs w:val="26"/>
              </w:rPr>
              <w:t>2</w:t>
            </w:r>
          </w:p>
        </w:tc>
      </w:tr>
      <w:tr w:rsidR="00717388" w:rsidRPr="004C3DF3" w:rsidTr="00DD28EC">
        <w:tc>
          <w:tcPr>
            <w:tcW w:w="419" w:type="pct"/>
            <w:shd w:val="clear" w:color="auto" w:fill="auto"/>
          </w:tcPr>
          <w:p w:rsidR="00717388" w:rsidRDefault="0010115C" w:rsidP="0010115C">
            <w:pPr>
              <w:rPr>
                <w:sz w:val="26"/>
                <w:szCs w:val="26"/>
              </w:rPr>
            </w:pPr>
            <w:r>
              <w:rPr>
                <w:sz w:val="26"/>
                <w:szCs w:val="26"/>
              </w:rPr>
              <w:t>4.3</w:t>
            </w:r>
          </w:p>
        </w:tc>
        <w:tc>
          <w:tcPr>
            <w:tcW w:w="4116" w:type="pct"/>
            <w:shd w:val="clear" w:color="auto" w:fill="auto"/>
          </w:tcPr>
          <w:p w:rsidR="00717388" w:rsidRPr="006714FA" w:rsidRDefault="00717388" w:rsidP="00DD28EC">
            <w:pPr>
              <w:rPr>
                <w:sz w:val="26"/>
                <w:szCs w:val="26"/>
              </w:rPr>
            </w:pPr>
            <w:r w:rsidRPr="00793739">
              <w:rPr>
                <w:sz w:val="26"/>
                <w:szCs w:val="26"/>
              </w:rPr>
              <w:t>Перечень оборудования развивающей предметно-пространственной среды группы</w:t>
            </w:r>
          </w:p>
        </w:tc>
        <w:tc>
          <w:tcPr>
            <w:tcW w:w="465" w:type="pct"/>
            <w:shd w:val="clear" w:color="auto" w:fill="auto"/>
          </w:tcPr>
          <w:p w:rsidR="00717388" w:rsidRPr="004C3DF3" w:rsidRDefault="00170127" w:rsidP="00DD28EC">
            <w:pPr>
              <w:jc w:val="center"/>
              <w:rPr>
                <w:sz w:val="26"/>
                <w:szCs w:val="26"/>
              </w:rPr>
            </w:pPr>
            <w:r>
              <w:rPr>
                <w:sz w:val="26"/>
                <w:szCs w:val="26"/>
              </w:rPr>
              <w:t>9</w:t>
            </w:r>
            <w:r w:rsidR="00225711">
              <w:rPr>
                <w:sz w:val="26"/>
                <w:szCs w:val="26"/>
              </w:rPr>
              <w:t>6</w:t>
            </w:r>
          </w:p>
        </w:tc>
      </w:tr>
      <w:tr w:rsidR="0010115C" w:rsidRPr="004C3DF3" w:rsidTr="00DD28EC">
        <w:tc>
          <w:tcPr>
            <w:tcW w:w="419" w:type="pct"/>
            <w:shd w:val="clear" w:color="auto" w:fill="auto"/>
          </w:tcPr>
          <w:p w:rsidR="0010115C" w:rsidRDefault="0010115C" w:rsidP="0010115C">
            <w:pPr>
              <w:rPr>
                <w:sz w:val="26"/>
                <w:szCs w:val="26"/>
              </w:rPr>
            </w:pPr>
            <w:r>
              <w:rPr>
                <w:sz w:val="26"/>
                <w:szCs w:val="26"/>
              </w:rPr>
              <w:t>4.4</w:t>
            </w:r>
          </w:p>
        </w:tc>
        <w:tc>
          <w:tcPr>
            <w:tcW w:w="4116" w:type="pct"/>
            <w:shd w:val="clear" w:color="auto" w:fill="auto"/>
          </w:tcPr>
          <w:p w:rsidR="0010115C" w:rsidRPr="00793739" w:rsidRDefault="0010115C" w:rsidP="0010115C">
            <w:pPr>
              <w:rPr>
                <w:sz w:val="26"/>
                <w:szCs w:val="26"/>
              </w:rPr>
            </w:pPr>
            <w:r w:rsidRPr="00793739">
              <w:rPr>
                <w:sz w:val="26"/>
                <w:szCs w:val="26"/>
              </w:rPr>
              <w:t>Перспективное планирование неп</w:t>
            </w:r>
            <w:r w:rsidR="00CE28F7">
              <w:rPr>
                <w:sz w:val="26"/>
                <w:szCs w:val="26"/>
              </w:rPr>
              <w:t>рерывной</w:t>
            </w:r>
            <w:r w:rsidRPr="00793739">
              <w:rPr>
                <w:sz w:val="26"/>
                <w:szCs w:val="26"/>
              </w:rPr>
              <w:t xml:space="preserve"> образовательной деятельности по образовательным областям </w:t>
            </w:r>
            <w:r w:rsidRPr="009C402B">
              <w:rPr>
                <w:sz w:val="26"/>
                <w:szCs w:val="26"/>
              </w:rPr>
              <w:t>на 2017-2018 учебный год</w:t>
            </w:r>
            <w:r>
              <w:rPr>
                <w:sz w:val="26"/>
                <w:szCs w:val="26"/>
              </w:rPr>
              <w:t xml:space="preserve"> для детей </w:t>
            </w:r>
            <w:r w:rsidR="00C640B2">
              <w:rPr>
                <w:sz w:val="26"/>
                <w:szCs w:val="26"/>
              </w:rPr>
              <w:t>3</w:t>
            </w:r>
            <w:r>
              <w:rPr>
                <w:sz w:val="26"/>
                <w:szCs w:val="26"/>
              </w:rPr>
              <w:t>-</w:t>
            </w:r>
            <w:r w:rsidR="00C640B2">
              <w:rPr>
                <w:sz w:val="26"/>
                <w:szCs w:val="26"/>
              </w:rPr>
              <w:t>4</w:t>
            </w:r>
            <w:r>
              <w:rPr>
                <w:sz w:val="26"/>
                <w:szCs w:val="26"/>
              </w:rPr>
              <w:t xml:space="preserve"> лет</w:t>
            </w:r>
            <w:r w:rsidRPr="00793739">
              <w:rPr>
                <w:sz w:val="26"/>
                <w:szCs w:val="26"/>
              </w:rPr>
              <w:t>:</w:t>
            </w:r>
          </w:p>
          <w:p w:rsidR="0010115C" w:rsidRDefault="0010115C" w:rsidP="0010115C">
            <w:pPr>
              <w:rPr>
                <w:sz w:val="26"/>
                <w:szCs w:val="26"/>
              </w:rPr>
            </w:pPr>
            <w:r w:rsidRPr="00793739">
              <w:rPr>
                <w:sz w:val="26"/>
                <w:szCs w:val="26"/>
              </w:rPr>
              <w:t xml:space="preserve">-   образовательная область </w:t>
            </w:r>
            <w:r w:rsidR="00C640B2">
              <w:rPr>
                <w:sz w:val="26"/>
                <w:szCs w:val="26"/>
              </w:rPr>
              <w:t>«</w:t>
            </w:r>
            <w:r w:rsidRPr="00793739">
              <w:rPr>
                <w:sz w:val="26"/>
                <w:szCs w:val="26"/>
              </w:rPr>
              <w:t>Познавательное развитие</w:t>
            </w:r>
            <w:r w:rsidR="00C640B2">
              <w:rPr>
                <w:sz w:val="26"/>
                <w:szCs w:val="26"/>
              </w:rPr>
              <w:t>»</w:t>
            </w:r>
            <w:r w:rsidRPr="00793739">
              <w:rPr>
                <w:sz w:val="26"/>
                <w:szCs w:val="26"/>
              </w:rPr>
              <w:t xml:space="preserve"> (познание окружающего мира);</w:t>
            </w:r>
          </w:p>
          <w:p w:rsidR="00C17F26" w:rsidRPr="00793739" w:rsidRDefault="00C17F26" w:rsidP="00C17F26">
            <w:pPr>
              <w:rPr>
                <w:sz w:val="26"/>
                <w:szCs w:val="26"/>
              </w:rPr>
            </w:pPr>
            <w:r>
              <w:rPr>
                <w:sz w:val="26"/>
                <w:szCs w:val="26"/>
              </w:rPr>
              <w:t xml:space="preserve">- </w:t>
            </w:r>
            <w:r w:rsidRPr="00793739">
              <w:rPr>
                <w:sz w:val="26"/>
                <w:szCs w:val="26"/>
              </w:rPr>
              <w:t xml:space="preserve">образовательная область </w:t>
            </w:r>
            <w:r>
              <w:rPr>
                <w:sz w:val="26"/>
                <w:szCs w:val="26"/>
              </w:rPr>
              <w:t>«</w:t>
            </w:r>
            <w:r w:rsidRPr="00793739">
              <w:rPr>
                <w:sz w:val="26"/>
                <w:szCs w:val="26"/>
              </w:rPr>
              <w:t>Познавательное развитие</w:t>
            </w:r>
            <w:r>
              <w:rPr>
                <w:sz w:val="26"/>
                <w:szCs w:val="26"/>
              </w:rPr>
              <w:t>»</w:t>
            </w:r>
            <w:r w:rsidRPr="00793739">
              <w:rPr>
                <w:sz w:val="26"/>
                <w:szCs w:val="26"/>
              </w:rPr>
              <w:t xml:space="preserve"> (п</w:t>
            </w:r>
            <w:r>
              <w:rPr>
                <w:sz w:val="26"/>
                <w:szCs w:val="26"/>
              </w:rPr>
              <w:t>рирода</w:t>
            </w:r>
            <w:r w:rsidRPr="00793739">
              <w:rPr>
                <w:sz w:val="26"/>
                <w:szCs w:val="26"/>
              </w:rPr>
              <w:t>);</w:t>
            </w:r>
          </w:p>
          <w:p w:rsidR="0010115C" w:rsidRPr="00793739" w:rsidRDefault="0010115C" w:rsidP="0010115C">
            <w:pPr>
              <w:rPr>
                <w:sz w:val="26"/>
                <w:szCs w:val="26"/>
              </w:rPr>
            </w:pPr>
            <w:r w:rsidRPr="00793739">
              <w:rPr>
                <w:sz w:val="26"/>
                <w:szCs w:val="26"/>
              </w:rPr>
              <w:t xml:space="preserve">- образовательная область </w:t>
            </w:r>
            <w:r w:rsidR="00C640B2">
              <w:rPr>
                <w:sz w:val="26"/>
                <w:szCs w:val="26"/>
              </w:rPr>
              <w:t>«</w:t>
            </w:r>
            <w:r w:rsidRPr="00793739">
              <w:rPr>
                <w:sz w:val="26"/>
                <w:szCs w:val="26"/>
              </w:rPr>
              <w:t>Познавательное развитие</w:t>
            </w:r>
            <w:r w:rsidR="00C640B2">
              <w:rPr>
                <w:sz w:val="26"/>
                <w:szCs w:val="26"/>
              </w:rPr>
              <w:t>»</w:t>
            </w:r>
            <w:r w:rsidRPr="00793739">
              <w:rPr>
                <w:sz w:val="26"/>
                <w:szCs w:val="26"/>
              </w:rPr>
              <w:t xml:space="preserve"> (</w:t>
            </w:r>
            <w:r w:rsidR="00C640B2">
              <w:rPr>
                <w:sz w:val="26"/>
                <w:szCs w:val="26"/>
              </w:rPr>
              <w:t>развитие математических представлений</w:t>
            </w:r>
            <w:r w:rsidRPr="00793739">
              <w:rPr>
                <w:sz w:val="26"/>
                <w:szCs w:val="26"/>
              </w:rPr>
              <w:t>);</w:t>
            </w:r>
          </w:p>
          <w:p w:rsidR="0010115C" w:rsidRPr="00793739" w:rsidRDefault="0010115C" w:rsidP="0010115C">
            <w:pPr>
              <w:rPr>
                <w:sz w:val="26"/>
                <w:szCs w:val="26"/>
              </w:rPr>
            </w:pPr>
            <w:r w:rsidRPr="00793739">
              <w:rPr>
                <w:sz w:val="26"/>
                <w:szCs w:val="26"/>
              </w:rPr>
              <w:lastRenderedPageBreak/>
              <w:t xml:space="preserve">-  образовательная область </w:t>
            </w:r>
            <w:r w:rsidR="00C640B2">
              <w:rPr>
                <w:sz w:val="26"/>
                <w:szCs w:val="26"/>
              </w:rPr>
              <w:t>«</w:t>
            </w:r>
            <w:r w:rsidRPr="00793739">
              <w:rPr>
                <w:sz w:val="26"/>
                <w:szCs w:val="26"/>
              </w:rPr>
              <w:t>Речевое развитие</w:t>
            </w:r>
            <w:r w:rsidR="00C640B2">
              <w:rPr>
                <w:sz w:val="26"/>
                <w:szCs w:val="26"/>
              </w:rPr>
              <w:t>»</w:t>
            </w:r>
            <w:r w:rsidRPr="00793739">
              <w:rPr>
                <w:sz w:val="26"/>
                <w:szCs w:val="26"/>
              </w:rPr>
              <w:t xml:space="preserve"> (развитие речи);</w:t>
            </w:r>
          </w:p>
          <w:p w:rsidR="0010115C" w:rsidRPr="00793739" w:rsidRDefault="0010115C" w:rsidP="0010115C">
            <w:pPr>
              <w:rPr>
                <w:sz w:val="26"/>
                <w:szCs w:val="26"/>
              </w:rPr>
            </w:pPr>
            <w:r w:rsidRPr="00793739">
              <w:rPr>
                <w:sz w:val="26"/>
                <w:szCs w:val="26"/>
              </w:rPr>
              <w:t xml:space="preserve">- образовательная область </w:t>
            </w:r>
            <w:r w:rsidR="00C640B2">
              <w:rPr>
                <w:sz w:val="26"/>
                <w:szCs w:val="26"/>
              </w:rPr>
              <w:t>«</w:t>
            </w:r>
            <w:r w:rsidRPr="00793739">
              <w:rPr>
                <w:sz w:val="26"/>
                <w:szCs w:val="26"/>
              </w:rPr>
              <w:t>Физическое развитие</w:t>
            </w:r>
            <w:r w:rsidR="00C640B2">
              <w:rPr>
                <w:sz w:val="26"/>
                <w:szCs w:val="26"/>
              </w:rPr>
              <w:t>»</w:t>
            </w:r>
            <w:r w:rsidRPr="00793739">
              <w:rPr>
                <w:sz w:val="26"/>
                <w:szCs w:val="26"/>
              </w:rPr>
              <w:t xml:space="preserve"> (физическая культура);</w:t>
            </w:r>
          </w:p>
          <w:p w:rsidR="0010115C" w:rsidRDefault="0010115C" w:rsidP="0010115C">
            <w:pPr>
              <w:rPr>
                <w:sz w:val="26"/>
                <w:szCs w:val="26"/>
              </w:rPr>
            </w:pPr>
            <w:r w:rsidRPr="00793739">
              <w:rPr>
                <w:sz w:val="26"/>
                <w:szCs w:val="26"/>
              </w:rPr>
              <w:t>- образовательная область</w:t>
            </w:r>
            <w:r w:rsidR="00C640B2">
              <w:rPr>
                <w:sz w:val="26"/>
                <w:szCs w:val="26"/>
              </w:rPr>
              <w:t xml:space="preserve"> «</w:t>
            </w:r>
            <w:r w:rsidRPr="00793739">
              <w:rPr>
                <w:sz w:val="26"/>
                <w:szCs w:val="26"/>
              </w:rPr>
              <w:t>Художественно-эстетическое развитие</w:t>
            </w:r>
            <w:r w:rsidR="00C640B2">
              <w:rPr>
                <w:sz w:val="26"/>
                <w:szCs w:val="26"/>
              </w:rPr>
              <w:t>»</w:t>
            </w:r>
            <w:r w:rsidR="00C227B9">
              <w:rPr>
                <w:sz w:val="26"/>
                <w:szCs w:val="26"/>
              </w:rPr>
              <w:t xml:space="preserve"> (лепка</w:t>
            </w:r>
            <w:r w:rsidRPr="00793739">
              <w:rPr>
                <w:sz w:val="26"/>
                <w:szCs w:val="26"/>
              </w:rPr>
              <w:t>);</w:t>
            </w:r>
          </w:p>
          <w:p w:rsidR="00C227B9" w:rsidRDefault="00C227B9" w:rsidP="00C227B9">
            <w:pPr>
              <w:rPr>
                <w:sz w:val="26"/>
                <w:szCs w:val="26"/>
              </w:rPr>
            </w:pPr>
            <w:r>
              <w:rPr>
                <w:sz w:val="26"/>
                <w:szCs w:val="26"/>
              </w:rPr>
              <w:t xml:space="preserve">- </w:t>
            </w:r>
            <w:r w:rsidRPr="00793739">
              <w:rPr>
                <w:sz w:val="26"/>
                <w:szCs w:val="26"/>
              </w:rPr>
              <w:t xml:space="preserve"> образовательная область</w:t>
            </w:r>
            <w:r>
              <w:rPr>
                <w:sz w:val="26"/>
                <w:szCs w:val="26"/>
              </w:rPr>
              <w:t xml:space="preserve"> «</w:t>
            </w:r>
            <w:r w:rsidRPr="00793739">
              <w:rPr>
                <w:sz w:val="26"/>
                <w:szCs w:val="26"/>
              </w:rPr>
              <w:t>Художественно-эстетическое развитие</w:t>
            </w:r>
            <w:r>
              <w:rPr>
                <w:sz w:val="26"/>
                <w:szCs w:val="26"/>
              </w:rPr>
              <w:t>»</w:t>
            </w:r>
          </w:p>
          <w:p w:rsidR="00C227B9" w:rsidRPr="00793739" w:rsidRDefault="00C227B9" w:rsidP="00C227B9">
            <w:pPr>
              <w:rPr>
                <w:sz w:val="26"/>
                <w:szCs w:val="26"/>
              </w:rPr>
            </w:pPr>
            <w:r>
              <w:rPr>
                <w:sz w:val="26"/>
                <w:szCs w:val="26"/>
              </w:rPr>
              <w:t xml:space="preserve"> (</w:t>
            </w:r>
            <w:r w:rsidRPr="00793739">
              <w:rPr>
                <w:sz w:val="26"/>
                <w:szCs w:val="26"/>
              </w:rPr>
              <w:t>рисование);</w:t>
            </w:r>
          </w:p>
          <w:p w:rsidR="0010115C" w:rsidRDefault="0010115C" w:rsidP="00C640B2">
            <w:pPr>
              <w:rPr>
                <w:sz w:val="26"/>
                <w:szCs w:val="26"/>
              </w:rPr>
            </w:pPr>
            <w:r w:rsidRPr="00793739">
              <w:rPr>
                <w:sz w:val="26"/>
                <w:szCs w:val="26"/>
              </w:rPr>
              <w:t xml:space="preserve">- образовательная область </w:t>
            </w:r>
            <w:r w:rsidR="00C640B2">
              <w:rPr>
                <w:sz w:val="26"/>
                <w:szCs w:val="26"/>
              </w:rPr>
              <w:t>«</w:t>
            </w:r>
            <w:r w:rsidRPr="00793739">
              <w:rPr>
                <w:sz w:val="26"/>
                <w:szCs w:val="26"/>
              </w:rPr>
              <w:t>Художественно-эстетическое развитие</w:t>
            </w:r>
            <w:r w:rsidR="00C640B2">
              <w:rPr>
                <w:sz w:val="26"/>
                <w:szCs w:val="26"/>
              </w:rPr>
              <w:t>»</w:t>
            </w:r>
            <w:r w:rsidR="00C227B9">
              <w:rPr>
                <w:sz w:val="26"/>
                <w:szCs w:val="26"/>
              </w:rPr>
              <w:t xml:space="preserve"> (аппликация</w:t>
            </w:r>
            <w:r w:rsidRPr="00793739">
              <w:rPr>
                <w:sz w:val="26"/>
                <w:szCs w:val="26"/>
              </w:rPr>
              <w:t>).</w:t>
            </w:r>
          </w:p>
          <w:p w:rsidR="00C227B9" w:rsidRDefault="00C227B9" w:rsidP="00C227B9">
            <w:pPr>
              <w:rPr>
                <w:sz w:val="26"/>
                <w:szCs w:val="26"/>
              </w:rPr>
            </w:pPr>
            <w:r>
              <w:rPr>
                <w:sz w:val="26"/>
                <w:szCs w:val="26"/>
              </w:rPr>
              <w:t xml:space="preserve">- </w:t>
            </w:r>
            <w:r w:rsidRPr="00793739">
              <w:rPr>
                <w:sz w:val="26"/>
                <w:szCs w:val="26"/>
              </w:rPr>
              <w:t xml:space="preserve"> образовательная область </w:t>
            </w:r>
            <w:r>
              <w:rPr>
                <w:sz w:val="26"/>
                <w:szCs w:val="26"/>
              </w:rPr>
              <w:t>«</w:t>
            </w:r>
            <w:r w:rsidRPr="00793739">
              <w:rPr>
                <w:sz w:val="26"/>
                <w:szCs w:val="26"/>
              </w:rPr>
              <w:t>Художественно-эстетическое развитие</w:t>
            </w:r>
            <w:r>
              <w:rPr>
                <w:sz w:val="26"/>
                <w:szCs w:val="26"/>
              </w:rPr>
              <w:t xml:space="preserve">» </w:t>
            </w:r>
          </w:p>
          <w:p w:rsidR="00C227B9" w:rsidRPr="00793739" w:rsidRDefault="00C227B9" w:rsidP="00C227B9">
            <w:pPr>
              <w:rPr>
                <w:sz w:val="26"/>
                <w:szCs w:val="26"/>
              </w:rPr>
            </w:pPr>
            <w:r>
              <w:rPr>
                <w:sz w:val="26"/>
                <w:szCs w:val="26"/>
              </w:rPr>
              <w:t>(</w:t>
            </w:r>
            <w:r w:rsidRPr="00793739">
              <w:rPr>
                <w:sz w:val="26"/>
                <w:szCs w:val="26"/>
              </w:rPr>
              <w:t>конструирование).</w:t>
            </w:r>
          </w:p>
        </w:tc>
        <w:tc>
          <w:tcPr>
            <w:tcW w:w="465" w:type="pct"/>
            <w:shd w:val="clear" w:color="auto" w:fill="auto"/>
          </w:tcPr>
          <w:p w:rsidR="0010115C" w:rsidRPr="004C3DF3" w:rsidRDefault="00170127" w:rsidP="00DD28EC">
            <w:pPr>
              <w:jc w:val="center"/>
              <w:rPr>
                <w:sz w:val="26"/>
                <w:szCs w:val="26"/>
              </w:rPr>
            </w:pPr>
            <w:r>
              <w:rPr>
                <w:sz w:val="26"/>
                <w:szCs w:val="26"/>
              </w:rPr>
              <w:lastRenderedPageBreak/>
              <w:t>10</w:t>
            </w:r>
            <w:r w:rsidR="00225711">
              <w:rPr>
                <w:sz w:val="26"/>
                <w:szCs w:val="26"/>
              </w:rPr>
              <w:t>1</w:t>
            </w:r>
          </w:p>
        </w:tc>
      </w:tr>
      <w:tr w:rsidR="0010115C" w:rsidRPr="004C3DF3" w:rsidTr="00DD28EC">
        <w:tc>
          <w:tcPr>
            <w:tcW w:w="419" w:type="pct"/>
            <w:shd w:val="clear" w:color="auto" w:fill="auto"/>
          </w:tcPr>
          <w:p w:rsidR="0010115C" w:rsidRDefault="00271B4C" w:rsidP="0010115C">
            <w:pPr>
              <w:rPr>
                <w:sz w:val="26"/>
                <w:szCs w:val="26"/>
              </w:rPr>
            </w:pPr>
            <w:r>
              <w:rPr>
                <w:sz w:val="26"/>
                <w:szCs w:val="26"/>
              </w:rPr>
              <w:lastRenderedPageBreak/>
              <w:t>4.5</w:t>
            </w:r>
          </w:p>
        </w:tc>
        <w:tc>
          <w:tcPr>
            <w:tcW w:w="4116" w:type="pct"/>
            <w:shd w:val="clear" w:color="auto" w:fill="auto"/>
          </w:tcPr>
          <w:p w:rsidR="0010115C" w:rsidRPr="00793739" w:rsidRDefault="00271B4C" w:rsidP="0010115C">
            <w:pPr>
              <w:rPr>
                <w:sz w:val="26"/>
                <w:szCs w:val="26"/>
              </w:rPr>
            </w:pPr>
            <w:r w:rsidRPr="00793739">
              <w:rPr>
                <w:sz w:val="26"/>
                <w:szCs w:val="26"/>
              </w:rPr>
              <w:t>Комплексно-тематическое планирование образовательной деятельности на 201</w:t>
            </w:r>
            <w:r>
              <w:rPr>
                <w:sz w:val="26"/>
                <w:szCs w:val="26"/>
              </w:rPr>
              <w:t>7</w:t>
            </w:r>
            <w:r w:rsidRPr="00793739">
              <w:rPr>
                <w:sz w:val="26"/>
                <w:szCs w:val="26"/>
              </w:rPr>
              <w:t>-201</w:t>
            </w:r>
            <w:r>
              <w:rPr>
                <w:sz w:val="26"/>
                <w:szCs w:val="26"/>
              </w:rPr>
              <w:t>8</w:t>
            </w:r>
            <w:r w:rsidRPr="00793739">
              <w:rPr>
                <w:sz w:val="26"/>
                <w:szCs w:val="26"/>
              </w:rPr>
              <w:t xml:space="preserve"> учебный год</w:t>
            </w:r>
          </w:p>
        </w:tc>
        <w:tc>
          <w:tcPr>
            <w:tcW w:w="465" w:type="pct"/>
            <w:shd w:val="clear" w:color="auto" w:fill="auto"/>
          </w:tcPr>
          <w:p w:rsidR="0010115C" w:rsidRPr="004C3DF3" w:rsidRDefault="00170127" w:rsidP="00DD28EC">
            <w:pPr>
              <w:jc w:val="center"/>
              <w:rPr>
                <w:sz w:val="26"/>
                <w:szCs w:val="26"/>
              </w:rPr>
            </w:pPr>
            <w:r>
              <w:rPr>
                <w:sz w:val="26"/>
                <w:szCs w:val="26"/>
              </w:rPr>
              <w:t>21</w:t>
            </w:r>
            <w:r w:rsidR="00225711">
              <w:rPr>
                <w:sz w:val="26"/>
                <w:szCs w:val="26"/>
              </w:rPr>
              <w:t>1</w:t>
            </w:r>
          </w:p>
        </w:tc>
      </w:tr>
      <w:tr w:rsidR="00717388" w:rsidRPr="004C3DF3" w:rsidTr="00DD28EC">
        <w:tc>
          <w:tcPr>
            <w:tcW w:w="419" w:type="pct"/>
            <w:shd w:val="clear" w:color="auto" w:fill="auto"/>
          </w:tcPr>
          <w:p w:rsidR="00717388" w:rsidRDefault="0010115C" w:rsidP="00271B4C">
            <w:pPr>
              <w:rPr>
                <w:sz w:val="26"/>
                <w:szCs w:val="26"/>
              </w:rPr>
            </w:pPr>
            <w:r>
              <w:rPr>
                <w:sz w:val="26"/>
                <w:szCs w:val="26"/>
              </w:rPr>
              <w:t>4.</w:t>
            </w:r>
            <w:r w:rsidR="00271B4C">
              <w:rPr>
                <w:sz w:val="26"/>
                <w:szCs w:val="26"/>
              </w:rPr>
              <w:t>6</w:t>
            </w:r>
            <w:r>
              <w:rPr>
                <w:sz w:val="26"/>
                <w:szCs w:val="26"/>
              </w:rPr>
              <w:t>.</w:t>
            </w:r>
          </w:p>
        </w:tc>
        <w:tc>
          <w:tcPr>
            <w:tcW w:w="4116" w:type="pct"/>
            <w:shd w:val="clear" w:color="auto" w:fill="auto"/>
          </w:tcPr>
          <w:p w:rsidR="00717388" w:rsidRPr="004C3DF3" w:rsidRDefault="00717388" w:rsidP="00134835">
            <w:pPr>
              <w:rPr>
                <w:sz w:val="26"/>
                <w:szCs w:val="26"/>
              </w:rPr>
            </w:pPr>
            <w:r w:rsidRPr="004C3DF3">
              <w:rPr>
                <w:sz w:val="26"/>
                <w:szCs w:val="26"/>
              </w:rPr>
              <w:t xml:space="preserve">Режимы </w:t>
            </w:r>
            <w:r w:rsidR="00134835">
              <w:rPr>
                <w:sz w:val="26"/>
                <w:szCs w:val="26"/>
              </w:rPr>
              <w:t>дня</w:t>
            </w:r>
            <w:r w:rsidRPr="004C3DF3">
              <w:rPr>
                <w:sz w:val="26"/>
                <w:szCs w:val="26"/>
              </w:rPr>
              <w:t xml:space="preserve"> детей в ДОО </w:t>
            </w:r>
            <w:r>
              <w:rPr>
                <w:sz w:val="26"/>
                <w:szCs w:val="26"/>
              </w:rPr>
              <w:t>на холодный и теплый периоды года (</w:t>
            </w:r>
            <w:r w:rsidR="00C640B2">
              <w:rPr>
                <w:sz w:val="26"/>
                <w:szCs w:val="26"/>
              </w:rPr>
              <w:t>3</w:t>
            </w:r>
            <w:r>
              <w:rPr>
                <w:sz w:val="26"/>
                <w:szCs w:val="26"/>
              </w:rPr>
              <w:t>-</w:t>
            </w:r>
            <w:r w:rsidR="00C640B2">
              <w:rPr>
                <w:sz w:val="26"/>
                <w:szCs w:val="26"/>
              </w:rPr>
              <w:t>4</w:t>
            </w:r>
            <w:r>
              <w:rPr>
                <w:sz w:val="26"/>
                <w:szCs w:val="26"/>
              </w:rPr>
              <w:t xml:space="preserve"> года)</w:t>
            </w:r>
          </w:p>
        </w:tc>
        <w:tc>
          <w:tcPr>
            <w:tcW w:w="465" w:type="pct"/>
            <w:shd w:val="clear" w:color="auto" w:fill="auto"/>
          </w:tcPr>
          <w:p w:rsidR="00717388" w:rsidRPr="004C3DF3" w:rsidRDefault="00170127" w:rsidP="00717388">
            <w:pPr>
              <w:jc w:val="center"/>
              <w:rPr>
                <w:sz w:val="26"/>
                <w:szCs w:val="26"/>
              </w:rPr>
            </w:pPr>
            <w:r>
              <w:rPr>
                <w:sz w:val="26"/>
                <w:szCs w:val="26"/>
              </w:rPr>
              <w:t>21</w:t>
            </w:r>
            <w:r w:rsidR="00225711">
              <w:rPr>
                <w:sz w:val="26"/>
                <w:szCs w:val="26"/>
              </w:rPr>
              <w:t>2</w:t>
            </w:r>
          </w:p>
        </w:tc>
      </w:tr>
      <w:tr w:rsidR="00271B4C" w:rsidRPr="004C3DF3" w:rsidTr="00DD28EC">
        <w:tc>
          <w:tcPr>
            <w:tcW w:w="419" w:type="pct"/>
            <w:shd w:val="clear" w:color="auto" w:fill="auto"/>
          </w:tcPr>
          <w:p w:rsidR="00271B4C" w:rsidRDefault="00271B4C" w:rsidP="00271B4C">
            <w:pPr>
              <w:rPr>
                <w:sz w:val="26"/>
                <w:szCs w:val="26"/>
              </w:rPr>
            </w:pPr>
            <w:r>
              <w:rPr>
                <w:sz w:val="26"/>
                <w:szCs w:val="26"/>
              </w:rPr>
              <w:t>4.7</w:t>
            </w:r>
          </w:p>
        </w:tc>
        <w:tc>
          <w:tcPr>
            <w:tcW w:w="4116" w:type="pct"/>
            <w:shd w:val="clear" w:color="auto" w:fill="auto"/>
          </w:tcPr>
          <w:p w:rsidR="00271B4C" w:rsidRPr="004C3DF3" w:rsidRDefault="00271B4C" w:rsidP="00271B4C">
            <w:pPr>
              <w:rPr>
                <w:sz w:val="26"/>
                <w:szCs w:val="26"/>
              </w:rPr>
            </w:pPr>
            <w:r w:rsidRPr="004C3DF3">
              <w:rPr>
                <w:sz w:val="26"/>
                <w:szCs w:val="26"/>
              </w:rPr>
              <w:t>График проведения прогулок при неблагоприятных погодных условиях</w:t>
            </w:r>
          </w:p>
        </w:tc>
        <w:tc>
          <w:tcPr>
            <w:tcW w:w="465" w:type="pct"/>
            <w:shd w:val="clear" w:color="auto" w:fill="auto"/>
          </w:tcPr>
          <w:p w:rsidR="00271B4C" w:rsidRPr="004C3DF3" w:rsidRDefault="00170127" w:rsidP="00717388">
            <w:pPr>
              <w:jc w:val="center"/>
              <w:rPr>
                <w:sz w:val="26"/>
                <w:szCs w:val="26"/>
              </w:rPr>
            </w:pPr>
            <w:r>
              <w:rPr>
                <w:sz w:val="26"/>
                <w:szCs w:val="26"/>
              </w:rPr>
              <w:t>21</w:t>
            </w:r>
            <w:r w:rsidR="00225711">
              <w:rPr>
                <w:sz w:val="26"/>
                <w:szCs w:val="26"/>
              </w:rPr>
              <w:t>4</w:t>
            </w:r>
          </w:p>
        </w:tc>
      </w:tr>
      <w:tr w:rsidR="00271B4C" w:rsidRPr="004C3DF3" w:rsidTr="00DD28EC">
        <w:tc>
          <w:tcPr>
            <w:tcW w:w="419" w:type="pct"/>
            <w:shd w:val="clear" w:color="auto" w:fill="auto"/>
          </w:tcPr>
          <w:p w:rsidR="00271B4C" w:rsidRDefault="00271B4C" w:rsidP="00271B4C">
            <w:pPr>
              <w:rPr>
                <w:sz w:val="26"/>
                <w:szCs w:val="26"/>
              </w:rPr>
            </w:pPr>
            <w:r>
              <w:rPr>
                <w:sz w:val="26"/>
                <w:szCs w:val="26"/>
              </w:rPr>
              <w:t>4.8</w:t>
            </w:r>
          </w:p>
        </w:tc>
        <w:tc>
          <w:tcPr>
            <w:tcW w:w="4116" w:type="pct"/>
            <w:shd w:val="clear" w:color="auto" w:fill="auto"/>
          </w:tcPr>
          <w:p w:rsidR="00271B4C" w:rsidRPr="00793739" w:rsidRDefault="00271B4C" w:rsidP="00271B4C">
            <w:pPr>
              <w:rPr>
                <w:sz w:val="26"/>
                <w:szCs w:val="26"/>
              </w:rPr>
            </w:pPr>
            <w:r w:rsidRPr="004C3DF3">
              <w:rPr>
                <w:sz w:val="26"/>
                <w:szCs w:val="26"/>
              </w:rPr>
              <w:t>Календарный учебный график на 201</w:t>
            </w:r>
            <w:r>
              <w:rPr>
                <w:sz w:val="26"/>
                <w:szCs w:val="26"/>
              </w:rPr>
              <w:t>7-</w:t>
            </w:r>
            <w:r w:rsidRPr="004C3DF3">
              <w:rPr>
                <w:sz w:val="26"/>
                <w:szCs w:val="26"/>
              </w:rPr>
              <w:t>201</w:t>
            </w:r>
            <w:r>
              <w:rPr>
                <w:sz w:val="26"/>
                <w:szCs w:val="26"/>
              </w:rPr>
              <w:t>8</w:t>
            </w:r>
            <w:r w:rsidRPr="004C3DF3">
              <w:rPr>
                <w:sz w:val="26"/>
                <w:szCs w:val="26"/>
              </w:rPr>
              <w:t xml:space="preserve"> учебный год</w:t>
            </w:r>
          </w:p>
        </w:tc>
        <w:tc>
          <w:tcPr>
            <w:tcW w:w="465" w:type="pct"/>
            <w:shd w:val="clear" w:color="auto" w:fill="auto"/>
          </w:tcPr>
          <w:p w:rsidR="00271B4C" w:rsidRPr="004C3DF3" w:rsidRDefault="00170127" w:rsidP="00271B4C">
            <w:pPr>
              <w:jc w:val="center"/>
              <w:rPr>
                <w:sz w:val="26"/>
                <w:szCs w:val="26"/>
              </w:rPr>
            </w:pPr>
            <w:r>
              <w:rPr>
                <w:sz w:val="26"/>
                <w:szCs w:val="26"/>
              </w:rPr>
              <w:t>21</w:t>
            </w:r>
            <w:r w:rsidR="00225711">
              <w:rPr>
                <w:sz w:val="26"/>
                <w:szCs w:val="26"/>
              </w:rPr>
              <w:t>6</w:t>
            </w:r>
          </w:p>
        </w:tc>
      </w:tr>
      <w:tr w:rsidR="00271B4C" w:rsidRPr="004C3DF3" w:rsidTr="00DD28EC">
        <w:tc>
          <w:tcPr>
            <w:tcW w:w="419" w:type="pct"/>
            <w:shd w:val="clear" w:color="auto" w:fill="auto"/>
          </w:tcPr>
          <w:p w:rsidR="00271B4C" w:rsidRDefault="00271B4C" w:rsidP="00271B4C">
            <w:pPr>
              <w:rPr>
                <w:sz w:val="26"/>
                <w:szCs w:val="26"/>
              </w:rPr>
            </w:pPr>
            <w:r>
              <w:rPr>
                <w:sz w:val="26"/>
                <w:szCs w:val="26"/>
              </w:rPr>
              <w:t>4.9</w:t>
            </w:r>
          </w:p>
        </w:tc>
        <w:tc>
          <w:tcPr>
            <w:tcW w:w="4116" w:type="pct"/>
            <w:shd w:val="clear" w:color="auto" w:fill="auto"/>
          </w:tcPr>
          <w:p w:rsidR="00271B4C" w:rsidRPr="00793739" w:rsidRDefault="00271B4C" w:rsidP="00271B4C">
            <w:pPr>
              <w:rPr>
                <w:sz w:val="26"/>
                <w:szCs w:val="26"/>
              </w:rPr>
            </w:pPr>
            <w:r w:rsidRPr="00793739">
              <w:rPr>
                <w:sz w:val="26"/>
                <w:szCs w:val="26"/>
              </w:rPr>
              <w:t>Расписание неп</w:t>
            </w:r>
            <w:r w:rsidR="00CE28F7">
              <w:rPr>
                <w:sz w:val="26"/>
                <w:szCs w:val="26"/>
              </w:rPr>
              <w:t xml:space="preserve">рерывной </w:t>
            </w:r>
            <w:r w:rsidRPr="00793739">
              <w:rPr>
                <w:sz w:val="26"/>
                <w:szCs w:val="26"/>
              </w:rPr>
              <w:t>образовательной деятельности на</w:t>
            </w:r>
          </w:p>
          <w:p w:rsidR="00271B4C" w:rsidRPr="004C3DF3" w:rsidRDefault="00271B4C" w:rsidP="00271B4C">
            <w:pPr>
              <w:rPr>
                <w:sz w:val="26"/>
                <w:szCs w:val="26"/>
              </w:rPr>
            </w:pPr>
            <w:r w:rsidRPr="00793739">
              <w:rPr>
                <w:sz w:val="26"/>
                <w:szCs w:val="26"/>
              </w:rPr>
              <w:t xml:space="preserve"> 201</w:t>
            </w:r>
            <w:r>
              <w:rPr>
                <w:sz w:val="26"/>
                <w:szCs w:val="26"/>
              </w:rPr>
              <w:t>7</w:t>
            </w:r>
            <w:r w:rsidRPr="00793739">
              <w:rPr>
                <w:sz w:val="26"/>
                <w:szCs w:val="26"/>
              </w:rPr>
              <w:t>-201</w:t>
            </w:r>
            <w:r>
              <w:rPr>
                <w:sz w:val="26"/>
                <w:szCs w:val="26"/>
              </w:rPr>
              <w:t>8</w:t>
            </w:r>
            <w:r w:rsidRPr="00793739">
              <w:rPr>
                <w:sz w:val="26"/>
                <w:szCs w:val="26"/>
              </w:rPr>
              <w:t xml:space="preserve"> учебный год</w:t>
            </w:r>
          </w:p>
        </w:tc>
        <w:tc>
          <w:tcPr>
            <w:tcW w:w="465" w:type="pct"/>
            <w:shd w:val="clear" w:color="auto" w:fill="auto"/>
          </w:tcPr>
          <w:p w:rsidR="00271B4C" w:rsidRPr="004C3DF3" w:rsidRDefault="00170127" w:rsidP="00271B4C">
            <w:pPr>
              <w:jc w:val="center"/>
              <w:rPr>
                <w:sz w:val="26"/>
                <w:szCs w:val="26"/>
              </w:rPr>
            </w:pPr>
            <w:r>
              <w:rPr>
                <w:sz w:val="26"/>
                <w:szCs w:val="26"/>
              </w:rPr>
              <w:t>21</w:t>
            </w:r>
            <w:r w:rsidR="00225711">
              <w:rPr>
                <w:sz w:val="26"/>
                <w:szCs w:val="26"/>
              </w:rPr>
              <w:t>8</w:t>
            </w:r>
          </w:p>
        </w:tc>
      </w:tr>
      <w:tr w:rsidR="00271B4C" w:rsidRPr="004C3DF3" w:rsidTr="00DD28EC">
        <w:tc>
          <w:tcPr>
            <w:tcW w:w="419" w:type="pct"/>
            <w:shd w:val="clear" w:color="auto" w:fill="auto"/>
          </w:tcPr>
          <w:p w:rsidR="00271B4C" w:rsidRDefault="00271B4C" w:rsidP="00271B4C">
            <w:pPr>
              <w:rPr>
                <w:sz w:val="26"/>
                <w:szCs w:val="26"/>
              </w:rPr>
            </w:pPr>
            <w:r>
              <w:rPr>
                <w:sz w:val="26"/>
                <w:szCs w:val="26"/>
              </w:rPr>
              <w:t>4.10</w:t>
            </w:r>
          </w:p>
        </w:tc>
        <w:tc>
          <w:tcPr>
            <w:tcW w:w="4116" w:type="pct"/>
            <w:shd w:val="clear" w:color="auto" w:fill="auto"/>
          </w:tcPr>
          <w:p w:rsidR="00271B4C" w:rsidRPr="004C3DF3" w:rsidRDefault="00271B4C" w:rsidP="00271B4C">
            <w:pPr>
              <w:rPr>
                <w:sz w:val="26"/>
                <w:szCs w:val="26"/>
              </w:rPr>
            </w:pPr>
            <w:r w:rsidRPr="00274313">
              <w:rPr>
                <w:sz w:val="26"/>
                <w:szCs w:val="26"/>
              </w:rPr>
              <w:t>Учебный план</w:t>
            </w:r>
            <w:r w:rsidRPr="004C3DF3">
              <w:rPr>
                <w:sz w:val="26"/>
                <w:szCs w:val="26"/>
              </w:rPr>
              <w:t xml:space="preserve"> образовательной деятельности на 201</w:t>
            </w:r>
            <w:r>
              <w:rPr>
                <w:sz w:val="26"/>
                <w:szCs w:val="26"/>
              </w:rPr>
              <w:t>7-</w:t>
            </w:r>
            <w:r w:rsidRPr="004C3DF3">
              <w:rPr>
                <w:sz w:val="26"/>
                <w:szCs w:val="26"/>
              </w:rPr>
              <w:t>201</w:t>
            </w:r>
            <w:r>
              <w:rPr>
                <w:sz w:val="26"/>
                <w:szCs w:val="26"/>
              </w:rPr>
              <w:t>8</w:t>
            </w:r>
            <w:r w:rsidRPr="004C3DF3">
              <w:rPr>
                <w:sz w:val="26"/>
                <w:szCs w:val="26"/>
              </w:rPr>
              <w:t>учебный год</w:t>
            </w:r>
          </w:p>
        </w:tc>
        <w:tc>
          <w:tcPr>
            <w:tcW w:w="465" w:type="pct"/>
            <w:shd w:val="clear" w:color="auto" w:fill="auto"/>
          </w:tcPr>
          <w:p w:rsidR="00271B4C" w:rsidRPr="004C3DF3" w:rsidRDefault="00170127" w:rsidP="00271B4C">
            <w:pPr>
              <w:jc w:val="center"/>
              <w:rPr>
                <w:sz w:val="26"/>
                <w:szCs w:val="26"/>
              </w:rPr>
            </w:pPr>
            <w:r>
              <w:rPr>
                <w:sz w:val="26"/>
                <w:szCs w:val="26"/>
              </w:rPr>
              <w:t>2</w:t>
            </w:r>
            <w:r w:rsidR="00225711">
              <w:rPr>
                <w:sz w:val="26"/>
                <w:szCs w:val="26"/>
              </w:rPr>
              <w:t>20</w:t>
            </w:r>
          </w:p>
        </w:tc>
      </w:tr>
      <w:tr w:rsidR="00271B4C" w:rsidRPr="004C3DF3" w:rsidTr="00DD28EC">
        <w:tc>
          <w:tcPr>
            <w:tcW w:w="419" w:type="pct"/>
            <w:shd w:val="clear" w:color="auto" w:fill="auto"/>
          </w:tcPr>
          <w:p w:rsidR="00271B4C" w:rsidRDefault="00271B4C" w:rsidP="00271B4C">
            <w:pPr>
              <w:rPr>
                <w:sz w:val="26"/>
                <w:szCs w:val="26"/>
              </w:rPr>
            </w:pPr>
            <w:r>
              <w:rPr>
                <w:sz w:val="26"/>
                <w:szCs w:val="26"/>
              </w:rPr>
              <w:t>4.11</w:t>
            </w:r>
          </w:p>
        </w:tc>
        <w:tc>
          <w:tcPr>
            <w:tcW w:w="4116" w:type="pct"/>
            <w:shd w:val="clear" w:color="auto" w:fill="auto"/>
          </w:tcPr>
          <w:p w:rsidR="00271B4C" w:rsidRPr="004C3DF3" w:rsidRDefault="00271B4C" w:rsidP="00271B4C">
            <w:pPr>
              <w:rPr>
                <w:sz w:val="26"/>
                <w:szCs w:val="26"/>
              </w:rPr>
            </w:pPr>
            <w:r w:rsidRPr="004C3DF3">
              <w:rPr>
                <w:sz w:val="26"/>
                <w:szCs w:val="26"/>
              </w:rPr>
              <w:t>Циклограммы двигательного режима в группах для детей 2-4 лет</w:t>
            </w:r>
          </w:p>
        </w:tc>
        <w:tc>
          <w:tcPr>
            <w:tcW w:w="465" w:type="pct"/>
            <w:shd w:val="clear" w:color="auto" w:fill="auto"/>
          </w:tcPr>
          <w:p w:rsidR="00271B4C" w:rsidRPr="004C3DF3" w:rsidRDefault="00170127" w:rsidP="00271B4C">
            <w:pPr>
              <w:jc w:val="center"/>
              <w:rPr>
                <w:sz w:val="26"/>
                <w:szCs w:val="26"/>
              </w:rPr>
            </w:pPr>
            <w:r>
              <w:rPr>
                <w:sz w:val="26"/>
                <w:szCs w:val="26"/>
              </w:rPr>
              <w:t>2</w:t>
            </w:r>
            <w:r w:rsidR="00225711">
              <w:rPr>
                <w:sz w:val="26"/>
                <w:szCs w:val="26"/>
              </w:rPr>
              <w:t>21</w:t>
            </w:r>
          </w:p>
        </w:tc>
      </w:tr>
      <w:tr w:rsidR="00271B4C" w:rsidRPr="004C3DF3" w:rsidTr="00DD28EC">
        <w:tc>
          <w:tcPr>
            <w:tcW w:w="419" w:type="pct"/>
            <w:shd w:val="clear" w:color="auto" w:fill="auto"/>
          </w:tcPr>
          <w:p w:rsidR="00271B4C" w:rsidRDefault="00271B4C" w:rsidP="00271B4C">
            <w:pPr>
              <w:rPr>
                <w:sz w:val="26"/>
                <w:szCs w:val="26"/>
              </w:rPr>
            </w:pPr>
            <w:r>
              <w:rPr>
                <w:sz w:val="26"/>
                <w:szCs w:val="26"/>
              </w:rPr>
              <w:t>4.12</w:t>
            </w:r>
          </w:p>
        </w:tc>
        <w:tc>
          <w:tcPr>
            <w:tcW w:w="4116" w:type="pct"/>
            <w:shd w:val="clear" w:color="auto" w:fill="auto"/>
          </w:tcPr>
          <w:p w:rsidR="00271B4C" w:rsidRPr="00793739" w:rsidRDefault="00CE28F7" w:rsidP="00271B4C">
            <w:pPr>
              <w:rPr>
                <w:sz w:val="26"/>
                <w:szCs w:val="26"/>
              </w:rPr>
            </w:pPr>
            <w:r>
              <w:rPr>
                <w:sz w:val="26"/>
                <w:szCs w:val="26"/>
              </w:rPr>
              <w:t>Комплексы</w:t>
            </w:r>
            <w:r w:rsidR="00271B4C" w:rsidRPr="00793739">
              <w:rPr>
                <w:sz w:val="26"/>
                <w:szCs w:val="26"/>
              </w:rPr>
              <w:t xml:space="preserve"> закаливающих мероприятий после дневного сна</w:t>
            </w:r>
          </w:p>
        </w:tc>
        <w:tc>
          <w:tcPr>
            <w:tcW w:w="465" w:type="pct"/>
            <w:shd w:val="clear" w:color="auto" w:fill="auto"/>
          </w:tcPr>
          <w:p w:rsidR="00271B4C" w:rsidRPr="004C3DF3" w:rsidRDefault="00170127" w:rsidP="00271B4C">
            <w:pPr>
              <w:jc w:val="center"/>
              <w:rPr>
                <w:sz w:val="26"/>
                <w:szCs w:val="26"/>
              </w:rPr>
            </w:pPr>
            <w:r>
              <w:rPr>
                <w:sz w:val="26"/>
                <w:szCs w:val="26"/>
              </w:rPr>
              <w:t>22</w:t>
            </w:r>
            <w:r w:rsidR="00225711">
              <w:rPr>
                <w:sz w:val="26"/>
                <w:szCs w:val="26"/>
              </w:rPr>
              <w:t>2</w:t>
            </w:r>
          </w:p>
        </w:tc>
      </w:tr>
      <w:tr w:rsidR="00271B4C" w:rsidRPr="004C3DF3" w:rsidTr="00DD28EC">
        <w:tc>
          <w:tcPr>
            <w:tcW w:w="419" w:type="pct"/>
            <w:shd w:val="clear" w:color="auto" w:fill="auto"/>
          </w:tcPr>
          <w:p w:rsidR="00271B4C" w:rsidRDefault="00271B4C" w:rsidP="00271B4C">
            <w:pPr>
              <w:rPr>
                <w:sz w:val="26"/>
                <w:szCs w:val="26"/>
              </w:rPr>
            </w:pPr>
            <w:r>
              <w:rPr>
                <w:sz w:val="26"/>
                <w:szCs w:val="26"/>
              </w:rPr>
              <w:t>4.13</w:t>
            </w:r>
          </w:p>
        </w:tc>
        <w:tc>
          <w:tcPr>
            <w:tcW w:w="4116" w:type="pct"/>
            <w:shd w:val="clear" w:color="auto" w:fill="auto"/>
          </w:tcPr>
          <w:p w:rsidR="00271B4C" w:rsidRPr="00793739" w:rsidRDefault="00271B4C" w:rsidP="00271B4C">
            <w:pPr>
              <w:rPr>
                <w:sz w:val="26"/>
                <w:szCs w:val="26"/>
              </w:rPr>
            </w:pPr>
            <w:r w:rsidRPr="006714FA">
              <w:rPr>
                <w:sz w:val="26"/>
                <w:szCs w:val="26"/>
              </w:rPr>
              <w:t>Модель ежедневного планирования образовательной деятельности (для детей 2-4 лет)</w:t>
            </w:r>
          </w:p>
        </w:tc>
        <w:tc>
          <w:tcPr>
            <w:tcW w:w="465" w:type="pct"/>
            <w:shd w:val="clear" w:color="auto" w:fill="auto"/>
          </w:tcPr>
          <w:p w:rsidR="00271B4C" w:rsidRPr="004C3DF3" w:rsidRDefault="00170127" w:rsidP="00271B4C">
            <w:pPr>
              <w:jc w:val="center"/>
              <w:rPr>
                <w:sz w:val="26"/>
                <w:szCs w:val="26"/>
              </w:rPr>
            </w:pPr>
            <w:r>
              <w:rPr>
                <w:sz w:val="26"/>
                <w:szCs w:val="26"/>
              </w:rPr>
              <w:t>22</w:t>
            </w:r>
            <w:r w:rsidR="00225711">
              <w:rPr>
                <w:sz w:val="26"/>
                <w:szCs w:val="26"/>
              </w:rPr>
              <w:t>6</w:t>
            </w:r>
          </w:p>
        </w:tc>
      </w:tr>
      <w:tr w:rsidR="00271B4C" w:rsidRPr="004C3DF3" w:rsidTr="00DD28EC">
        <w:tc>
          <w:tcPr>
            <w:tcW w:w="419" w:type="pct"/>
            <w:shd w:val="clear" w:color="auto" w:fill="auto"/>
          </w:tcPr>
          <w:p w:rsidR="00271B4C" w:rsidRDefault="00271B4C" w:rsidP="00271B4C">
            <w:pPr>
              <w:rPr>
                <w:sz w:val="26"/>
                <w:szCs w:val="26"/>
              </w:rPr>
            </w:pPr>
            <w:r>
              <w:rPr>
                <w:sz w:val="26"/>
                <w:szCs w:val="26"/>
              </w:rPr>
              <w:t>4.14</w:t>
            </w:r>
          </w:p>
        </w:tc>
        <w:tc>
          <w:tcPr>
            <w:tcW w:w="4116" w:type="pct"/>
            <w:shd w:val="clear" w:color="auto" w:fill="auto"/>
          </w:tcPr>
          <w:p w:rsidR="00271B4C" w:rsidRPr="006714FA" w:rsidRDefault="00271B4C" w:rsidP="00C640B2">
            <w:pPr>
              <w:rPr>
                <w:sz w:val="26"/>
                <w:szCs w:val="26"/>
              </w:rPr>
            </w:pPr>
            <w:r w:rsidRPr="006714FA">
              <w:rPr>
                <w:sz w:val="26"/>
                <w:szCs w:val="26"/>
              </w:rPr>
              <w:t xml:space="preserve">Перспективное планирование произведений художественной литературы для чтения, заучивания наизусть и рассказывания для детей </w:t>
            </w:r>
            <w:r w:rsidR="00C640B2">
              <w:rPr>
                <w:sz w:val="26"/>
                <w:szCs w:val="26"/>
              </w:rPr>
              <w:t xml:space="preserve">3-4 </w:t>
            </w:r>
            <w:r w:rsidRPr="006714FA">
              <w:rPr>
                <w:sz w:val="26"/>
                <w:szCs w:val="26"/>
              </w:rPr>
              <w:t xml:space="preserve">лет (образовательная область  </w:t>
            </w:r>
            <w:r w:rsidR="00C640B2">
              <w:rPr>
                <w:sz w:val="26"/>
                <w:szCs w:val="26"/>
              </w:rPr>
              <w:t>«</w:t>
            </w:r>
            <w:r w:rsidRPr="006714FA">
              <w:rPr>
                <w:sz w:val="26"/>
                <w:szCs w:val="26"/>
              </w:rPr>
              <w:t>Художественно-эстетическое развитие</w:t>
            </w:r>
            <w:r w:rsidR="00C640B2">
              <w:rPr>
                <w:sz w:val="26"/>
                <w:szCs w:val="26"/>
              </w:rPr>
              <w:t>»</w:t>
            </w:r>
            <w:r w:rsidRPr="006714FA">
              <w:rPr>
                <w:sz w:val="26"/>
                <w:szCs w:val="26"/>
              </w:rPr>
              <w:t>)</w:t>
            </w:r>
          </w:p>
        </w:tc>
        <w:tc>
          <w:tcPr>
            <w:tcW w:w="465" w:type="pct"/>
            <w:shd w:val="clear" w:color="auto" w:fill="auto"/>
          </w:tcPr>
          <w:p w:rsidR="00271B4C" w:rsidRPr="004C3DF3" w:rsidRDefault="00170127" w:rsidP="00271B4C">
            <w:pPr>
              <w:jc w:val="center"/>
              <w:rPr>
                <w:sz w:val="26"/>
                <w:szCs w:val="26"/>
              </w:rPr>
            </w:pPr>
            <w:r>
              <w:rPr>
                <w:sz w:val="26"/>
                <w:szCs w:val="26"/>
              </w:rPr>
              <w:t>2</w:t>
            </w:r>
            <w:r w:rsidR="00225711">
              <w:rPr>
                <w:sz w:val="26"/>
                <w:szCs w:val="26"/>
              </w:rPr>
              <w:t>31</w:t>
            </w:r>
          </w:p>
        </w:tc>
      </w:tr>
    </w:tbl>
    <w:p w:rsidR="00F14571" w:rsidRDefault="00F14571" w:rsidP="00F14571">
      <w:pPr>
        <w:spacing w:line="360" w:lineRule="auto"/>
        <w:jc w:val="center"/>
        <w:rPr>
          <w:b/>
          <w:sz w:val="28"/>
        </w:rPr>
      </w:pPr>
    </w:p>
    <w:p w:rsidR="00F14571" w:rsidRDefault="00F14571" w:rsidP="00F14571">
      <w:pPr>
        <w:spacing w:line="360" w:lineRule="auto"/>
        <w:jc w:val="center"/>
        <w:rPr>
          <w:b/>
          <w:sz w:val="28"/>
        </w:rPr>
      </w:pPr>
    </w:p>
    <w:p w:rsidR="00F14571" w:rsidRDefault="00F14571" w:rsidP="00F14571">
      <w:pPr>
        <w:spacing w:line="360" w:lineRule="auto"/>
        <w:jc w:val="center"/>
        <w:rPr>
          <w:b/>
          <w:sz w:val="28"/>
        </w:rPr>
      </w:pPr>
    </w:p>
    <w:p w:rsidR="00F14571" w:rsidRDefault="00F14571" w:rsidP="00F14571">
      <w:pPr>
        <w:spacing w:line="360" w:lineRule="auto"/>
        <w:jc w:val="center"/>
        <w:rPr>
          <w:b/>
          <w:sz w:val="28"/>
        </w:rPr>
      </w:pPr>
    </w:p>
    <w:p w:rsidR="00F14571" w:rsidRDefault="00F14571" w:rsidP="00F14571">
      <w:pPr>
        <w:spacing w:line="360" w:lineRule="auto"/>
        <w:jc w:val="center"/>
        <w:rPr>
          <w:b/>
          <w:sz w:val="28"/>
        </w:rPr>
      </w:pPr>
    </w:p>
    <w:p w:rsidR="00F14571" w:rsidRDefault="00F14571" w:rsidP="00F14571">
      <w:pPr>
        <w:spacing w:line="360" w:lineRule="auto"/>
        <w:jc w:val="center"/>
        <w:rPr>
          <w:b/>
          <w:sz w:val="28"/>
        </w:rPr>
      </w:pPr>
    </w:p>
    <w:p w:rsidR="00F14571" w:rsidRDefault="00F14571" w:rsidP="00F14571">
      <w:pPr>
        <w:spacing w:line="360" w:lineRule="auto"/>
        <w:jc w:val="center"/>
        <w:rPr>
          <w:b/>
          <w:color w:val="00B050"/>
          <w:sz w:val="40"/>
          <w:szCs w:val="40"/>
        </w:rPr>
      </w:pPr>
    </w:p>
    <w:p w:rsidR="000911DD" w:rsidRDefault="000911DD" w:rsidP="00F14571">
      <w:pPr>
        <w:spacing w:line="360" w:lineRule="auto"/>
        <w:jc w:val="center"/>
        <w:rPr>
          <w:b/>
          <w:sz w:val="28"/>
        </w:rPr>
      </w:pPr>
    </w:p>
    <w:p w:rsidR="006016A1" w:rsidRDefault="006016A1" w:rsidP="00F14571">
      <w:pPr>
        <w:spacing w:line="360" w:lineRule="auto"/>
        <w:jc w:val="center"/>
        <w:rPr>
          <w:b/>
          <w:sz w:val="28"/>
        </w:rPr>
      </w:pPr>
    </w:p>
    <w:p w:rsidR="006016A1" w:rsidRDefault="006016A1" w:rsidP="00F14571">
      <w:pPr>
        <w:spacing w:line="360" w:lineRule="auto"/>
        <w:jc w:val="center"/>
        <w:rPr>
          <w:b/>
          <w:sz w:val="28"/>
        </w:rPr>
      </w:pPr>
    </w:p>
    <w:p w:rsidR="006016A1" w:rsidRDefault="006016A1" w:rsidP="00F14571">
      <w:pPr>
        <w:spacing w:line="360" w:lineRule="auto"/>
        <w:jc w:val="center"/>
        <w:rPr>
          <w:b/>
          <w:sz w:val="28"/>
        </w:rPr>
      </w:pPr>
    </w:p>
    <w:p w:rsidR="006016A1" w:rsidRDefault="006016A1" w:rsidP="00F14571">
      <w:pPr>
        <w:spacing w:line="360" w:lineRule="auto"/>
        <w:jc w:val="center"/>
        <w:rPr>
          <w:b/>
          <w:sz w:val="28"/>
        </w:rPr>
      </w:pPr>
    </w:p>
    <w:p w:rsidR="006016A1" w:rsidRDefault="006016A1" w:rsidP="00F14571">
      <w:pPr>
        <w:spacing w:line="360" w:lineRule="auto"/>
        <w:jc w:val="center"/>
        <w:rPr>
          <w:b/>
          <w:sz w:val="28"/>
        </w:rPr>
      </w:pPr>
    </w:p>
    <w:p w:rsidR="006016A1" w:rsidRDefault="006016A1" w:rsidP="00F14571">
      <w:pPr>
        <w:spacing w:line="360" w:lineRule="auto"/>
        <w:jc w:val="center"/>
        <w:rPr>
          <w:b/>
          <w:sz w:val="28"/>
        </w:rPr>
      </w:pPr>
    </w:p>
    <w:p w:rsidR="00CE28F7" w:rsidRDefault="00CE28F7" w:rsidP="004F74D6">
      <w:pPr>
        <w:spacing w:line="360" w:lineRule="auto"/>
        <w:jc w:val="center"/>
        <w:rPr>
          <w:b/>
          <w:sz w:val="28"/>
        </w:rPr>
      </w:pPr>
    </w:p>
    <w:p w:rsidR="004F74D6" w:rsidRPr="00D844C5" w:rsidRDefault="004F74D6" w:rsidP="004F74D6">
      <w:pPr>
        <w:spacing w:line="360" w:lineRule="auto"/>
        <w:jc w:val="center"/>
        <w:rPr>
          <w:b/>
          <w:color w:val="C00000"/>
          <w:sz w:val="22"/>
          <w:szCs w:val="22"/>
        </w:rPr>
      </w:pPr>
      <w:r w:rsidRPr="00D844C5">
        <w:rPr>
          <w:b/>
          <w:color w:val="C00000"/>
          <w:sz w:val="22"/>
          <w:szCs w:val="22"/>
          <w:lang w:val="en-US"/>
        </w:rPr>
        <w:t>I</w:t>
      </w:r>
      <w:r w:rsidRPr="00D844C5">
        <w:rPr>
          <w:b/>
          <w:color w:val="C00000"/>
          <w:sz w:val="22"/>
          <w:szCs w:val="22"/>
        </w:rPr>
        <w:t>. ЦЕЛЕВОЙ РАЗДЕЛ</w:t>
      </w:r>
    </w:p>
    <w:p w:rsidR="00F14571" w:rsidRPr="004F74D6" w:rsidRDefault="00F14571" w:rsidP="00F14571">
      <w:pPr>
        <w:spacing w:line="360" w:lineRule="auto"/>
        <w:rPr>
          <w:b/>
          <w:color w:val="C00000"/>
          <w:sz w:val="26"/>
          <w:szCs w:val="26"/>
        </w:rPr>
      </w:pPr>
      <w:r>
        <w:rPr>
          <w:b/>
        </w:rPr>
        <w:tab/>
      </w:r>
      <w:r w:rsidRPr="004F74D6">
        <w:rPr>
          <w:b/>
          <w:color w:val="C00000"/>
          <w:sz w:val="26"/>
          <w:szCs w:val="26"/>
        </w:rPr>
        <w:t>1.1. Пояснительная записка</w:t>
      </w:r>
    </w:p>
    <w:p w:rsidR="00BB1839" w:rsidRPr="00B70585" w:rsidRDefault="00BB1839" w:rsidP="00BB1839">
      <w:pPr>
        <w:ind w:firstLine="708"/>
        <w:jc w:val="both"/>
        <w:rPr>
          <w:bCs/>
          <w:sz w:val="26"/>
          <w:szCs w:val="26"/>
        </w:rPr>
      </w:pPr>
      <w:r w:rsidRPr="009F3E20">
        <w:rPr>
          <w:bCs/>
          <w:sz w:val="26"/>
          <w:szCs w:val="26"/>
        </w:rPr>
        <w:t xml:space="preserve">Рабочая программа - локальный нормативный документ, определяющий ценностно-целевые ориентиры, содержание, объём и планируемые результаты образования на каждой возрастной ступени, разработанный в соответствии с требованиями ФГОС ДО, основной образовательной программой дошкольного образования ДОО и представляющий собой комплекс условий и средств воспитания, </w:t>
      </w:r>
      <w:r w:rsidRPr="00B70585">
        <w:rPr>
          <w:bCs/>
          <w:sz w:val="26"/>
          <w:szCs w:val="26"/>
        </w:rPr>
        <w:t>образования и развития детей, реализуемый на основе имеющихся ресурсов в соответствии с современным социальным заказом.</w:t>
      </w:r>
    </w:p>
    <w:p w:rsidR="00841086" w:rsidRPr="00921588" w:rsidRDefault="00841086" w:rsidP="00841086">
      <w:pPr>
        <w:ind w:firstLine="708"/>
        <w:jc w:val="both"/>
        <w:rPr>
          <w:bCs/>
          <w:sz w:val="26"/>
          <w:szCs w:val="26"/>
        </w:rPr>
      </w:pPr>
      <w:r w:rsidRPr="00921588">
        <w:rPr>
          <w:bCs/>
          <w:sz w:val="26"/>
          <w:szCs w:val="26"/>
        </w:rPr>
        <w:t xml:space="preserve">Рабочая программа воспитателей </w:t>
      </w:r>
      <w:r>
        <w:rPr>
          <w:bCs/>
          <w:sz w:val="26"/>
          <w:szCs w:val="26"/>
        </w:rPr>
        <w:t>группы младшего дошкольного возраста (3-4 года)</w:t>
      </w:r>
      <w:r w:rsidRPr="00921588">
        <w:rPr>
          <w:bCs/>
          <w:sz w:val="26"/>
          <w:szCs w:val="26"/>
        </w:rPr>
        <w:t xml:space="preserve"> соответствует основной образовательной программе дошкольного образования МАДОУ ЦРР – детского сада «Сибирячок» на текущий учебный год (далее - Программа).</w:t>
      </w:r>
    </w:p>
    <w:p w:rsidR="00841086" w:rsidRPr="00921588" w:rsidRDefault="00841086" w:rsidP="00841086">
      <w:pPr>
        <w:ind w:firstLine="708"/>
        <w:jc w:val="both"/>
        <w:rPr>
          <w:bCs/>
          <w:sz w:val="26"/>
          <w:szCs w:val="26"/>
        </w:rPr>
      </w:pPr>
      <w:r w:rsidRPr="00921588">
        <w:rPr>
          <w:bCs/>
          <w:sz w:val="26"/>
          <w:szCs w:val="26"/>
        </w:rPr>
        <w:t>Программа разработана в сооответствии с Федеральным государственным образовательным стандартом дошкольного образования</w:t>
      </w:r>
      <w:r w:rsidRPr="00921588">
        <w:rPr>
          <w:sz w:val="26"/>
          <w:szCs w:val="26"/>
        </w:rPr>
        <w:t xml:space="preserve"> </w:t>
      </w:r>
      <w:r w:rsidRPr="00921588">
        <w:rPr>
          <w:bCs/>
          <w:sz w:val="26"/>
          <w:szCs w:val="26"/>
        </w:rPr>
        <w:t xml:space="preserve">и с учетом Примерной основной образовательной программы дошкольного образования (одобрена </w:t>
      </w:r>
      <w:r w:rsidRPr="00921588">
        <w:rPr>
          <w:sz w:val="26"/>
          <w:szCs w:val="26"/>
        </w:rPr>
        <w:t xml:space="preserve">Федеральным учебно-методическим объединением </w:t>
      </w:r>
      <w:r w:rsidRPr="00921588">
        <w:rPr>
          <w:bCs/>
          <w:sz w:val="26"/>
          <w:szCs w:val="26"/>
        </w:rPr>
        <w:t>20.05.2015года</w:t>
      </w:r>
      <w:r w:rsidRPr="00921588">
        <w:rPr>
          <w:sz w:val="26"/>
          <w:szCs w:val="26"/>
        </w:rPr>
        <w:t>)</w:t>
      </w:r>
      <w:r w:rsidRPr="00921588">
        <w:rPr>
          <w:bCs/>
          <w:sz w:val="26"/>
          <w:szCs w:val="26"/>
        </w:rPr>
        <w:t>.</w:t>
      </w:r>
      <w:r w:rsidRPr="00921588">
        <w:rPr>
          <w:sz w:val="26"/>
          <w:szCs w:val="26"/>
        </w:rPr>
        <w:t xml:space="preserve"> </w:t>
      </w:r>
    </w:p>
    <w:p w:rsidR="00CE28F7" w:rsidRPr="002E7304" w:rsidRDefault="00E507A6" w:rsidP="00CE28F7">
      <w:pPr>
        <w:jc w:val="both"/>
        <w:rPr>
          <w:sz w:val="26"/>
          <w:szCs w:val="26"/>
        </w:rPr>
      </w:pPr>
      <w:r>
        <w:rPr>
          <w:sz w:val="26"/>
          <w:szCs w:val="26"/>
        </w:rPr>
        <w:tab/>
      </w:r>
      <w:r w:rsidR="00CE28F7" w:rsidRPr="002E7304">
        <w:rPr>
          <w:sz w:val="26"/>
          <w:szCs w:val="26"/>
        </w:rPr>
        <w:t>При разработке Программы учитывались следующие нормативно – правовые акты:</w:t>
      </w:r>
    </w:p>
    <w:p w:rsidR="00CE28F7" w:rsidRPr="002E7304" w:rsidRDefault="00CE28F7" w:rsidP="00CE28F7">
      <w:pPr>
        <w:jc w:val="both"/>
        <w:rPr>
          <w:sz w:val="26"/>
          <w:szCs w:val="26"/>
        </w:rPr>
      </w:pPr>
      <w:r w:rsidRPr="002E7304">
        <w:rPr>
          <w:sz w:val="26"/>
          <w:szCs w:val="26"/>
        </w:rPr>
        <w:t xml:space="preserve">- Конвенция о правах ребенка. Принята резолюцией 44/25 Генеральной Ассамблеи от 20 ноября 1989 </w:t>
      </w:r>
      <w:r w:rsidR="009669EF" w:rsidRPr="002E7304">
        <w:rPr>
          <w:sz w:val="26"/>
          <w:szCs w:val="26"/>
        </w:rPr>
        <w:t>года. -</w:t>
      </w:r>
      <w:r w:rsidRPr="002E7304">
        <w:rPr>
          <w:sz w:val="26"/>
          <w:szCs w:val="26"/>
        </w:rPr>
        <w:t xml:space="preserve"> ООН 1990.</w:t>
      </w:r>
    </w:p>
    <w:p w:rsidR="00CE28F7" w:rsidRPr="002E7304" w:rsidRDefault="00CE28F7" w:rsidP="00CE28F7">
      <w:pPr>
        <w:jc w:val="both"/>
        <w:rPr>
          <w:sz w:val="26"/>
          <w:szCs w:val="26"/>
        </w:rPr>
      </w:pPr>
      <w:r w:rsidRPr="002E7304">
        <w:rPr>
          <w:sz w:val="26"/>
          <w:szCs w:val="26"/>
        </w:rPr>
        <w:t>- Федеральный закон от 29 декабря 2012 г. № 273-ФЗ (ред. от 31.12.2014, с изм. От</w:t>
      </w:r>
      <w:r>
        <w:rPr>
          <w:sz w:val="26"/>
          <w:szCs w:val="26"/>
        </w:rPr>
        <w:t xml:space="preserve"> </w:t>
      </w:r>
      <w:r w:rsidRPr="002E7304">
        <w:rPr>
          <w:sz w:val="26"/>
          <w:szCs w:val="26"/>
        </w:rPr>
        <w:t>02.05.2015) «Об образовании в Российской Федерации».</w:t>
      </w:r>
    </w:p>
    <w:p w:rsidR="00CE28F7" w:rsidRPr="002E7304" w:rsidRDefault="00CE28F7" w:rsidP="00CE28F7">
      <w:pPr>
        <w:jc w:val="both"/>
        <w:rPr>
          <w:sz w:val="26"/>
          <w:szCs w:val="26"/>
        </w:rPr>
      </w:pPr>
      <w:r w:rsidRPr="002E7304">
        <w:rPr>
          <w:sz w:val="26"/>
          <w:szCs w:val="26"/>
        </w:rPr>
        <w:t>- Федеральный закон 24 июля 1998 г. № 124-ФЗ «Об основных гарантиях прав ребенка в Российской Федерации».</w:t>
      </w:r>
    </w:p>
    <w:p w:rsidR="00CE28F7" w:rsidRPr="002E7304" w:rsidRDefault="00CE28F7" w:rsidP="00CE28F7">
      <w:pPr>
        <w:jc w:val="both"/>
        <w:rPr>
          <w:sz w:val="26"/>
          <w:szCs w:val="26"/>
        </w:rPr>
      </w:pPr>
      <w:r w:rsidRPr="002E7304">
        <w:rPr>
          <w:sz w:val="26"/>
          <w:szCs w:val="26"/>
        </w:rPr>
        <w:t>- Распоряжение Правительства Российской Федерации от 29 мая 2015 г. № 996-р о Стратегии развития воспитания до 2025 г.</w:t>
      </w:r>
    </w:p>
    <w:p w:rsidR="00CE28F7" w:rsidRPr="002E7304" w:rsidRDefault="00CE28F7" w:rsidP="00CE28F7">
      <w:pPr>
        <w:jc w:val="both"/>
        <w:rPr>
          <w:sz w:val="26"/>
          <w:szCs w:val="26"/>
        </w:rPr>
      </w:pPr>
      <w:r w:rsidRPr="002E7304">
        <w:rPr>
          <w:sz w:val="26"/>
          <w:szCs w:val="26"/>
        </w:rPr>
        <w:t>- Постановление Главного государственного санитарного врача Российской Федерации от 20 июля 2015 года N 28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на 27 августа 2015 года).</w:t>
      </w:r>
    </w:p>
    <w:p w:rsidR="00CE28F7" w:rsidRPr="002E7304" w:rsidRDefault="00CE28F7" w:rsidP="00CE28F7">
      <w:pPr>
        <w:jc w:val="both"/>
        <w:rPr>
          <w:sz w:val="26"/>
          <w:szCs w:val="26"/>
        </w:rPr>
      </w:pPr>
      <w:r w:rsidRPr="002E7304">
        <w:rPr>
          <w:sz w:val="26"/>
          <w:szCs w:val="26"/>
        </w:rPr>
        <w:t>-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CE28F7" w:rsidRPr="002E7304" w:rsidRDefault="00CE28F7" w:rsidP="00CE28F7">
      <w:pPr>
        <w:jc w:val="both"/>
        <w:rPr>
          <w:sz w:val="26"/>
          <w:szCs w:val="26"/>
        </w:rPr>
      </w:pPr>
      <w:r w:rsidRPr="002E7304">
        <w:rPr>
          <w:sz w:val="26"/>
          <w:szCs w:val="26"/>
        </w:rPr>
        <w:t>- Приказ Министерства образования и науки РФ от 8 апреля 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27мая 2014 г.).</w:t>
      </w:r>
    </w:p>
    <w:p w:rsidR="00CE28F7" w:rsidRPr="002E7304" w:rsidRDefault="00CE28F7" w:rsidP="00CE28F7">
      <w:pPr>
        <w:jc w:val="both"/>
        <w:rPr>
          <w:sz w:val="26"/>
          <w:szCs w:val="26"/>
        </w:rPr>
      </w:pPr>
      <w:r w:rsidRPr="002E7304">
        <w:rPr>
          <w:sz w:val="26"/>
          <w:szCs w:val="26"/>
        </w:rPr>
        <w:t>- 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 мая 2015 г. № 2/15).</w:t>
      </w:r>
    </w:p>
    <w:p w:rsidR="00CE28F7" w:rsidRPr="002E7304" w:rsidRDefault="00CE28F7" w:rsidP="00CE28F7">
      <w:pPr>
        <w:jc w:val="both"/>
        <w:rPr>
          <w:sz w:val="26"/>
          <w:szCs w:val="26"/>
        </w:rPr>
      </w:pPr>
      <w:r w:rsidRPr="002E7304">
        <w:rPr>
          <w:sz w:val="26"/>
          <w:szCs w:val="26"/>
        </w:rPr>
        <w:t>- и другие действующие нормативно-правовые документы в области образования Федерального, регионального и муниципального уровней</w:t>
      </w:r>
      <w:r w:rsidR="00E507A6">
        <w:rPr>
          <w:sz w:val="26"/>
          <w:szCs w:val="26"/>
        </w:rPr>
        <w:t>.</w:t>
      </w:r>
    </w:p>
    <w:p w:rsidR="00F14571" w:rsidRPr="00B70585" w:rsidRDefault="00F14571" w:rsidP="00F14571">
      <w:pPr>
        <w:ind w:firstLine="708"/>
        <w:jc w:val="both"/>
        <w:rPr>
          <w:bCs/>
          <w:sz w:val="26"/>
          <w:szCs w:val="26"/>
        </w:rPr>
      </w:pPr>
      <w:r w:rsidRPr="00B70585">
        <w:rPr>
          <w:bCs/>
          <w:sz w:val="26"/>
          <w:szCs w:val="26"/>
        </w:rPr>
        <w:t>Программа выступает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r w:rsidR="009E71D1">
        <w:rPr>
          <w:bCs/>
          <w:sz w:val="26"/>
          <w:szCs w:val="26"/>
        </w:rPr>
        <w:t>, далее по тексту - Программа</w:t>
      </w:r>
      <w:r w:rsidRPr="00B70585">
        <w:rPr>
          <w:bCs/>
          <w:sz w:val="26"/>
          <w:szCs w:val="26"/>
        </w:rPr>
        <w:t xml:space="preserve">. </w:t>
      </w:r>
    </w:p>
    <w:p w:rsidR="00F14571" w:rsidRPr="00B70585" w:rsidRDefault="00F14571" w:rsidP="00F14571">
      <w:pPr>
        <w:ind w:firstLine="708"/>
        <w:jc w:val="both"/>
        <w:rPr>
          <w:bCs/>
          <w:sz w:val="26"/>
          <w:szCs w:val="26"/>
        </w:rPr>
      </w:pPr>
      <w:r w:rsidRPr="00B70585">
        <w:rPr>
          <w:bCs/>
          <w:sz w:val="26"/>
          <w:szCs w:val="26"/>
        </w:rPr>
        <w:t>Программа определяет содержание и организацию образовательной деятельности, обеспечивает развитие личности детей раннего возраста в различных видах общения и деятельности с учетом их возрастных, индивидуальных психологических и физиологических особенностей.</w:t>
      </w:r>
    </w:p>
    <w:p w:rsidR="009F3E20" w:rsidRDefault="009F3E20" w:rsidP="009F3E20">
      <w:pPr>
        <w:ind w:firstLine="708"/>
        <w:jc w:val="both"/>
        <w:rPr>
          <w:sz w:val="26"/>
          <w:szCs w:val="26"/>
        </w:rPr>
      </w:pPr>
      <w:r w:rsidRPr="00CE28F7">
        <w:rPr>
          <w:b/>
          <w:sz w:val="26"/>
          <w:szCs w:val="26"/>
        </w:rPr>
        <w:t xml:space="preserve">Обязательная часть Программы </w:t>
      </w:r>
      <w:r w:rsidRPr="00B70585">
        <w:rPr>
          <w:sz w:val="26"/>
          <w:szCs w:val="26"/>
        </w:rPr>
        <w:t xml:space="preserve">разработана с учетом содержания реализуемой в ДОО комплексной образовательной программы дошкольного образования «Истоки» (научн. рук. Л.А. Парамонова, 2015г). </w:t>
      </w:r>
    </w:p>
    <w:p w:rsidR="00CE28F7" w:rsidRPr="00CE28F7" w:rsidRDefault="00CE28F7" w:rsidP="00CE28F7">
      <w:pPr>
        <w:ind w:firstLine="708"/>
        <w:jc w:val="both"/>
        <w:rPr>
          <w:sz w:val="26"/>
          <w:szCs w:val="26"/>
        </w:rPr>
      </w:pPr>
      <w:r w:rsidRPr="00CE28F7">
        <w:rPr>
          <w:b/>
          <w:sz w:val="26"/>
          <w:szCs w:val="26"/>
        </w:rPr>
        <w:t xml:space="preserve">Часть Программы, формируемая участниками образовательных отношений </w:t>
      </w:r>
      <w:r w:rsidRPr="00CE28F7">
        <w:rPr>
          <w:sz w:val="26"/>
          <w:szCs w:val="26"/>
        </w:rPr>
        <w:t>разработана на основе содержания парциальной программы «Формирование культуры безопасности у детей от 3 до 8 лет» (авт.: Тимофеева Л.Л.).</w:t>
      </w:r>
    </w:p>
    <w:p w:rsidR="00CE28F7" w:rsidRPr="00CE28F7" w:rsidRDefault="00CE28F7" w:rsidP="009F3E20">
      <w:pPr>
        <w:ind w:firstLine="708"/>
        <w:jc w:val="both"/>
        <w:rPr>
          <w:sz w:val="16"/>
          <w:szCs w:val="16"/>
        </w:rPr>
      </w:pPr>
    </w:p>
    <w:p w:rsidR="00F14571" w:rsidRPr="00B70585" w:rsidRDefault="00F14571" w:rsidP="00F14571">
      <w:pPr>
        <w:ind w:firstLine="708"/>
        <w:jc w:val="both"/>
        <w:rPr>
          <w:b/>
          <w:bCs/>
          <w:sz w:val="26"/>
          <w:szCs w:val="26"/>
        </w:rPr>
      </w:pPr>
      <w:r w:rsidRPr="00B70585">
        <w:rPr>
          <w:b/>
          <w:bCs/>
          <w:sz w:val="26"/>
          <w:szCs w:val="26"/>
        </w:rPr>
        <w:t>Программа направлена на:</w:t>
      </w:r>
    </w:p>
    <w:p w:rsidR="00F14571" w:rsidRPr="00B70585" w:rsidRDefault="00F14571" w:rsidP="00F14571">
      <w:pPr>
        <w:ind w:firstLine="708"/>
        <w:jc w:val="both"/>
        <w:rPr>
          <w:bCs/>
          <w:sz w:val="26"/>
          <w:szCs w:val="26"/>
        </w:rPr>
      </w:pPr>
      <w:r w:rsidRPr="00B70585">
        <w:rPr>
          <w:bCs/>
          <w:sz w:val="26"/>
          <w:szCs w:val="26"/>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F14571" w:rsidRPr="00B70585" w:rsidRDefault="00F14571" w:rsidP="00F14571">
      <w:pPr>
        <w:ind w:firstLine="708"/>
        <w:jc w:val="both"/>
        <w:rPr>
          <w:bCs/>
          <w:sz w:val="26"/>
          <w:szCs w:val="26"/>
        </w:rPr>
      </w:pPr>
      <w:r w:rsidRPr="00B70585">
        <w:rPr>
          <w:bCs/>
          <w:sz w:val="26"/>
          <w:szCs w:val="26"/>
        </w:rPr>
        <w:t>- на создание развивающей образовательной среды, которая представляет собой систему условий социализации и индивидуализации детей.</w:t>
      </w:r>
    </w:p>
    <w:p w:rsidR="0039645F" w:rsidRPr="00B70585" w:rsidRDefault="00F14571" w:rsidP="0039645F">
      <w:pPr>
        <w:spacing w:before="120" w:line="360" w:lineRule="auto"/>
        <w:jc w:val="both"/>
        <w:rPr>
          <w:b/>
          <w:color w:val="C00000"/>
          <w:sz w:val="26"/>
          <w:szCs w:val="26"/>
        </w:rPr>
      </w:pPr>
      <w:r w:rsidRPr="00B70585">
        <w:rPr>
          <w:b/>
          <w:sz w:val="26"/>
          <w:szCs w:val="26"/>
        </w:rPr>
        <w:tab/>
      </w:r>
      <w:r w:rsidR="0039645F" w:rsidRPr="00B70585">
        <w:rPr>
          <w:b/>
          <w:color w:val="C00000"/>
          <w:sz w:val="26"/>
          <w:szCs w:val="26"/>
        </w:rPr>
        <w:t xml:space="preserve">1.1.1.  Цель и задачи Программы  </w:t>
      </w:r>
    </w:p>
    <w:p w:rsidR="0039645F" w:rsidRDefault="0039645F" w:rsidP="0039645F">
      <w:pPr>
        <w:widowControl w:val="0"/>
        <w:overflowPunct w:val="0"/>
        <w:autoSpaceDE w:val="0"/>
        <w:autoSpaceDN w:val="0"/>
        <w:adjustRightInd w:val="0"/>
        <w:ind w:firstLine="284"/>
        <w:jc w:val="both"/>
        <w:rPr>
          <w:sz w:val="26"/>
          <w:szCs w:val="26"/>
        </w:rPr>
      </w:pPr>
      <w:r w:rsidRPr="00B70585">
        <w:rPr>
          <w:b/>
          <w:sz w:val="26"/>
          <w:szCs w:val="26"/>
        </w:rPr>
        <w:tab/>
        <w:t>Цель</w:t>
      </w:r>
      <w:r w:rsidRPr="00B70585">
        <w:rPr>
          <w:sz w:val="26"/>
          <w:szCs w:val="26"/>
        </w:rPr>
        <w:t xml:space="preserve"> </w:t>
      </w:r>
      <w:r w:rsidRPr="00B70585">
        <w:rPr>
          <w:b/>
          <w:sz w:val="26"/>
          <w:szCs w:val="26"/>
        </w:rPr>
        <w:t xml:space="preserve">реализации </w:t>
      </w:r>
      <w:r w:rsidR="009E71D1">
        <w:rPr>
          <w:b/>
          <w:sz w:val="26"/>
          <w:szCs w:val="26"/>
        </w:rPr>
        <w:t>П</w:t>
      </w:r>
      <w:r w:rsidRPr="00B70585">
        <w:rPr>
          <w:b/>
          <w:sz w:val="26"/>
          <w:szCs w:val="26"/>
        </w:rPr>
        <w:t>рограммы:</w:t>
      </w:r>
      <w:r w:rsidRPr="00B70585">
        <w:rPr>
          <w:sz w:val="26"/>
          <w:szCs w:val="26"/>
        </w:rPr>
        <w:t xml:space="preserve"> обеспечение полноценного, разностороннего развития детей раннего возраста с учетом их возрастных и индивидуальных особенностей, формирование у них базового доверия к миру и универсальных</w:t>
      </w:r>
      <w:r w:rsidRPr="00DE694F">
        <w:rPr>
          <w:sz w:val="26"/>
          <w:szCs w:val="26"/>
        </w:rPr>
        <w:t xml:space="preserve">, в том числе, творческих способностей детей до уровня, соответствующего возрастной специфике и требованиям современного общества; создание равных условий для развития детей, имеющих разные возможности, на основе индивидуального подхода к детям дошкольного возраста и специфичных для них видов деятельности. </w:t>
      </w:r>
    </w:p>
    <w:p w:rsidR="0039645F" w:rsidRPr="006B45BE" w:rsidRDefault="0039645F" w:rsidP="0039645F">
      <w:pPr>
        <w:widowControl w:val="0"/>
        <w:overflowPunct w:val="0"/>
        <w:autoSpaceDE w:val="0"/>
        <w:autoSpaceDN w:val="0"/>
        <w:adjustRightInd w:val="0"/>
        <w:ind w:firstLine="284"/>
        <w:jc w:val="both"/>
        <w:rPr>
          <w:sz w:val="26"/>
          <w:szCs w:val="26"/>
        </w:rPr>
      </w:pPr>
      <w:r>
        <w:rPr>
          <w:sz w:val="26"/>
          <w:szCs w:val="26"/>
        </w:rPr>
        <w:tab/>
      </w:r>
      <w:r w:rsidRPr="00DD526B">
        <w:rPr>
          <w:sz w:val="26"/>
          <w:szCs w:val="26"/>
        </w:rPr>
        <w:t xml:space="preserve">Программа направлена на развитие </w:t>
      </w:r>
      <w:r>
        <w:rPr>
          <w:sz w:val="26"/>
          <w:szCs w:val="26"/>
        </w:rPr>
        <w:t xml:space="preserve">у детей </w:t>
      </w:r>
      <w:r w:rsidRPr="00DD526B">
        <w:rPr>
          <w:sz w:val="26"/>
          <w:szCs w:val="26"/>
        </w:rPr>
        <w:t>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r>
        <w:rPr>
          <w:sz w:val="26"/>
          <w:szCs w:val="26"/>
        </w:rPr>
        <w:t>;</w:t>
      </w:r>
      <w:r w:rsidRPr="00DD526B">
        <w:rPr>
          <w:sz w:val="26"/>
          <w:szCs w:val="26"/>
        </w:rPr>
        <w:t xml:space="preserve"> на</w:t>
      </w:r>
      <w:r w:rsidRPr="006B45BE">
        <w:rPr>
          <w:sz w:val="26"/>
          <w:szCs w:val="26"/>
        </w:rPr>
        <w:t xml:space="preserve"> проектирование социальных ситуаций развития ребенка и</w:t>
      </w:r>
      <w:r>
        <w:rPr>
          <w:sz w:val="26"/>
          <w:szCs w:val="26"/>
        </w:rPr>
        <w:t xml:space="preserve"> </w:t>
      </w:r>
      <w:r w:rsidRPr="006B45BE">
        <w:rPr>
          <w:sz w:val="26"/>
          <w:szCs w:val="26"/>
        </w:rPr>
        <w:t>развивающей предметно-пространственной среды, обеспечивающих позитивную</w:t>
      </w:r>
      <w:r>
        <w:rPr>
          <w:sz w:val="26"/>
          <w:szCs w:val="26"/>
        </w:rPr>
        <w:t xml:space="preserve"> </w:t>
      </w:r>
      <w:r w:rsidRPr="006B45BE">
        <w:rPr>
          <w:sz w:val="26"/>
          <w:szCs w:val="26"/>
        </w:rPr>
        <w:t>социализацию, мотивацию и поддержку индивидуальности детей через общение, игру</w:t>
      </w:r>
      <w:r>
        <w:rPr>
          <w:sz w:val="26"/>
          <w:szCs w:val="26"/>
        </w:rPr>
        <w:t xml:space="preserve"> </w:t>
      </w:r>
      <w:r w:rsidRPr="006B45BE">
        <w:rPr>
          <w:sz w:val="26"/>
          <w:szCs w:val="26"/>
        </w:rPr>
        <w:t>и другие формы активности.</w:t>
      </w:r>
    </w:p>
    <w:p w:rsidR="0039645F" w:rsidRPr="002477EA" w:rsidRDefault="0039645F" w:rsidP="0039645F">
      <w:pPr>
        <w:widowControl w:val="0"/>
        <w:overflowPunct w:val="0"/>
        <w:autoSpaceDE w:val="0"/>
        <w:autoSpaceDN w:val="0"/>
        <w:adjustRightInd w:val="0"/>
        <w:ind w:firstLine="284"/>
        <w:jc w:val="both"/>
        <w:rPr>
          <w:sz w:val="16"/>
          <w:szCs w:val="16"/>
        </w:rPr>
      </w:pPr>
    </w:p>
    <w:p w:rsidR="0039645F" w:rsidRPr="00DE694F" w:rsidRDefault="0039645F" w:rsidP="0039645F">
      <w:pPr>
        <w:jc w:val="both"/>
        <w:rPr>
          <w:b/>
          <w:bCs/>
          <w:sz w:val="26"/>
          <w:szCs w:val="26"/>
        </w:rPr>
      </w:pPr>
      <w:r w:rsidRPr="00DE694F">
        <w:rPr>
          <w:b/>
          <w:bCs/>
          <w:sz w:val="26"/>
          <w:szCs w:val="26"/>
        </w:rPr>
        <w:tab/>
      </w:r>
      <w:r w:rsidRPr="006B45BE">
        <w:rPr>
          <w:b/>
          <w:bCs/>
          <w:sz w:val="26"/>
          <w:szCs w:val="26"/>
        </w:rPr>
        <w:t>Цел</w:t>
      </w:r>
      <w:r w:rsidR="009E71D1">
        <w:rPr>
          <w:b/>
          <w:bCs/>
          <w:sz w:val="26"/>
          <w:szCs w:val="26"/>
        </w:rPr>
        <w:t>ь</w:t>
      </w:r>
      <w:r w:rsidRPr="006B45BE">
        <w:rPr>
          <w:b/>
          <w:bCs/>
          <w:sz w:val="26"/>
          <w:szCs w:val="26"/>
        </w:rPr>
        <w:t xml:space="preserve"> Программы достига</w:t>
      </w:r>
      <w:r w:rsidR="009E71D1">
        <w:rPr>
          <w:b/>
          <w:bCs/>
          <w:sz w:val="26"/>
          <w:szCs w:val="26"/>
        </w:rPr>
        <w:t>е</w:t>
      </w:r>
      <w:r w:rsidRPr="006B45BE">
        <w:rPr>
          <w:b/>
          <w:bCs/>
          <w:sz w:val="26"/>
          <w:szCs w:val="26"/>
        </w:rPr>
        <w:t>тся через решение следующих задач:</w:t>
      </w:r>
    </w:p>
    <w:p w:rsidR="0039645F" w:rsidRPr="00DE694F" w:rsidRDefault="0039645F" w:rsidP="00FB5B91">
      <w:pPr>
        <w:pStyle w:val="a3"/>
        <w:numPr>
          <w:ilvl w:val="0"/>
          <w:numId w:val="1"/>
        </w:numPr>
        <w:tabs>
          <w:tab w:val="left" w:pos="1276"/>
          <w:tab w:val="left" w:pos="3544"/>
          <w:tab w:val="left" w:pos="4111"/>
        </w:tabs>
        <w:spacing w:line="240" w:lineRule="auto"/>
        <w:jc w:val="both"/>
        <w:rPr>
          <w:rFonts w:ascii="Times New Roman" w:hAnsi="Times New Roman" w:cs="Times New Roman"/>
          <w:sz w:val="26"/>
          <w:szCs w:val="26"/>
        </w:rPr>
      </w:pPr>
      <w:r w:rsidRPr="00DE694F">
        <w:rPr>
          <w:rFonts w:ascii="Times New Roman" w:hAnsi="Times New Roman" w:cs="Times New Roman"/>
          <w:sz w:val="26"/>
          <w:szCs w:val="26"/>
        </w:rPr>
        <w:t>охрана и укрепление физического и психического здоровья детей, в том числе их эмоционального благополучия;</w:t>
      </w:r>
    </w:p>
    <w:p w:rsidR="0039645F" w:rsidRPr="00DE694F" w:rsidRDefault="0039645F" w:rsidP="00FB5B91">
      <w:pPr>
        <w:pStyle w:val="a3"/>
        <w:numPr>
          <w:ilvl w:val="0"/>
          <w:numId w:val="1"/>
        </w:numPr>
        <w:tabs>
          <w:tab w:val="left" w:pos="1276"/>
          <w:tab w:val="left" w:pos="3544"/>
          <w:tab w:val="left" w:pos="4111"/>
        </w:tabs>
        <w:spacing w:line="240" w:lineRule="auto"/>
        <w:jc w:val="both"/>
        <w:rPr>
          <w:rFonts w:ascii="Times New Roman" w:hAnsi="Times New Roman" w:cs="Times New Roman"/>
          <w:sz w:val="26"/>
          <w:szCs w:val="26"/>
        </w:rPr>
      </w:pPr>
      <w:r w:rsidRPr="00DE694F">
        <w:rPr>
          <w:rFonts w:ascii="Times New Roman" w:hAnsi="Times New Roman" w:cs="Times New Roman"/>
          <w:sz w:val="26"/>
          <w:szCs w:val="26"/>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9645F" w:rsidRPr="00DE694F" w:rsidRDefault="0039645F" w:rsidP="00FB5B91">
      <w:pPr>
        <w:pStyle w:val="a3"/>
        <w:numPr>
          <w:ilvl w:val="0"/>
          <w:numId w:val="1"/>
        </w:numPr>
        <w:tabs>
          <w:tab w:val="left" w:pos="1276"/>
          <w:tab w:val="left" w:pos="3544"/>
          <w:tab w:val="left" w:pos="4111"/>
        </w:tabs>
        <w:spacing w:line="240" w:lineRule="auto"/>
        <w:jc w:val="both"/>
        <w:rPr>
          <w:rFonts w:ascii="Times New Roman" w:hAnsi="Times New Roman" w:cs="Times New Roman"/>
          <w:sz w:val="26"/>
          <w:szCs w:val="26"/>
        </w:rPr>
      </w:pPr>
      <w:r w:rsidRPr="00DE694F">
        <w:rPr>
          <w:rFonts w:ascii="Times New Roman" w:hAnsi="Times New Roman" w:cs="Times New Roman"/>
          <w:sz w:val="26"/>
          <w:szCs w:val="26"/>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9645F" w:rsidRPr="00DE694F" w:rsidRDefault="0039645F" w:rsidP="00FB5B91">
      <w:pPr>
        <w:pStyle w:val="a3"/>
        <w:numPr>
          <w:ilvl w:val="0"/>
          <w:numId w:val="1"/>
        </w:numPr>
        <w:tabs>
          <w:tab w:val="left" w:pos="1276"/>
          <w:tab w:val="left" w:pos="3544"/>
          <w:tab w:val="left" w:pos="4111"/>
        </w:tabs>
        <w:spacing w:line="240" w:lineRule="auto"/>
        <w:jc w:val="both"/>
        <w:rPr>
          <w:rFonts w:ascii="Times New Roman" w:hAnsi="Times New Roman" w:cs="Times New Roman"/>
          <w:sz w:val="26"/>
          <w:szCs w:val="26"/>
        </w:rPr>
      </w:pPr>
      <w:r w:rsidRPr="00DE694F">
        <w:rPr>
          <w:rFonts w:ascii="Times New Roman" w:hAnsi="Times New Roman" w:cs="Times New Roman"/>
          <w:sz w:val="26"/>
          <w:szCs w:val="26"/>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9645F" w:rsidRPr="00DE694F" w:rsidRDefault="0039645F" w:rsidP="00FB5B91">
      <w:pPr>
        <w:pStyle w:val="a3"/>
        <w:numPr>
          <w:ilvl w:val="0"/>
          <w:numId w:val="1"/>
        </w:numPr>
        <w:tabs>
          <w:tab w:val="left" w:pos="1276"/>
          <w:tab w:val="left" w:pos="3544"/>
          <w:tab w:val="left" w:pos="4111"/>
        </w:tabs>
        <w:spacing w:line="240" w:lineRule="auto"/>
        <w:jc w:val="both"/>
        <w:rPr>
          <w:rFonts w:ascii="Times New Roman" w:hAnsi="Times New Roman" w:cs="Times New Roman"/>
          <w:sz w:val="26"/>
          <w:szCs w:val="26"/>
        </w:rPr>
      </w:pPr>
      <w:r w:rsidRPr="00DE694F">
        <w:rPr>
          <w:rFonts w:ascii="Times New Roman" w:hAnsi="Times New Roman" w:cs="Times New Roman"/>
          <w:sz w:val="26"/>
          <w:szCs w:val="26"/>
        </w:rPr>
        <w:t>объединение обучения и воспитания в целостный образовательный процесс на основе духовно-нравственных и социок</w:t>
      </w:r>
      <w:r>
        <w:rPr>
          <w:rFonts w:ascii="Times New Roman" w:hAnsi="Times New Roman" w:cs="Times New Roman"/>
          <w:sz w:val="26"/>
          <w:szCs w:val="26"/>
        </w:rPr>
        <w:t xml:space="preserve">ультурных ценностей и </w:t>
      </w:r>
      <w:r w:rsidR="000911DD">
        <w:rPr>
          <w:rFonts w:ascii="Times New Roman" w:hAnsi="Times New Roman" w:cs="Times New Roman"/>
          <w:sz w:val="26"/>
          <w:szCs w:val="26"/>
        </w:rPr>
        <w:t xml:space="preserve">принятых в </w:t>
      </w:r>
      <w:r w:rsidR="000911DD" w:rsidRPr="00DE694F">
        <w:rPr>
          <w:rFonts w:ascii="Times New Roman" w:hAnsi="Times New Roman" w:cs="Times New Roman"/>
          <w:sz w:val="26"/>
          <w:szCs w:val="26"/>
        </w:rPr>
        <w:t>обществе правил,</w:t>
      </w:r>
      <w:r w:rsidRPr="00DE694F">
        <w:rPr>
          <w:rFonts w:ascii="Times New Roman" w:hAnsi="Times New Roman" w:cs="Times New Roman"/>
          <w:sz w:val="26"/>
          <w:szCs w:val="26"/>
        </w:rPr>
        <w:t xml:space="preserve"> и норм поведения в интересах человека, семьи, общества;</w:t>
      </w:r>
    </w:p>
    <w:p w:rsidR="0039645F" w:rsidRPr="00DE694F" w:rsidRDefault="0039645F" w:rsidP="00FB5B91">
      <w:pPr>
        <w:pStyle w:val="a3"/>
        <w:numPr>
          <w:ilvl w:val="0"/>
          <w:numId w:val="1"/>
        </w:numPr>
        <w:tabs>
          <w:tab w:val="left" w:pos="1276"/>
          <w:tab w:val="left" w:pos="3544"/>
          <w:tab w:val="left" w:pos="4111"/>
        </w:tabs>
        <w:spacing w:line="240" w:lineRule="auto"/>
        <w:jc w:val="both"/>
        <w:rPr>
          <w:rFonts w:ascii="Times New Roman" w:hAnsi="Times New Roman" w:cs="Times New Roman"/>
          <w:sz w:val="26"/>
          <w:szCs w:val="26"/>
        </w:rPr>
      </w:pPr>
      <w:r w:rsidRPr="00DE694F">
        <w:rPr>
          <w:rFonts w:ascii="Times New Roman" w:hAnsi="Times New Roman" w:cs="Times New Roman"/>
          <w:sz w:val="26"/>
          <w:szCs w:val="26"/>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9645F" w:rsidRPr="00DE694F" w:rsidRDefault="0039645F" w:rsidP="00FB5B91">
      <w:pPr>
        <w:pStyle w:val="a3"/>
        <w:numPr>
          <w:ilvl w:val="0"/>
          <w:numId w:val="1"/>
        </w:numPr>
        <w:tabs>
          <w:tab w:val="left" w:pos="1276"/>
          <w:tab w:val="left" w:pos="3544"/>
          <w:tab w:val="left" w:pos="4111"/>
        </w:tabs>
        <w:spacing w:line="240" w:lineRule="auto"/>
        <w:jc w:val="both"/>
        <w:rPr>
          <w:rFonts w:ascii="Times New Roman" w:hAnsi="Times New Roman" w:cs="Times New Roman"/>
          <w:sz w:val="26"/>
          <w:szCs w:val="26"/>
        </w:rPr>
      </w:pPr>
      <w:r w:rsidRPr="00DE694F">
        <w:rPr>
          <w:rFonts w:ascii="Times New Roman" w:hAnsi="Times New Roman" w:cs="Times New Roman"/>
          <w:sz w:val="26"/>
          <w:szCs w:val="26"/>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9645F" w:rsidRPr="00B70585" w:rsidRDefault="0039645F" w:rsidP="00FB5B91">
      <w:pPr>
        <w:pStyle w:val="a3"/>
        <w:numPr>
          <w:ilvl w:val="0"/>
          <w:numId w:val="1"/>
        </w:numPr>
        <w:tabs>
          <w:tab w:val="left" w:pos="1276"/>
          <w:tab w:val="left" w:pos="3544"/>
          <w:tab w:val="left" w:pos="4111"/>
        </w:tabs>
        <w:spacing w:line="240" w:lineRule="auto"/>
        <w:jc w:val="both"/>
        <w:rPr>
          <w:rFonts w:ascii="Times New Roman" w:hAnsi="Times New Roman" w:cs="Times New Roman"/>
          <w:sz w:val="26"/>
          <w:szCs w:val="26"/>
        </w:rPr>
      </w:pPr>
      <w:r w:rsidRPr="00DE694F">
        <w:rPr>
          <w:rFonts w:ascii="Times New Roman" w:hAnsi="Times New Roman" w:cs="Times New Roman"/>
          <w:sz w:val="26"/>
          <w:szCs w:val="26"/>
        </w:rPr>
        <w:t xml:space="preserve">формирование социокультурной среды, соответствующей возрастным, индивидуальным, </w:t>
      </w:r>
      <w:r w:rsidRPr="00B70585">
        <w:rPr>
          <w:rFonts w:ascii="Times New Roman" w:hAnsi="Times New Roman" w:cs="Times New Roman"/>
          <w:sz w:val="26"/>
          <w:szCs w:val="26"/>
        </w:rPr>
        <w:t>психологическим и физиологическим особенностям детей;</w:t>
      </w:r>
    </w:p>
    <w:p w:rsidR="00F14571" w:rsidRPr="00DD28EC" w:rsidRDefault="0039645F" w:rsidP="00FB5B91">
      <w:pPr>
        <w:pStyle w:val="a3"/>
        <w:numPr>
          <w:ilvl w:val="0"/>
          <w:numId w:val="1"/>
        </w:numPr>
        <w:tabs>
          <w:tab w:val="left" w:pos="1276"/>
          <w:tab w:val="left" w:pos="3544"/>
          <w:tab w:val="left" w:pos="4111"/>
        </w:tabs>
        <w:spacing w:after="0" w:line="240" w:lineRule="auto"/>
        <w:jc w:val="both"/>
        <w:rPr>
          <w:rFonts w:ascii="Times New Roman" w:hAnsi="Times New Roman" w:cs="Times New Roman"/>
          <w:b/>
          <w:sz w:val="26"/>
          <w:szCs w:val="26"/>
        </w:rPr>
      </w:pPr>
      <w:r w:rsidRPr="00B70585">
        <w:rPr>
          <w:rFonts w:ascii="Times New Roman" w:hAnsi="Times New Roman" w:cs="Times New Roman"/>
          <w:sz w:val="26"/>
          <w:szCs w:val="26"/>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9501D" w:rsidRDefault="00E9501D" w:rsidP="00E9501D">
      <w:pPr>
        <w:pStyle w:val="af0"/>
        <w:widowControl w:val="0"/>
        <w:tabs>
          <w:tab w:val="left" w:pos="284"/>
        </w:tabs>
        <w:suppressAutoHyphens/>
        <w:spacing w:after="0"/>
        <w:jc w:val="both"/>
        <w:rPr>
          <w:rFonts w:ascii="Times New Roman" w:hAnsi="Times New Roman"/>
          <w:b/>
          <w:color w:val="auto"/>
          <w:sz w:val="26"/>
          <w:szCs w:val="26"/>
        </w:rPr>
      </w:pPr>
      <w:r>
        <w:rPr>
          <w:rFonts w:ascii="Times New Roman" w:hAnsi="Times New Roman"/>
          <w:b/>
          <w:color w:val="auto"/>
          <w:sz w:val="26"/>
          <w:szCs w:val="26"/>
        </w:rPr>
        <w:tab/>
      </w:r>
      <w:r w:rsidRPr="007176F5">
        <w:rPr>
          <w:rFonts w:ascii="Times New Roman" w:hAnsi="Times New Roman"/>
          <w:b/>
          <w:color w:val="auto"/>
          <w:sz w:val="26"/>
          <w:szCs w:val="26"/>
        </w:rPr>
        <w:t>Цели, з</w:t>
      </w:r>
      <w:r>
        <w:rPr>
          <w:rFonts w:ascii="Times New Roman" w:hAnsi="Times New Roman"/>
          <w:b/>
          <w:color w:val="auto"/>
          <w:sz w:val="26"/>
          <w:szCs w:val="26"/>
        </w:rPr>
        <w:t xml:space="preserve">адачи Программы в </w:t>
      </w:r>
      <w:r w:rsidRPr="007176F5">
        <w:rPr>
          <w:rFonts w:ascii="Times New Roman" w:hAnsi="Times New Roman"/>
          <w:b/>
          <w:color w:val="auto"/>
          <w:sz w:val="26"/>
          <w:szCs w:val="26"/>
        </w:rPr>
        <w:t>части, формируемой участниками образовательных отношений</w:t>
      </w:r>
      <w:r>
        <w:rPr>
          <w:rFonts w:ascii="Times New Roman" w:hAnsi="Times New Roman"/>
          <w:b/>
          <w:color w:val="auto"/>
          <w:sz w:val="26"/>
          <w:szCs w:val="26"/>
        </w:rPr>
        <w:t>:</w:t>
      </w:r>
    </w:p>
    <w:p w:rsidR="00E9501D" w:rsidRPr="009E0DCA" w:rsidRDefault="00E9501D" w:rsidP="00E9501D">
      <w:pPr>
        <w:pStyle w:val="af0"/>
        <w:widowControl w:val="0"/>
        <w:tabs>
          <w:tab w:val="left" w:pos="284"/>
        </w:tabs>
        <w:suppressAutoHyphens/>
        <w:spacing w:after="0"/>
        <w:jc w:val="both"/>
        <w:rPr>
          <w:rFonts w:ascii="Times New Roman" w:hAnsi="Times New Roman"/>
          <w:color w:val="auto"/>
          <w:sz w:val="26"/>
          <w:szCs w:val="26"/>
        </w:rPr>
      </w:pPr>
      <w:r>
        <w:rPr>
          <w:rFonts w:ascii="Times New Roman" w:hAnsi="Times New Roman"/>
          <w:b/>
          <w:color w:val="auto"/>
          <w:sz w:val="26"/>
          <w:szCs w:val="26"/>
        </w:rPr>
        <w:t xml:space="preserve">        </w:t>
      </w:r>
      <w:r w:rsidRPr="009E0DCA">
        <w:rPr>
          <w:rFonts w:ascii="Times New Roman" w:hAnsi="Times New Roman"/>
          <w:b/>
          <w:color w:val="auto"/>
          <w:sz w:val="26"/>
          <w:szCs w:val="26"/>
        </w:rPr>
        <w:t>Цель:</w:t>
      </w:r>
      <w:r>
        <w:rPr>
          <w:rFonts w:ascii="Times New Roman" w:hAnsi="Times New Roman"/>
          <w:color w:val="auto"/>
          <w:sz w:val="26"/>
          <w:szCs w:val="26"/>
        </w:rPr>
        <w:t xml:space="preserve"> </w:t>
      </w:r>
      <w:r w:rsidRPr="009E0DCA">
        <w:rPr>
          <w:rFonts w:ascii="Times New Roman" w:hAnsi="Times New Roman"/>
          <w:color w:val="auto"/>
          <w:sz w:val="26"/>
          <w:szCs w:val="26"/>
        </w:rPr>
        <w:t>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
    <w:p w:rsidR="00E9501D" w:rsidRPr="009E0DCA" w:rsidRDefault="00E9501D" w:rsidP="00E9501D">
      <w:pPr>
        <w:pStyle w:val="af0"/>
        <w:widowControl w:val="0"/>
        <w:tabs>
          <w:tab w:val="left" w:pos="284"/>
        </w:tabs>
        <w:suppressAutoHyphens/>
        <w:spacing w:after="0"/>
        <w:jc w:val="both"/>
        <w:rPr>
          <w:rFonts w:ascii="Times New Roman" w:hAnsi="Times New Roman"/>
          <w:b/>
          <w:color w:val="auto"/>
          <w:sz w:val="26"/>
          <w:szCs w:val="26"/>
        </w:rPr>
      </w:pPr>
      <w:r>
        <w:rPr>
          <w:rFonts w:ascii="Times New Roman" w:hAnsi="Times New Roman"/>
          <w:b/>
          <w:color w:val="auto"/>
          <w:sz w:val="26"/>
          <w:szCs w:val="26"/>
        </w:rPr>
        <w:t xml:space="preserve">      </w:t>
      </w:r>
      <w:r w:rsidRPr="009E0DCA">
        <w:rPr>
          <w:rFonts w:ascii="Times New Roman" w:hAnsi="Times New Roman"/>
          <w:b/>
          <w:color w:val="auto"/>
          <w:sz w:val="26"/>
          <w:szCs w:val="26"/>
        </w:rPr>
        <w:t xml:space="preserve">Задачи: </w:t>
      </w:r>
    </w:p>
    <w:p w:rsidR="00E9501D" w:rsidRPr="00AE0D01" w:rsidRDefault="00E9501D" w:rsidP="00E9501D">
      <w:pPr>
        <w:pStyle w:val="af0"/>
        <w:widowControl w:val="0"/>
        <w:tabs>
          <w:tab w:val="left" w:pos="284"/>
        </w:tabs>
        <w:suppressAutoHyphens/>
        <w:spacing w:after="0"/>
        <w:jc w:val="both"/>
        <w:rPr>
          <w:rFonts w:ascii="Times New Roman" w:hAnsi="Times New Roman"/>
          <w:color w:val="auto"/>
          <w:sz w:val="26"/>
          <w:szCs w:val="26"/>
        </w:rPr>
      </w:pPr>
      <w:r w:rsidRPr="009E0DCA">
        <w:rPr>
          <w:rFonts w:ascii="Times New Roman" w:hAnsi="Times New Roman"/>
          <w:color w:val="auto"/>
          <w:sz w:val="26"/>
          <w:szCs w:val="26"/>
        </w:rPr>
        <w:t>- обеспечение овладения ребенком</w:t>
      </w:r>
      <w:r w:rsidRPr="00AE0D01">
        <w:rPr>
          <w:rFonts w:ascii="Times New Roman" w:hAnsi="Times New Roman"/>
          <w:color w:val="auto"/>
          <w:sz w:val="26"/>
          <w:szCs w:val="26"/>
        </w:rPr>
        <w:t xml:space="preserve"> основными культурными способами безопасного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w:t>
      </w:r>
    </w:p>
    <w:p w:rsidR="00E9501D" w:rsidRPr="00AE0D01" w:rsidRDefault="00E9501D" w:rsidP="00E9501D">
      <w:pPr>
        <w:pStyle w:val="af0"/>
        <w:widowControl w:val="0"/>
        <w:tabs>
          <w:tab w:val="left" w:pos="284"/>
        </w:tabs>
        <w:suppressAutoHyphens/>
        <w:spacing w:after="0"/>
        <w:jc w:val="both"/>
        <w:rPr>
          <w:rFonts w:ascii="Times New Roman" w:hAnsi="Times New Roman"/>
          <w:color w:val="auto"/>
          <w:sz w:val="26"/>
          <w:szCs w:val="26"/>
        </w:rPr>
      </w:pPr>
      <w:r w:rsidRPr="00AE0D01">
        <w:rPr>
          <w:rFonts w:ascii="Times New Roman" w:hAnsi="Times New Roman"/>
          <w:color w:val="auto"/>
          <w:sz w:val="26"/>
          <w:szCs w:val="26"/>
        </w:rPr>
        <w:tab/>
        <w:t>- формирование представлений о своем статусе, правах и обязанностях, семейных взаимоотношениях, некоторых источниках опасности, видах опасных</w:t>
      </w:r>
      <w:r w:rsidRPr="00AE0D01">
        <w:rPr>
          <w:color w:val="auto"/>
        </w:rPr>
        <w:t xml:space="preserve"> </w:t>
      </w:r>
      <w:r w:rsidRPr="00AE0D01">
        <w:rPr>
          <w:rFonts w:ascii="Times New Roman" w:hAnsi="Times New Roman"/>
          <w:color w:val="auto"/>
          <w:sz w:val="26"/>
          <w:szCs w:val="26"/>
        </w:rPr>
        <w:t>ситуаций, причинах их возникновения в быту, социуме, природе, современной информационной среде;</w:t>
      </w:r>
    </w:p>
    <w:p w:rsidR="00E9501D" w:rsidRPr="00AE0D01" w:rsidRDefault="00E9501D" w:rsidP="00E9501D">
      <w:pPr>
        <w:pStyle w:val="af0"/>
        <w:widowControl w:val="0"/>
        <w:tabs>
          <w:tab w:val="left" w:pos="284"/>
        </w:tabs>
        <w:suppressAutoHyphens/>
        <w:spacing w:after="0"/>
        <w:jc w:val="both"/>
        <w:rPr>
          <w:rFonts w:ascii="Times New Roman" w:hAnsi="Times New Roman"/>
          <w:color w:val="auto"/>
          <w:sz w:val="26"/>
          <w:szCs w:val="26"/>
        </w:rPr>
      </w:pPr>
      <w:r w:rsidRPr="00AE0D01">
        <w:rPr>
          <w:rFonts w:ascii="Times New Roman" w:hAnsi="Times New Roman"/>
          <w:color w:val="auto"/>
          <w:sz w:val="26"/>
          <w:szCs w:val="26"/>
        </w:rPr>
        <w:tab/>
        <w:t>-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w:t>
      </w:r>
    </w:p>
    <w:p w:rsidR="00E9501D" w:rsidRPr="00AE0D01" w:rsidRDefault="00E9501D" w:rsidP="00E9501D">
      <w:pPr>
        <w:pStyle w:val="af0"/>
        <w:widowControl w:val="0"/>
        <w:tabs>
          <w:tab w:val="left" w:pos="284"/>
        </w:tabs>
        <w:suppressAutoHyphens/>
        <w:spacing w:after="0"/>
        <w:jc w:val="both"/>
        <w:rPr>
          <w:rFonts w:ascii="Times New Roman" w:hAnsi="Times New Roman"/>
          <w:color w:val="auto"/>
          <w:sz w:val="26"/>
          <w:szCs w:val="26"/>
        </w:rPr>
      </w:pPr>
      <w:r>
        <w:rPr>
          <w:rFonts w:ascii="Times New Roman" w:hAnsi="Times New Roman"/>
          <w:color w:val="auto"/>
          <w:sz w:val="26"/>
          <w:szCs w:val="26"/>
        </w:rPr>
        <w:tab/>
        <w:t xml:space="preserve">- </w:t>
      </w:r>
      <w:r w:rsidRPr="00AE0D01">
        <w:rPr>
          <w:rFonts w:ascii="Times New Roman" w:hAnsi="Times New Roman"/>
          <w:color w:val="auto"/>
          <w:sz w:val="26"/>
          <w:szCs w:val="26"/>
        </w:rPr>
        <w:t>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 (виртуальную) и реальную ситуации;</w:t>
      </w:r>
    </w:p>
    <w:p w:rsidR="00E9501D" w:rsidRPr="00AE0D01" w:rsidRDefault="00E9501D" w:rsidP="00E9501D">
      <w:pPr>
        <w:pStyle w:val="af0"/>
        <w:widowControl w:val="0"/>
        <w:tabs>
          <w:tab w:val="left" w:pos="284"/>
        </w:tabs>
        <w:suppressAutoHyphens/>
        <w:spacing w:after="0"/>
        <w:jc w:val="both"/>
        <w:rPr>
          <w:rFonts w:ascii="Times New Roman" w:hAnsi="Times New Roman"/>
          <w:color w:val="auto"/>
          <w:sz w:val="26"/>
          <w:szCs w:val="26"/>
        </w:rPr>
      </w:pPr>
      <w:r w:rsidRPr="00AE0D01">
        <w:rPr>
          <w:rFonts w:ascii="Times New Roman" w:hAnsi="Times New Roman"/>
          <w:color w:val="auto"/>
          <w:sz w:val="26"/>
          <w:szCs w:val="26"/>
        </w:rPr>
        <w:tab/>
        <w:t>-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w:t>
      </w:r>
    </w:p>
    <w:p w:rsidR="00E9501D" w:rsidRPr="00AE0D01" w:rsidRDefault="00E9501D" w:rsidP="00E9501D">
      <w:pPr>
        <w:pStyle w:val="af0"/>
        <w:widowControl w:val="0"/>
        <w:tabs>
          <w:tab w:val="left" w:pos="284"/>
        </w:tabs>
        <w:suppressAutoHyphens/>
        <w:spacing w:after="0"/>
        <w:jc w:val="both"/>
        <w:rPr>
          <w:rFonts w:ascii="Times New Roman" w:hAnsi="Times New Roman"/>
          <w:color w:val="auto"/>
          <w:sz w:val="26"/>
          <w:szCs w:val="26"/>
        </w:rPr>
      </w:pPr>
      <w:r w:rsidRPr="00AE0D01">
        <w:rPr>
          <w:rFonts w:ascii="Times New Roman" w:hAnsi="Times New Roman"/>
          <w:color w:val="auto"/>
          <w:sz w:val="26"/>
          <w:szCs w:val="26"/>
        </w:rPr>
        <w:tab/>
        <w:t>-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w:t>
      </w:r>
    </w:p>
    <w:p w:rsidR="00E9501D" w:rsidRPr="00AE0D01" w:rsidRDefault="00E9501D" w:rsidP="00E9501D">
      <w:pPr>
        <w:pStyle w:val="af0"/>
        <w:widowControl w:val="0"/>
        <w:tabs>
          <w:tab w:val="left" w:pos="284"/>
        </w:tabs>
        <w:suppressAutoHyphens/>
        <w:spacing w:after="0"/>
        <w:jc w:val="both"/>
        <w:rPr>
          <w:rFonts w:ascii="Times New Roman" w:hAnsi="Times New Roman"/>
          <w:color w:val="auto"/>
          <w:sz w:val="26"/>
          <w:szCs w:val="26"/>
        </w:rPr>
      </w:pPr>
      <w:r w:rsidRPr="00AE0D01">
        <w:rPr>
          <w:rFonts w:ascii="Times New Roman" w:hAnsi="Times New Roman"/>
          <w:color w:val="auto"/>
          <w:sz w:val="26"/>
          <w:szCs w:val="26"/>
        </w:rPr>
        <w:tab/>
        <w:t>- формирование основных физических качеств, двигательных умений, определяющих возможность выхода из опасных ситуаций;</w:t>
      </w:r>
    </w:p>
    <w:p w:rsidR="00E9501D" w:rsidRPr="00AE0D01" w:rsidRDefault="00E9501D" w:rsidP="00E9501D">
      <w:pPr>
        <w:pStyle w:val="af0"/>
        <w:widowControl w:val="0"/>
        <w:tabs>
          <w:tab w:val="left" w:pos="284"/>
        </w:tabs>
        <w:suppressAutoHyphens/>
        <w:spacing w:after="0"/>
        <w:jc w:val="both"/>
        <w:rPr>
          <w:rFonts w:ascii="Times New Roman" w:hAnsi="Times New Roman"/>
          <w:color w:val="auto"/>
          <w:sz w:val="26"/>
          <w:szCs w:val="26"/>
        </w:rPr>
      </w:pPr>
      <w:r w:rsidRPr="00AE0D01">
        <w:rPr>
          <w:rFonts w:ascii="Times New Roman" w:hAnsi="Times New Roman"/>
          <w:color w:val="auto"/>
          <w:sz w:val="26"/>
          <w:szCs w:val="26"/>
        </w:rPr>
        <w:tab/>
        <w:t>- формирование начала психологической готовности к осуществлению безопасной жизнедеятельности;</w:t>
      </w:r>
    </w:p>
    <w:p w:rsidR="00E9501D" w:rsidRPr="007176F5" w:rsidRDefault="00E9501D" w:rsidP="00E9501D">
      <w:pPr>
        <w:pStyle w:val="af0"/>
        <w:widowControl w:val="0"/>
        <w:tabs>
          <w:tab w:val="left" w:pos="284"/>
        </w:tabs>
        <w:suppressAutoHyphens/>
        <w:spacing w:after="0"/>
        <w:jc w:val="both"/>
        <w:rPr>
          <w:rFonts w:ascii="Times New Roman" w:hAnsi="Times New Roman"/>
          <w:b/>
          <w:color w:val="auto"/>
          <w:sz w:val="26"/>
          <w:szCs w:val="26"/>
        </w:rPr>
      </w:pPr>
      <w:r w:rsidRPr="00AE0D01">
        <w:rPr>
          <w:rFonts w:ascii="Times New Roman" w:hAnsi="Times New Roman"/>
          <w:color w:val="auto"/>
          <w:sz w:val="26"/>
          <w:szCs w:val="26"/>
        </w:rPr>
        <w:tab/>
        <w:t>- формирование готовности к эстетическому восприятию и оценке действительности.</w:t>
      </w:r>
      <w:r>
        <w:rPr>
          <w:rFonts w:ascii="Times New Roman" w:hAnsi="Times New Roman"/>
          <w:b/>
          <w:color w:val="auto"/>
          <w:sz w:val="26"/>
          <w:szCs w:val="26"/>
        </w:rPr>
        <w:tab/>
      </w:r>
    </w:p>
    <w:p w:rsidR="00E9501D" w:rsidRDefault="00E9501D" w:rsidP="00C640B2">
      <w:pPr>
        <w:pStyle w:val="a3"/>
        <w:tabs>
          <w:tab w:val="left" w:pos="1276"/>
          <w:tab w:val="left" w:pos="3544"/>
          <w:tab w:val="left" w:pos="4111"/>
        </w:tabs>
        <w:jc w:val="both"/>
        <w:rPr>
          <w:rFonts w:ascii="Times New Roman" w:hAnsi="Times New Roman" w:cs="Times New Roman"/>
          <w:b/>
          <w:sz w:val="26"/>
          <w:szCs w:val="26"/>
        </w:rPr>
      </w:pPr>
    </w:p>
    <w:p w:rsidR="00E9501D" w:rsidRDefault="00E9501D" w:rsidP="00C640B2">
      <w:pPr>
        <w:pStyle w:val="a3"/>
        <w:tabs>
          <w:tab w:val="left" w:pos="1276"/>
          <w:tab w:val="left" w:pos="3544"/>
          <w:tab w:val="left" w:pos="4111"/>
        </w:tabs>
        <w:jc w:val="both"/>
        <w:rPr>
          <w:rFonts w:ascii="Times New Roman" w:hAnsi="Times New Roman" w:cs="Times New Roman"/>
          <w:b/>
          <w:sz w:val="26"/>
          <w:szCs w:val="26"/>
        </w:rPr>
      </w:pPr>
    </w:p>
    <w:p w:rsidR="00C640B2" w:rsidRPr="00C640B2" w:rsidRDefault="00C640B2" w:rsidP="00C640B2">
      <w:pPr>
        <w:pStyle w:val="a3"/>
        <w:tabs>
          <w:tab w:val="left" w:pos="1276"/>
          <w:tab w:val="left" w:pos="3544"/>
          <w:tab w:val="left" w:pos="4111"/>
        </w:tabs>
        <w:jc w:val="both"/>
        <w:rPr>
          <w:rFonts w:ascii="Times New Roman" w:hAnsi="Times New Roman" w:cs="Times New Roman"/>
          <w:b/>
          <w:sz w:val="26"/>
          <w:szCs w:val="26"/>
        </w:rPr>
      </w:pPr>
      <w:r w:rsidRPr="00C640B2">
        <w:rPr>
          <w:rFonts w:ascii="Times New Roman" w:hAnsi="Times New Roman" w:cs="Times New Roman"/>
          <w:b/>
          <w:sz w:val="26"/>
          <w:szCs w:val="26"/>
        </w:rPr>
        <w:t xml:space="preserve">Основными целевыми направлениями в работе с детьми младшего дошкольного возраста являются: </w:t>
      </w:r>
    </w:p>
    <w:p w:rsidR="00C640B2" w:rsidRPr="00C640B2" w:rsidRDefault="00C640B2" w:rsidP="001E3816">
      <w:pPr>
        <w:pStyle w:val="a3"/>
        <w:numPr>
          <w:ilvl w:val="0"/>
          <w:numId w:val="14"/>
        </w:numPr>
        <w:tabs>
          <w:tab w:val="left" w:pos="142"/>
          <w:tab w:val="left" w:pos="1276"/>
          <w:tab w:val="left" w:pos="3544"/>
          <w:tab w:val="left" w:pos="4111"/>
        </w:tabs>
        <w:spacing w:after="0" w:line="240" w:lineRule="auto"/>
        <w:jc w:val="both"/>
        <w:rPr>
          <w:rFonts w:ascii="Times New Roman" w:hAnsi="Times New Roman" w:cs="Times New Roman"/>
          <w:sz w:val="26"/>
          <w:szCs w:val="26"/>
        </w:rPr>
      </w:pPr>
      <w:r w:rsidRPr="00C640B2">
        <w:rPr>
          <w:rFonts w:ascii="Times New Roman" w:hAnsi="Times New Roman" w:cs="Times New Roman"/>
          <w:sz w:val="26"/>
          <w:szCs w:val="26"/>
        </w:rPr>
        <w:t xml:space="preserve">сохранение и укрепление физического и психического здоровья детей; забота об эмоциональном комфорте каждого ребенка; </w:t>
      </w:r>
    </w:p>
    <w:p w:rsidR="00C640B2" w:rsidRPr="00C640B2" w:rsidRDefault="00C640B2" w:rsidP="001E3816">
      <w:pPr>
        <w:pStyle w:val="a3"/>
        <w:numPr>
          <w:ilvl w:val="0"/>
          <w:numId w:val="14"/>
        </w:numPr>
        <w:tabs>
          <w:tab w:val="left" w:pos="142"/>
          <w:tab w:val="left" w:pos="1276"/>
          <w:tab w:val="left" w:pos="3544"/>
          <w:tab w:val="left" w:pos="4111"/>
        </w:tabs>
        <w:spacing w:after="0" w:line="240" w:lineRule="auto"/>
        <w:jc w:val="both"/>
        <w:rPr>
          <w:rFonts w:ascii="Times New Roman" w:hAnsi="Times New Roman" w:cs="Times New Roman"/>
          <w:sz w:val="26"/>
          <w:szCs w:val="26"/>
        </w:rPr>
      </w:pPr>
      <w:r w:rsidRPr="00C640B2">
        <w:rPr>
          <w:rFonts w:ascii="Times New Roman" w:hAnsi="Times New Roman" w:cs="Times New Roman"/>
          <w:sz w:val="26"/>
          <w:szCs w:val="26"/>
        </w:rPr>
        <w:t xml:space="preserve">создание условий для развития сюжетно-ролевой игры; </w:t>
      </w:r>
    </w:p>
    <w:p w:rsidR="00C640B2" w:rsidRPr="00C640B2" w:rsidRDefault="00C640B2" w:rsidP="001E3816">
      <w:pPr>
        <w:pStyle w:val="a3"/>
        <w:numPr>
          <w:ilvl w:val="0"/>
          <w:numId w:val="14"/>
        </w:numPr>
        <w:tabs>
          <w:tab w:val="left" w:pos="142"/>
          <w:tab w:val="left" w:pos="1276"/>
          <w:tab w:val="left" w:pos="3544"/>
          <w:tab w:val="left" w:pos="4111"/>
        </w:tabs>
        <w:spacing w:after="0" w:line="240" w:lineRule="auto"/>
        <w:jc w:val="both"/>
        <w:rPr>
          <w:rFonts w:ascii="Times New Roman" w:hAnsi="Times New Roman" w:cs="Times New Roman"/>
          <w:sz w:val="26"/>
          <w:szCs w:val="26"/>
        </w:rPr>
      </w:pPr>
      <w:r w:rsidRPr="00C640B2">
        <w:rPr>
          <w:rFonts w:ascii="Times New Roman" w:hAnsi="Times New Roman" w:cs="Times New Roman"/>
          <w:sz w:val="26"/>
          <w:szCs w:val="26"/>
        </w:rPr>
        <w:t>доброжелательное общение с ребенком на познавател</w:t>
      </w:r>
      <w:r>
        <w:rPr>
          <w:rFonts w:ascii="Times New Roman" w:hAnsi="Times New Roman" w:cs="Times New Roman"/>
          <w:sz w:val="26"/>
          <w:szCs w:val="26"/>
        </w:rPr>
        <w:t xml:space="preserve">ьные темы, создание условий для </w:t>
      </w:r>
      <w:r w:rsidRPr="00C640B2">
        <w:rPr>
          <w:rFonts w:ascii="Times New Roman" w:hAnsi="Times New Roman" w:cs="Times New Roman"/>
          <w:sz w:val="26"/>
          <w:szCs w:val="26"/>
        </w:rPr>
        <w:t xml:space="preserve">практического экспериментирования, способствование развитию речи, любознательности и инициативности; </w:t>
      </w:r>
    </w:p>
    <w:p w:rsidR="00C640B2" w:rsidRPr="00E9501D" w:rsidRDefault="00C640B2" w:rsidP="001E3816">
      <w:pPr>
        <w:pStyle w:val="a3"/>
        <w:numPr>
          <w:ilvl w:val="0"/>
          <w:numId w:val="14"/>
        </w:numPr>
        <w:tabs>
          <w:tab w:val="left" w:pos="142"/>
          <w:tab w:val="left" w:pos="1276"/>
          <w:tab w:val="left" w:pos="3544"/>
          <w:tab w:val="left" w:pos="4111"/>
        </w:tabs>
        <w:spacing w:after="0" w:line="240" w:lineRule="auto"/>
        <w:jc w:val="both"/>
        <w:rPr>
          <w:rFonts w:ascii="Times New Roman" w:hAnsi="Times New Roman" w:cs="Times New Roman"/>
          <w:sz w:val="26"/>
          <w:szCs w:val="26"/>
        </w:rPr>
      </w:pPr>
      <w:r w:rsidRPr="00C640B2">
        <w:rPr>
          <w:rFonts w:ascii="Times New Roman" w:hAnsi="Times New Roman" w:cs="Times New Roman"/>
          <w:sz w:val="26"/>
          <w:szCs w:val="26"/>
        </w:rPr>
        <w:t>формирование у детей интерес к художественным видам деятельности как средству самовыражения.</w:t>
      </w:r>
      <w:r w:rsidRPr="00C640B2">
        <w:rPr>
          <w:rFonts w:ascii="Times New Roman" w:hAnsi="Times New Roman" w:cs="Times New Roman"/>
          <w:b/>
          <w:color w:val="FF0000"/>
          <w:sz w:val="26"/>
          <w:szCs w:val="26"/>
        </w:rPr>
        <w:t xml:space="preserve"> </w:t>
      </w:r>
    </w:p>
    <w:p w:rsidR="00E9501D" w:rsidRPr="00E9501D" w:rsidRDefault="00E9501D" w:rsidP="00E9501D">
      <w:pPr>
        <w:pStyle w:val="a3"/>
        <w:tabs>
          <w:tab w:val="left" w:pos="142"/>
          <w:tab w:val="left" w:pos="1276"/>
          <w:tab w:val="left" w:pos="3544"/>
          <w:tab w:val="left" w:pos="4111"/>
        </w:tabs>
        <w:spacing w:after="0" w:line="240" w:lineRule="auto"/>
        <w:jc w:val="both"/>
        <w:rPr>
          <w:rFonts w:ascii="Times New Roman" w:hAnsi="Times New Roman" w:cs="Times New Roman"/>
          <w:sz w:val="16"/>
          <w:szCs w:val="16"/>
        </w:rPr>
      </w:pPr>
    </w:p>
    <w:p w:rsidR="00E9501D" w:rsidRPr="00C640B2" w:rsidRDefault="00E9501D" w:rsidP="00E9501D">
      <w:pPr>
        <w:pStyle w:val="a3"/>
        <w:tabs>
          <w:tab w:val="left" w:pos="142"/>
          <w:tab w:val="left" w:pos="1276"/>
          <w:tab w:val="left" w:pos="3544"/>
          <w:tab w:val="left" w:pos="4111"/>
        </w:tabs>
        <w:spacing w:after="0" w:line="240" w:lineRule="auto"/>
        <w:jc w:val="both"/>
        <w:rPr>
          <w:rFonts w:ascii="Times New Roman" w:hAnsi="Times New Roman" w:cs="Times New Roman"/>
          <w:sz w:val="26"/>
          <w:szCs w:val="26"/>
        </w:rPr>
      </w:pPr>
      <w:r w:rsidRPr="00E9501D">
        <w:rPr>
          <w:rFonts w:ascii="Times New Roman" w:hAnsi="Times New Roman" w:cs="Times New Roman"/>
          <w:sz w:val="26"/>
          <w:szCs w:val="26"/>
        </w:rPr>
        <w:t>Содержание программы реализуется на государственном языке Российской Федерации</w:t>
      </w:r>
      <w:r>
        <w:rPr>
          <w:rFonts w:ascii="Times New Roman" w:hAnsi="Times New Roman" w:cs="Times New Roman"/>
          <w:sz w:val="26"/>
          <w:szCs w:val="26"/>
        </w:rPr>
        <w:t xml:space="preserve"> (русском)</w:t>
      </w:r>
      <w:r w:rsidRPr="00E9501D">
        <w:rPr>
          <w:rFonts w:ascii="Times New Roman" w:hAnsi="Times New Roman" w:cs="Times New Roman"/>
          <w:sz w:val="26"/>
          <w:szCs w:val="26"/>
        </w:rPr>
        <w:t>.</w:t>
      </w:r>
    </w:p>
    <w:p w:rsidR="00F14571" w:rsidRPr="00B70585" w:rsidRDefault="00F14571" w:rsidP="00F14571">
      <w:pPr>
        <w:pStyle w:val="a3"/>
        <w:tabs>
          <w:tab w:val="left" w:pos="851"/>
          <w:tab w:val="left" w:pos="3544"/>
          <w:tab w:val="left" w:pos="4111"/>
        </w:tabs>
        <w:spacing w:after="0" w:line="240" w:lineRule="auto"/>
        <w:ind w:left="426"/>
        <w:jc w:val="both"/>
        <w:rPr>
          <w:rFonts w:ascii="Times New Roman" w:hAnsi="Times New Roman" w:cs="Times New Roman"/>
          <w:sz w:val="16"/>
          <w:szCs w:val="16"/>
        </w:rPr>
      </w:pPr>
    </w:p>
    <w:p w:rsidR="0039645F" w:rsidRPr="00D844C5" w:rsidRDefault="00F14571" w:rsidP="0099674C">
      <w:pPr>
        <w:tabs>
          <w:tab w:val="left" w:pos="426"/>
          <w:tab w:val="left" w:pos="3544"/>
          <w:tab w:val="left" w:pos="4111"/>
        </w:tabs>
        <w:rPr>
          <w:b/>
          <w:color w:val="C00000"/>
        </w:rPr>
      </w:pPr>
      <w:r>
        <w:rPr>
          <w:b/>
          <w:color w:val="000000"/>
        </w:rPr>
        <w:tab/>
      </w:r>
      <w:r w:rsidR="0099674C">
        <w:rPr>
          <w:b/>
          <w:color w:val="000000"/>
        </w:rPr>
        <w:t xml:space="preserve">    </w:t>
      </w:r>
      <w:r w:rsidR="0039645F" w:rsidRPr="00C37EBD">
        <w:rPr>
          <w:b/>
          <w:color w:val="C00000"/>
          <w:sz w:val="26"/>
          <w:szCs w:val="26"/>
        </w:rPr>
        <w:t>1</w:t>
      </w:r>
      <w:r w:rsidR="0039645F" w:rsidRPr="00DE694F">
        <w:rPr>
          <w:b/>
          <w:color w:val="C00000"/>
          <w:sz w:val="26"/>
          <w:szCs w:val="26"/>
        </w:rPr>
        <w:t>.1.2.  Принципы и подходы к формированию Программы</w:t>
      </w:r>
    </w:p>
    <w:p w:rsidR="0039645F" w:rsidRPr="00DC5417" w:rsidRDefault="0039645F" w:rsidP="0039645F">
      <w:pPr>
        <w:tabs>
          <w:tab w:val="left" w:pos="1276"/>
          <w:tab w:val="left" w:pos="3544"/>
          <w:tab w:val="left" w:pos="4111"/>
        </w:tabs>
        <w:jc w:val="center"/>
        <w:rPr>
          <w:b/>
          <w:sz w:val="10"/>
          <w:szCs w:val="10"/>
        </w:rPr>
      </w:pPr>
    </w:p>
    <w:p w:rsidR="0039645F" w:rsidRPr="00DE694F" w:rsidRDefault="0039645F" w:rsidP="0039645F">
      <w:pPr>
        <w:jc w:val="both"/>
        <w:rPr>
          <w:b/>
          <w:color w:val="000000"/>
          <w:sz w:val="26"/>
          <w:szCs w:val="26"/>
        </w:rPr>
      </w:pPr>
      <w:r>
        <w:rPr>
          <w:b/>
          <w:color w:val="000000"/>
        </w:rPr>
        <w:tab/>
      </w:r>
      <w:r w:rsidRPr="002477EA">
        <w:rPr>
          <w:color w:val="000000"/>
          <w:sz w:val="26"/>
          <w:szCs w:val="26"/>
        </w:rPr>
        <w:t>В соответствии со Стандартом Программа построена на следующих</w:t>
      </w:r>
      <w:r w:rsidRPr="006B45BE">
        <w:rPr>
          <w:b/>
          <w:color w:val="000000"/>
          <w:sz w:val="26"/>
          <w:szCs w:val="26"/>
        </w:rPr>
        <w:t xml:space="preserve"> </w:t>
      </w:r>
      <w:r w:rsidRPr="00DE694F">
        <w:rPr>
          <w:b/>
          <w:color w:val="000000"/>
          <w:sz w:val="26"/>
          <w:szCs w:val="26"/>
        </w:rPr>
        <w:t>основополагающих принципах</w:t>
      </w:r>
      <w:r w:rsidRPr="00DE694F">
        <w:rPr>
          <w:sz w:val="26"/>
          <w:szCs w:val="26"/>
        </w:rPr>
        <w:t xml:space="preserve"> </w:t>
      </w:r>
      <w:r w:rsidRPr="00DE694F">
        <w:rPr>
          <w:b/>
          <w:color w:val="000000"/>
          <w:sz w:val="26"/>
          <w:szCs w:val="26"/>
        </w:rPr>
        <w:t>дошкольного образования:</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 xml:space="preserve">Поддержка разнообразия детства. </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 xml:space="preserve">Сохранение уникальности и самоценности детства как важного этапа в общем развитии человека. </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Позитивная социализация ребенка.</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 xml:space="preserve">Содействие и сотрудничество детей и взрослых, признание ребенка полноценным участником (субъектом) образовательных отношений. </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 xml:space="preserve">Сотрудничество Организации с семьей. </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Взаимодействие с организациями социализации, образования, охраны здоровья и другими партнерами.</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 xml:space="preserve"> Индивидуализация дошкольного образования </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 xml:space="preserve">Возрастная адекватность образования. </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 xml:space="preserve">Развивающее вариативное образование. </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Полнота содержания и интеграция отдельных образовательных областей.</w:t>
      </w:r>
    </w:p>
    <w:p w:rsidR="0039645F" w:rsidRPr="007E0F23" w:rsidRDefault="0039645F" w:rsidP="00FB5B91">
      <w:pPr>
        <w:pStyle w:val="a3"/>
        <w:numPr>
          <w:ilvl w:val="0"/>
          <w:numId w:val="2"/>
        </w:numPr>
        <w:tabs>
          <w:tab w:val="left" w:pos="1276"/>
          <w:tab w:val="left" w:pos="3544"/>
          <w:tab w:val="left" w:pos="4111"/>
        </w:tabs>
        <w:spacing w:line="240" w:lineRule="auto"/>
        <w:ind w:left="709" w:hanging="283"/>
        <w:jc w:val="both"/>
        <w:rPr>
          <w:rFonts w:ascii="Times New Roman" w:hAnsi="Times New Roman" w:cs="Times New Roman"/>
          <w:sz w:val="26"/>
          <w:szCs w:val="26"/>
        </w:rPr>
      </w:pPr>
      <w:r w:rsidRPr="007E0F23">
        <w:rPr>
          <w:rFonts w:ascii="Times New Roman" w:hAnsi="Times New Roman" w:cs="Times New Roman"/>
          <w:sz w:val="26"/>
          <w:szCs w:val="26"/>
        </w:rPr>
        <w:t xml:space="preserve">Инвариантность ценностей и целей при вариативности средств реализации и достижения целей Программы. </w:t>
      </w:r>
    </w:p>
    <w:p w:rsidR="0039645F" w:rsidRPr="00DE694F" w:rsidRDefault="0039645F" w:rsidP="0039645F">
      <w:pPr>
        <w:pStyle w:val="a3"/>
        <w:tabs>
          <w:tab w:val="left" w:pos="1276"/>
          <w:tab w:val="left" w:pos="3544"/>
          <w:tab w:val="left" w:pos="4111"/>
        </w:tabs>
        <w:spacing w:after="0" w:line="240" w:lineRule="auto"/>
        <w:ind w:left="0"/>
        <w:jc w:val="both"/>
        <w:rPr>
          <w:rFonts w:ascii="Times New Roman" w:hAnsi="Times New Roman" w:cs="Times New Roman"/>
          <w:b/>
          <w:sz w:val="26"/>
          <w:szCs w:val="26"/>
        </w:rPr>
      </w:pPr>
      <w:r w:rsidRPr="00B70585">
        <w:rPr>
          <w:rFonts w:ascii="Times New Roman" w:hAnsi="Times New Roman" w:cs="Times New Roman"/>
          <w:b/>
          <w:sz w:val="26"/>
          <w:szCs w:val="26"/>
        </w:rPr>
        <w:t xml:space="preserve">          </w:t>
      </w:r>
      <w:r w:rsidR="00B70585" w:rsidRPr="00B70585">
        <w:rPr>
          <w:rFonts w:ascii="Times New Roman" w:hAnsi="Times New Roman" w:cs="Times New Roman"/>
          <w:b/>
          <w:sz w:val="26"/>
          <w:szCs w:val="26"/>
        </w:rPr>
        <w:t>Кроме этого, р</w:t>
      </w:r>
      <w:r w:rsidRPr="00B70585">
        <w:rPr>
          <w:rFonts w:ascii="Times New Roman" w:hAnsi="Times New Roman" w:cs="Times New Roman"/>
          <w:b/>
          <w:sz w:val="26"/>
          <w:szCs w:val="26"/>
        </w:rPr>
        <w:t>еализация</w:t>
      </w:r>
      <w:r>
        <w:rPr>
          <w:rFonts w:ascii="Times New Roman" w:hAnsi="Times New Roman" w:cs="Times New Roman"/>
          <w:b/>
          <w:sz w:val="26"/>
          <w:szCs w:val="26"/>
        </w:rPr>
        <w:t xml:space="preserve"> содержания Программы </w:t>
      </w:r>
      <w:r w:rsidRPr="00DE694F">
        <w:rPr>
          <w:rFonts w:ascii="Times New Roman" w:hAnsi="Times New Roman" w:cs="Times New Roman"/>
          <w:b/>
          <w:sz w:val="26"/>
          <w:szCs w:val="26"/>
        </w:rPr>
        <w:t>учитывает</w:t>
      </w:r>
      <w:r w:rsidR="00C21485">
        <w:rPr>
          <w:rFonts w:ascii="Times New Roman" w:hAnsi="Times New Roman" w:cs="Times New Roman"/>
          <w:b/>
          <w:sz w:val="26"/>
          <w:szCs w:val="26"/>
        </w:rPr>
        <w:t xml:space="preserve"> </w:t>
      </w:r>
      <w:r w:rsidRPr="00DE694F">
        <w:rPr>
          <w:rFonts w:ascii="Times New Roman" w:hAnsi="Times New Roman" w:cs="Times New Roman"/>
          <w:b/>
          <w:sz w:val="26"/>
          <w:szCs w:val="26"/>
        </w:rPr>
        <w:t xml:space="preserve">принципы, заложенные </w:t>
      </w:r>
      <w:r w:rsidR="000911DD" w:rsidRPr="00DE694F">
        <w:rPr>
          <w:rFonts w:ascii="Times New Roman" w:hAnsi="Times New Roman" w:cs="Times New Roman"/>
          <w:b/>
          <w:sz w:val="26"/>
          <w:szCs w:val="26"/>
        </w:rPr>
        <w:t>авторами комплексной</w:t>
      </w:r>
      <w:r>
        <w:rPr>
          <w:rFonts w:ascii="Times New Roman" w:hAnsi="Times New Roman" w:cs="Times New Roman"/>
          <w:b/>
          <w:sz w:val="26"/>
          <w:szCs w:val="26"/>
        </w:rPr>
        <w:t xml:space="preserve"> </w:t>
      </w:r>
      <w:r w:rsidRPr="00DE694F">
        <w:rPr>
          <w:rFonts w:ascii="Times New Roman" w:hAnsi="Times New Roman" w:cs="Times New Roman"/>
          <w:b/>
          <w:sz w:val="26"/>
          <w:szCs w:val="26"/>
        </w:rPr>
        <w:t>образовательной программ</w:t>
      </w:r>
      <w:r>
        <w:rPr>
          <w:rFonts w:ascii="Times New Roman" w:hAnsi="Times New Roman" w:cs="Times New Roman"/>
          <w:b/>
          <w:sz w:val="26"/>
          <w:szCs w:val="26"/>
        </w:rPr>
        <w:t>ы</w:t>
      </w:r>
      <w:r w:rsidRPr="00DE694F">
        <w:rPr>
          <w:rFonts w:ascii="Times New Roman" w:hAnsi="Times New Roman" w:cs="Times New Roman"/>
          <w:b/>
          <w:sz w:val="26"/>
          <w:szCs w:val="26"/>
        </w:rPr>
        <w:t xml:space="preserve"> «Истоки»:</w:t>
      </w:r>
    </w:p>
    <w:p w:rsidR="0039645F" w:rsidRPr="007E0F23" w:rsidRDefault="0039645F" w:rsidP="001E3816">
      <w:pPr>
        <w:pStyle w:val="a3"/>
        <w:numPr>
          <w:ilvl w:val="0"/>
          <w:numId w:val="11"/>
        </w:numPr>
        <w:tabs>
          <w:tab w:val="left" w:pos="709"/>
          <w:tab w:val="left" w:pos="3544"/>
          <w:tab w:val="left" w:pos="4111"/>
        </w:tabs>
        <w:spacing w:after="0" w:line="240" w:lineRule="auto"/>
        <w:ind w:left="426" w:firstLine="0"/>
        <w:jc w:val="both"/>
        <w:rPr>
          <w:rFonts w:ascii="Times New Roman" w:hAnsi="Times New Roman" w:cs="Times New Roman"/>
          <w:sz w:val="26"/>
          <w:szCs w:val="26"/>
        </w:rPr>
      </w:pPr>
      <w:r w:rsidRPr="007E0F23">
        <w:rPr>
          <w:rFonts w:ascii="Times New Roman" w:hAnsi="Times New Roman" w:cs="Times New Roman"/>
          <w:sz w:val="26"/>
          <w:szCs w:val="26"/>
        </w:rPr>
        <w:t>Ориентировка на потенциальные возможности ребенка, на «зону ближайшего развития».</w:t>
      </w:r>
    </w:p>
    <w:p w:rsidR="0039645F" w:rsidRPr="009E71D1" w:rsidRDefault="0039645F" w:rsidP="001E3816">
      <w:pPr>
        <w:pStyle w:val="a3"/>
        <w:numPr>
          <w:ilvl w:val="0"/>
          <w:numId w:val="11"/>
        </w:numPr>
        <w:tabs>
          <w:tab w:val="left" w:pos="709"/>
          <w:tab w:val="left" w:pos="3544"/>
          <w:tab w:val="left" w:pos="4111"/>
        </w:tabs>
        <w:spacing w:after="0" w:line="240" w:lineRule="auto"/>
        <w:ind w:left="426" w:firstLine="0"/>
        <w:jc w:val="both"/>
        <w:rPr>
          <w:rFonts w:ascii="Times New Roman" w:hAnsi="Times New Roman" w:cs="Times New Roman"/>
          <w:sz w:val="26"/>
          <w:szCs w:val="26"/>
        </w:rPr>
      </w:pPr>
      <w:r w:rsidRPr="009E71D1">
        <w:rPr>
          <w:rFonts w:ascii="Times New Roman" w:hAnsi="Times New Roman" w:cs="Times New Roman"/>
          <w:sz w:val="26"/>
          <w:szCs w:val="26"/>
        </w:rPr>
        <w:t xml:space="preserve"> Реализация принципа «от общего к частному».</w:t>
      </w:r>
    </w:p>
    <w:p w:rsidR="0039645F" w:rsidRPr="007E0F23" w:rsidRDefault="0039645F" w:rsidP="001E3816">
      <w:pPr>
        <w:pStyle w:val="a3"/>
        <w:numPr>
          <w:ilvl w:val="0"/>
          <w:numId w:val="11"/>
        </w:numPr>
        <w:tabs>
          <w:tab w:val="left" w:pos="709"/>
          <w:tab w:val="left" w:pos="3544"/>
          <w:tab w:val="left" w:pos="4111"/>
        </w:tabs>
        <w:spacing w:after="0" w:line="240" w:lineRule="auto"/>
        <w:ind w:left="426" w:firstLine="0"/>
        <w:jc w:val="both"/>
        <w:rPr>
          <w:rFonts w:ascii="Times New Roman" w:hAnsi="Times New Roman" w:cs="Times New Roman"/>
          <w:sz w:val="26"/>
          <w:szCs w:val="26"/>
        </w:rPr>
      </w:pPr>
      <w:r w:rsidRPr="007E0F23">
        <w:rPr>
          <w:rFonts w:ascii="Times New Roman" w:hAnsi="Times New Roman" w:cs="Times New Roman"/>
          <w:sz w:val="26"/>
          <w:szCs w:val="26"/>
        </w:rPr>
        <w:t>Интегрированный принцип организации освоения содержания</w:t>
      </w:r>
      <w:r>
        <w:rPr>
          <w:rFonts w:ascii="Times New Roman" w:hAnsi="Times New Roman" w:cs="Times New Roman"/>
          <w:sz w:val="26"/>
          <w:szCs w:val="26"/>
        </w:rPr>
        <w:t xml:space="preserve"> программы</w:t>
      </w:r>
      <w:r w:rsidRPr="007E0F23">
        <w:rPr>
          <w:rFonts w:ascii="Times New Roman" w:hAnsi="Times New Roman" w:cs="Times New Roman"/>
          <w:sz w:val="26"/>
          <w:szCs w:val="26"/>
        </w:rPr>
        <w:t>.</w:t>
      </w:r>
    </w:p>
    <w:p w:rsidR="0039645F" w:rsidRPr="007E0F23" w:rsidRDefault="0039645F" w:rsidP="001E3816">
      <w:pPr>
        <w:pStyle w:val="a3"/>
        <w:numPr>
          <w:ilvl w:val="0"/>
          <w:numId w:val="11"/>
        </w:numPr>
        <w:tabs>
          <w:tab w:val="left" w:pos="709"/>
          <w:tab w:val="left" w:pos="3544"/>
          <w:tab w:val="left" w:pos="4111"/>
        </w:tabs>
        <w:spacing w:after="0" w:line="240" w:lineRule="auto"/>
        <w:ind w:left="426" w:firstLine="0"/>
        <w:jc w:val="both"/>
        <w:rPr>
          <w:rFonts w:ascii="Times New Roman" w:hAnsi="Times New Roman" w:cs="Times New Roman"/>
          <w:sz w:val="26"/>
          <w:szCs w:val="26"/>
        </w:rPr>
      </w:pPr>
      <w:r w:rsidRPr="007E0F23">
        <w:rPr>
          <w:rFonts w:ascii="Times New Roman" w:hAnsi="Times New Roman" w:cs="Times New Roman"/>
          <w:sz w:val="26"/>
          <w:szCs w:val="26"/>
        </w:rPr>
        <w:t>Принцип комплексно-тематического построения образовательного процесса.</w:t>
      </w:r>
    </w:p>
    <w:p w:rsidR="0039645F" w:rsidRPr="0039645F" w:rsidRDefault="0039645F" w:rsidP="001E3816">
      <w:pPr>
        <w:pStyle w:val="a3"/>
        <w:numPr>
          <w:ilvl w:val="0"/>
          <w:numId w:val="11"/>
        </w:numPr>
        <w:tabs>
          <w:tab w:val="left" w:pos="709"/>
          <w:tab w:val="left" w:pos="3544"/>
          <w:tab w:val="left" w:pos="4111"/>
        </w:tabs>
        <w:spacing w:after="0" w:line="240" w:lineRule="auto"/>
        <w:ind w:left="426" w:firstLine="0"/>
        <w:jc w:val="both"/>
        <w:rPr>
          <w:rFonts w:ascii="Times New Roman" w:hAnsi="Times New Roman" w:cs="Times New Roman"/>
          <w:sz w:val="26"/>
          <w:szCs w:val="26"/>
        </w:rPr>
      </w:pPr>
      <w:r w:rsidRPr="0039645F">
        <w:rPr>
          <w:rFonts w:ascii="Times New Roman" w:hAnsi="Times New Roman" w:cs="Times New Roman"/>
          <w:sz w:val="26"/>
          <w:szCs w:val="26"/>
        </w:rPr>
        <w:t>Создание условий для практического экспериментирования с разными материалами</w:t>
      </w:r>
    </w:p>
    <w:p w:rsidR="0039645F" w:rsidRPr="0039645F" w:rsidRDefault="0039645F" w:rsidP="001E3816">
      <w:pPr>
        <w:pStyle w:val="a3"/>
        <w:numPr>
          <w:ilvl w:val="0"/>
          <w:numId w:val="11"/>
        </w:numPr>
        <w:tabs>
          <w:tab w:val="left" w:pos="709"/>
          <w:tab w:val="left" w:pos="3544"/>
          <w:tab w:val="left" w:pos="4111"/>
        </w:tabs>
        <w:spacing w:after="0" w:line="240" w:lineRule="auto"/>
        <w:ind w:left="426" w:firstLine="0"/>
        <w:jc w:val="both"/>
        <w:rPr>
          <w:rFonts w:ascii="Times New Roman" w:hAnsi="Times New Roman" w:cs="Times New Roman"/>
          <w:sz w:val="26"/>
          <w:szCs w:val="26"/>
        </w:rPr>
      </w:pPr>
      <w:r w:rsidRPr="0039645F">
        <w:rPr>
          <w:rFonts w:ascii="Times New Roman" w:hAnsi="Times New Roman" w:cs="Times New Roman"/>
          <w:sz w:val="26"/>
          <w:szCs w:val="26"/>
        </w:rPr>
        <w:t>Продуктивное и игровое взаимодействие детей между собой и со взрослыми (диалогическое общение).</w:t>
      </w:r>
    </w:p>
    <w:p w:rsidR="0039645F" w:rsidRPr="0039645F" w:rsidRDefault="0039645F" w:rsidP="001E3816">
      <w:pPr>
        <w:pStyle w:val="a3"/>
        <w:numPr>
          <w:ilvl w:val="0"/>
          <w:numId w:val="11"/>
        </w:numPr>
        <w:tabs>
          <w:tab w:val="left" w:pos="709"/>
          <w:tab w:val="left" w:pos="3544"/>
          <w:tab w:val="left" w:pos="4111"/>
        </w:tabs>
        <w:spacing w:after="0" w:line="240" w:lineRule="auto"/>
        <w:ind w:left="426" w:firstLine="0"/>
        <w:jc w:val="both"/>
        <w:rPr>
          <w:rFonts w:ascii="Times New Roman" w:hAnsi="Times New Roman" w:cs="Times New Roman"/>
          <w:sz w:val="26"/>
          <w:szCs w:val="26"/>
        </w:rPr>
      </w:pPr>
      <w:r w:rsidRPr="0039645F">
        <w:rPr>
          <w:rFonts w:ascii="Times New Roman" w:hAnsi="Times New Roman" w:cs="Times New Roman"/>
          <w:sz w:val="26"/>
          <w:szCs w:val="26"/>
        </w:rPr>
        <w:t xml:space="preserve">Учет индивидуальных особенностей, как личностных, так и различий в возможностях и в темпе выполнения заданий и др. </w:t>
      </w:r>
    </w:p>
    <w:p w:rsidR="0039645F" w:rsidRPr="007E0F23" w:rsidRDefault="0039645F" w:rsidP="001E3816">
      <w:pPr>
        <w:pStyle w:val="a3"/>
        <w:numPr>
          <w:ilvl w:val="0"/>
          <w:numId w:val="11"/>
        </w:numPr>
        <w:tabs>
          <w:tab w:val="left" w:pos="709"/>
          <w:tab w:val="left" w:pos="3544"/>
          <w:tab w:val="left" w:pos="4111"/>
        </w:tabs>
        <w:spacing w:after="0" w:line="240" w:lineRule="auto"/>
        <w:ind w:left="426" w:firstLine="0"/>
        <w:jc w:val="both"/>
        <w:rPr>
          <w:rFonts w:ascii="Times New Roman" w:hAnsi="Times New Roman" w:cs="Times New Roman"/>
          <w:sz w:val="26"/>
          <w:szCs w:val="26"/>
        </w:rPr>
      </w:pPr>
      <w:r w:rsidRPr="0039645F">
        <w:rPr>
          <w:rFonts w:ascii="Times New Roman" w:hAnsi="Times New Roman" w:cs="Times New Roman"/>
          <w:sz w:val="26"/>
          <w:szCs w:val="26"/>
        </w:rPr>
        <w:t>Создание условий для востребованности самими детьми освоенного на занятиях содержания в дальнейшей свободной деятельности (</w:t>
      </w:r>
      <w:r w:rsidRPr="007E0F23">
        <w:rPr>
          <w:rFonts w:ascii="Times New Roman" w:hAnsi="Times New Roman" w:cs="Times New Roman"/>
          <w:sz w:val="26"/>
          <w:szCs w:val="26"/>
        </w:rPr>
        <w:t xml:space="preserve">игре, рисовании, конструировании, и т.п.). </w:t>
      </w:r>
    </w:p>
    <w:p w:rsidR="009E71D1" w:rsidRPr="009E71D1" w:rsidRDefault="0039645F" w:rsidP="0039645F">
      <w:pPr>
        <w:jc w:val="both"/>
        <w:rPr>
          <w:sz w:val="26"/>
          <w:szCs w:val="26"/>
        </w:rPr>
      </w:pPr>
      <w:r w:rsidRPr="00C21485">
        <w:rPr>
          <w:color w:val="000000"/>
          <w:sz w:val="26"/>
          <w:szCs w:val="26"/>
        </w:rPr>
        <w:tab/>
      </w:r>
      <w:r w:rsidRPr="00C21485">
        <w:rPr>
          <w:sz w:val="26"/>
          <w:szCs w:val="26"/>
        </w:rPr>
        <w:t xml:space="preserve">Программа строится на достижениях отечественной психологической и педагогической науки и </w:t>
      </w:r>
      <w:r w:rsidRPr="00C21485">
        <w:rPr>
          <w:b/>
          <w:sz w:val="26"/>
          <w:szCs w:val="26"/>
        </w:rPr>
        <w:t>основана на следующих подходах и теориях</w:t>
      </w:r>
      <w:r w:rsidRPr="00C21485">
        <w:rPr>
          <w:sz w:val="26"/>
          <w:szCs w:val="26"/>
        </w:rPr>
        <w:t>:</w:t>
      </w:r>
    </w:p>
    <w:p w:rsidR="0039645F" w:rsidRPr="00B70585" w:rsidRDefault="0039645F" w:rsidP="00FB5B91">
      <w:pPr>
        <w:pStyle w:val="a3"/>
        <w:numPr>
          <w:ilvl w:val="0"/>
          <w:numId w:val="3"/>
        </w:numPr>
        <w:spacing w:after="0" w:line="240" w:lineRule="auto"/>
        <w:ind w:left="0" w:firstLine="426"/>
        <w:jc w:val="both"/>
        <w:rPr>
          <w:rFonts w:ascii="Times New Roman" w:hAnsi="Times New Roman" w:cs="Times New Roman"/>
          <w:color w:val="000000"/>
          <w:sz w:val="26"/>
          <w:szCs w:val="26"/>
        </w:rPr>
      </w:pPr>
      <w:r w:rsidRPr="00C21485">
        <w:rPr>
          <w:rFonts w:ascii="Times New Roman" w:hAnsi="Times New Roman" w:cs="Times New Roman"/>
          <w:color w:val="000000"/>
          <w:sz w:val="26"/>
          <w:szCs w:val="26"/>
        </w:rPr>
        <w:t xml:space="preserve">теория </w:t>
      </w:r>
      <w:r w:rsidRPr="00B70585">
        <w:rPr>
          <w:rFonts w:ascii="Times New Roman" w:hAnsi="Times New Roman" w:cs="Times New Roman"/>
          <w:color w:val="000000"/>
          <w:sz w:val="26"/>
          <w:szCs w:val="26"/>
        </w:rPr>
        <w:t>А.В.Запорожца об амплификации (обогащении) развития ребенка в специфич</w:t>
      </w:r>
      <w:r w:rsidR="009E71D1">
        <w:rPr>
          <w:rFonts w:ascii="Times New Roman" w:hAnsi="Times New Roman" w:cs="Times New Roman"/>
          <w:color w:val="000000"/>
          <w:sz w:val="26"/>
          <w:szCs w:val="26"/>
        </w:rPr>
        <w:t>ески детских видах деятельности.</w:t>
      </w:r>
      <w:r w:rsidRPr="00B70585">
        <w:rPr>
          <w:rFonts w:ascii="Times New Roman" w:hAnsi="Times New Roman" w:cs="Times New Roman"/>
          <w:color w:val="000000"/>
          <w:sz w:val="26"/>
          <w:szCs w:val="26"/>
        </w:rPr>
        <w:t xml:space="preserve"> </w:t>
      </w:r>
    </w:p>
    <w:p w:rsidR="0039645F" w:rsidRPr="00B70585" w:rsidRDefault="0039645F" w:rsidP="00FB5B91">
      <w:pPr>
        <w:pStyle w:val="a3"/>
        <w:numPr>
          <w:ilvl w:val="0"/>
          <w:numId w:val="3"/>
        </w:numPr>
        <w:spacing w:after="0" w:line="240" w:lineRule="auto"/>
        <w:ind w:left="0" w:firstLine="426"/>
        <w:jc w:val="both"/>
        <w:rPr>
          <w:rFonts w:ascii="Times New Roman" w:hAnsi="Times New Roman" w:cs="Times New Roman"/>
          <w:color w:val="000000"/>
          <w:sz w:val="26"/>
          <w:szCs w:val="26"/>
        </w:rPr>
      </w:pPr>
      <w:r w:rsidRPr="00B70585">
        <w:rPr>
          <w:rFonts w:ascii="Times New Roman" w:hAnsi="Times New Roman" w:cs="Times New Roman"/>
          <w:color w:val="000000"/>
          <w:sz w:val="26"/>
          <w:szCs w:val="26"/>
        </w:rPr>
        <w:t>фундаментальное положение Л.С.Выготского о в</w:t>
      </w:r>
      <w:r w:rsidR="009E71D1">
        <w:rPr>
          <w:rFonts w:ascii="Times New Roman" w:hAnsi="Times New Roman" w:cs="Times New Roman"/>
          <w:color w:val="000000"/>
          <w:sz w:val="26"/>
          <w:szCs w:val="26"/>
        </w:rPr>
        <w:t>едущей роли обучения в развитии.</w:t>
      </w:r>
    </w:p>
    <w:p w:rsidR="0039645F" w:rsidRDefault="0039645F" w:rsidP="00FB5B91">
      <w:pPr>
        <w:pStyle w:val="a3"/>
        <w:numPr>
          <w:ilvl w:val="0"/>
          <w:numId w:val="3"/>
        </w:numPr>
        <w:spacing w:after="0" w:line="240" w:lineRule="auto"/>
        <w:ind w:left="0" w:firstLine="360"/>
        <w:jc w:val="both"/>
        <w:rPr>
          <w:rFonts w:ascii="Times New Roman" w:hAnsi="Times New Roman" w:cs="Times New Roman"/>
          <w:color w:val="000000"/>
          <w:sz w:val="26"/>
          <w:szCs w:val="26"/>
        </w:rPr>
      </w:pPr>
      <w:r w:rsidRPr="00B70585">
        <w:rPr>
          <w:rFonts w:ascii="Times New Roman" w:hAnsi="Times New Roman" w:cs="Times New Roman"/>
          <w:color w:val="000000"/>
          <w:sz w:val="26"/>
          <w:szCs w:val="26"/>
        </w:rPr>
        <w:t>возрастная периодизация Д.Б.Эльконина, на которую опирается ФГОС ДО, выделяя три основных возраста (младенческий, ранний, дошкольный) с их специ</w:t>
      </w:r>
      <w:r w:rsidR="009E71D1">
        <w:rPr>
          <w:rFonts w:ascii="Times New Roman" w:hAnsi="Times New Roman" w:cs="Times New Roman"/>
          <w:color w:val="000000"/>
          <w:sz w:val="26"/>
          <w:szCs w:val="26"/>
        </w:rPr>
        <w:t>фикой развития на каждом этапе.</w:t>
      </w:r>
    </w:p>
    <w:p w:rsidR="009E71D1" w:rsidRPr="009E71D1" w:rsidRDefault="009E71D1" w:rsidP="009E71D1">
      <w:pPr>
        <w:pStyle w:val="a3"/>
        <w:numPr>
          <w:ilvl w:val="0"/>
          <w:numId w:val="3"/>
        </w:numPr>
        <w:tabs>
          <w:tab w:val="left" w:pos="709"/>
          <w:tab w:val="left" w:pos="3544"/>
          <w:tab w:val="left" w:pos="4111"/>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Д</w:t>
      </w:r>
      <w:r w:rsidRPr="007E0F23">
        <w:rPr>
          <w:rFonts w:ascii="Times New Roman" w:hAnsi="Times New Roman" w:cs="Times New Roman"/>
          <w:sz w:val="26"/>
          <w:szCs w:val="26"/>
        </w:rPr>
        <w:t>еятельностн</w:t>
      </w:r>
      <w:r>
        <w:rPr>
          <w:rFonts w:ascii="Times New Roman" w:hAnsi="Times New Roman" w:cs="Times New Roman"/>
          <w:sz w:val="26"/>
          <w:szCs w:val="26"/>
        </w:rPr>
        <w:t>ый</w:t>
      </w:r>
      <w:r w:rsidRPr="007E0F23">
        <w:rPr>
          <w:rFonts w:ascii="Times New Roman" w:hAnsi="Times New Roman" w:cs="Times New Roman"/>
          <w:sz w:val="26"/>
          <w:szCs w:val="26"/>
        </w:rPr>
        <w:t xml:space="preserve"> подход.</w:t>
      </w:r>
    </w:p>
    <w:p w:rsidR="0039645F" w:rsidRPr="00B70585" w:rsidRDefault="0039645F" w:rsidP="00FB5B91">
      <w:pPr>
        <w:pStyle w:val="a3"/>
        <w:numPr>
          <w:ilvl w:val="0"/>
          <w:numId w:val="3"/>
        </w:numPr>
        <w:spacing w:after="0" w:line="240" w:lineRule="auto"/>
        <w:jc w:val="both"/>
        <w:rPr>
          <w:rFonts w:ascii="Times New Roman" w:hAnsi="Times New Roman" w:cs="Times New Roman"/>
          <w:color w:val="000000"/>
          <w:sz w:val="26"/>
          <w:szCs w:val="26"/>
        </w:rPr>
      </w:pPr>
      <w:r w:rsidRPr="00B70585">
        <w:rPr>
          <w:rFonts w:ascii="Times New Roman" w:hAnsi="Times New Roman" w:cs="Times New Roman"/>
          <w:sz w:val="26"/>
          <w:szCs w:val="26"/>
        </w:rPr>
        <w:t>Личностно-ориентированный подход</w:t>
      </w:r>
      <w:r w:rsidR="00C21485" w:rsidRPr="00B70585">
        <w:rPr>
          <w:rFonts w:ascii="Times New Roman" w:hAnsi="Times New Roman" w:cs="Times New Roman"/>
          <w:sz w:val="26"/>
          <w:szCs w:val="26"/>
        </w:rPr>
        <w:t>;</w:t>
      </w:r>
    </w:p>
    <w:p w:rsidR="00E9501D" w:rsidRPr="00E9501D" w:rsidRDefault="009E71D1" w:rsidP="009E71D1">
      <w:pPr>
        <w:pStyle w:val="a3"/>
        <w:numPr>
          <w:ilvl w:val="0"/>
          <w:numId w:val="3"/>
        </w:numPr>
        <w:tabs>
          <w:tab w:val="left" w:pos="709"/>
          <w:tab w:val="left" w:pos="3544"/>
          <w:tab w:val="left" w:pos="4111"/>
        </w:tabs>
        <w:spacing w:after="0" w:line="240" w:lineRule="auto"/>
        <w:jc w:val="both"/>
        <w:rPr>
          <w:rFonts w:ascii="Times New Roman" w:hAnsi="Times New Roman" w:cs="Times New Roman"/>
          <w:color w:val="000000"/>
          <w:sz w:val="26"/>
          <w:szCs w:val="26"/>
        </w:rPr>
      </w:pPr>
      <w:r w:rsidRPr="0039645F">
        <w:rPr>
          <w:rFonts w:ascii="Times New Roman" w:hAnsi="Times New Roman" w:cs="Times New Roman"/>
          <w:sz w:val="26"/>
          <w:szCs w:val="26"/>
        </w:rPr>
        <w:t xml:space="preserve">Гендерный </w:t>
      </w:r>
      <w:r w:rsidRPr="00C21485">
        <w:rPr>
          <w:rFonts w:ascii="Times New Roman" w:hAnsi="Times New Roman" w:cs="Times New Roman"/>
          <w:sz w:val="26"/>
          <w:szCs w:val="26"/>
        </w:rPr>
        <w:t>подход.</w:t>
      </w:r>
    </w:p>
    <w:p w:rsidR="00E9501D" w:rsidRPr="008813B2" w:rsidRDefault="00E9501D" w:rsidP="00E9501D">
      <w:pPr>
        <w:ind w:firstLine="708"/>
        <w:jc w:val="both"/>
        <w:rPr>
          <w:b/>
          <w:sz w:val="26"/>
          <w:szCs w:val="26"/>
        </w:rPr>
      </w:pPr>
      <w:r w:rsidRPr="008813B2">
        <w:rPr>
          <w:b/>
          <w:sz w:val="26"/>
          <w:szCs w:val="26"/>
        </w:rPr>
        <w:t>Содержание Программы в части, формируемой участниками образовательных отношений, учитывает принципы парциальной программы «Формирование культуры безопасности у детей от 3 до 8 лет» (авт.: Тимофеева Л.Л.):</w:t>
      </w:r>
    </w:p>
    <w:p w:rsidR="00E9501D" w:rsidRPr="00CC3056" w:rsidRDefault="00E9501D" w:rsidP="001E3816">
      <w:pPr>
        <w:pStyle w:val="af0"/>
        <w:widowControl w:val="0"/>
        <w:numPr>
          <w:ilvl w:val="0"/>
          <w:numId w:val="28"/>
        </w:numPr>
        <w:tabs>
          <w:tab w:val="left" w:pos="284"/>
        </w:tabs>
        <w:suppressAutoHyphens/>
        <w:spacing w:after="0"/>
        <w:jc w:val="both"/>
        <w:rPr>
          <w:rFonts w:ascii="Times New Roman" w:hAnsi="Times New Roman"/>
          <w:color w:val="auto"/>
          <w:sz w:val="26"/>
          <w:szCs w:val="26"/>
        </w:rPr>
      </w:pPr>
      <w:r w:rsidRPr="00CC3056">
        <w:rPr>
          <w:rFonts w:ascii="Times New Roman" w:hAnsi="Times New Roman"/>
          <w:b/>
          <w:color w:val="auto"/>
          <w:sz w:val="26"/>
          <w:szCs w:val="26"/>
        </w:rPr>
        <w:t>Принцип научности</w:t>
      </w:r>
      <w:r w:rsidRPr="00CC3056">
        <w:rPr>
          <w:rFonts w:ascii="Times New Roman" w:hAnsi="Times New Roman"/>
          <w:color w:val="auto"/>
          <w:sz w:val="26"/>
          <w:szCs w:val="26"/>
        </w:rPr>
        <w:t>, обеспечивающий объективность предлагаемой вниманию детей информации; представленность в содержании программы всех компонентов структуры культуры безопасности (системность содержания); соответствие основным положениям культурологического, аксеологического, личностно ориентированного, системно-структурного, синергетического, полисубъ</w:t>
      </w:r>
      <w:r>
        <w:rPr>
          <w:rFonts w:ascii="Times New Roman" w:hAnsi="Times New Roman"/>
          <w:color w:val="auto"/>
          <w:sz w:val="26"/>
          <w:szCs w:val="26"/>
        </w:rPr>
        <w:t>ектного и комплексного подходов.</w:t>
      </w:r>
    </w:p>
    <w:p w:rsidR="00E9501D" w:rsidRPr="00CC3056" w:rsidRDefault="00E9501D" w:rsidP="001E3816">
      <w:pPr>
        <w:pStyle w:val="af0"/>
        <w:widowControl w:val="0"/>
        <w:numPr>
          <w:ilvl w:val="0"/>
          <w:numId w:val="28"/>
        </w:numPr>
        <w:tabs>
          <w:tab w:val="left" w:pos="284"/>
        </w:tabs>
        <w:suppressAutoHyphens/>
        <w:spacing w:after="0"/>
        <w:jc w:val="both"/>
        <w:rPr>
          <w:rFonts w:ascii="Times New Roman" w:hAnsi="Times New Roman"/>
          <w:color w:val="auto"/>
          <w:sz w:val="26"/>
          <w:szCs w:val="26"/>
        </w:rPr>
      </w:pPr>
      <w:r w:rsidRPr="00CC3056">
        <w:rPr>
          <w:rFonts w:ascii="Times New Roman" w:hAnsi="Times New Roman"/>
          <w:b/>
          <w:color w:val="auto"/>
          <w:sz w:val="26"/>
          <w:szCs w:val="26"/>
        </w:rPr>
        <w:t>Принцип сбалансированности</w:t>
      </w:r>
      <w:r w:rsidRPr="00CC3056">
        <w:rPr>
          <w:rFonts w:ascii="Times New Roman" w:hAnsi="Times New Roman"/>
          <w:color w:val="auto"/>
          <w:sz w:val="26"/>
          <w:szCs w:val="26"/>
        </w:rPr>
        <w:t>, определяющий равнодолевое соотношение компонентов содержания, ориентированных на развитие когнитивной, эмоционально-чувственной и поведенч</w:t>
      </w:r>
      <w:r>
        <w:rPr>
          <w:rFonts w:ascii="Times New Roman" w:hAnsi="Times New Roman"/>
          <w:color w:val="auto"/>
          <w:sz w:val="26"/>
          <w:szCs w:val="26"/>
        </w:rPr>
        <w:t>еской сфер личности дошкольника.</w:t>
      </w:r>
    </w:p>
    <w:p w:rsidR="00E9501D" w:rsidRPr="00CC3056" w:rsidRDefault="00E9501D" w:rsidP="001E3816">
      <w:pPr>
        <w:pStyle w:val="af0"/>
        <w:widowControl w:val="0"/>
        <w:numPr>
          <w:ilvl w:val="0"/>
          <w:numId w:val="28"/>
        </w:numPr>
        <w:tabs>
          <w:tab w:val="left" w:pos="284"/>
        </w:tabs>
        <w:suppressAutoHyphens/>
        <w:spacing w:after="0"/>
        <w:jc w:val="both"/>
        <w:rPr>
          <w:rFonts w:ascii="Times New Roman" w:hAnsi="Times New Roman"/>
          <w:color w:val="auto"/>
          <w:sz w:val="26"/>
          <w:szCs w:val="26"/>
        </w:rPr>
      </w:pPr>
      <w:r w:rsidRPr="00CC3056">
        <w:rPr>
          <w:rFonts w:ascii="Times New Roman" w:hAnsi="Times New Roman"/>
          <w:b/>
          <w:color w:val="auto"/>
          <w:sz w:val="26"/>
          <w:szCs w:val="26"/>
        </w:rPr>
        <w:t>Принцип комплексности</w:t>
      </w:r>
      <w:r w:rsidRPr="00CC3056">
        <w:rPr>
          <w:rFonts w:ascii="Times New Roman" w:hAnsi="Times New Roman"/>
          <w:color w:val="auto"/>
          <w:sz w:val="26"/>
          <w:szCs w:val="26"/>
        </w:rPr>
        <w:t>, предполагающий наличие компонентов содержания, обеспечивающих становление субъективного отношения к вопросам личной безопасности, безопасности окружающих людей и природы (формирование культуры безопасности на уровне индивида); развитие мотивационно-потребностной, эмоционально-волевой и познавательной сфер личности (формирование культуры безопасности на уровне субъекта); становление ценностно-смыслового, ответственного отношения к выбору и осуществлению безопасного поведения (формирование культуры безопасности на уровне личности); формирование сознания безопасной жизнедеятельности(развитие культуры безопасности на</w:t>
      </w:r>
      <w:r>
        <w:rPr>
          <w:rFonts w:ascii="Times New Roman" w:hAnsi="Times New Roman"/>
          <w:color w:val="auto"/>
          <w:sz w:val="26"/>
          <w:szCs w:val="26"/>
        </w:rPr>
        <w:t xml:space="preserve"> уровне индивидуальности, культуротворчества).</w:t>
      </w:r>
    </w:p>
    <w:p w:rsidR="00E9501D" w:rsidRPr="00CC3056" w:rsidRDefault="00E9501D" w:rsidP="001E3816">
      <w:pPr>
        <w:pStyle w:val="af0"/>
        <w:widowControl w:val="0"/>
        <w:numPr>
          <w:ilvl w:val="0"/>
          <w:numId w:val="28"/>
        </w:numPr>
        <w:tabs>
          <w:tab w:val="left" w:pos="284"/>
        </w:tabs>
        <w:suppressAutoHyphens/>
        <w:spacing w:after="0"/>
        <w:jc w:val="both"/>
        <w:rPr>
          <w:rFonts w:ascii="Times New Roman" w:hAnsi="Times New Roman"/>
          <w:color w:val="auto"/>
          <w:sz w:val="26"/>
          <w:szCs w:val="26"/>
        </w:rPr>
      </w:pPr>
      <w:r>
        <w:rPr>
          <w:rFonts w:ascii="Times New Roman" w:hAnsi="Times New Roman"/>
          <w:b/>
          <w:color w:val="auto"/>
          <w:sz w:val="26"/>
          <w:szCs w:val="26"/>
        </w:rPr>
        <w:t>П</w:t>
      </w:r>
      <w:r w:rsidRPr="00CC3056">
        <w:rPr>
          <w:rFonts w:ascii="Times New Roman" w:hAnsi="Times New Roman"/>
          <w:b/>
          <w:color w:val="auto"/>
          <w:sz w:val="26"/>
          <w:szCs w:val="26"/>
        </w:rPr>
        <w:t>ринцип адекватности возрастным особенностям</w:t>
      </w:r>
      <w:r w:rsidRPr="00CC3056">
        <w:rPr>
          <w:rFonts w:ascii="Times New Roman" w:hAnsi="Times New Roman"/>
          <w:color w:val="auto"/>
          <w:sz w:val="26"/>
          <w:szCs w:val="26"/>
        </w:rPr>
        <w:t xml:space="preserve"> (уровень восприятия, самостоятельности, направленность интересов и др.)</w:t>
      </w:r>
      <w:r>
        <w:rPr>
          <w:rFonts w:ascii="Times New Roman" w:hAnsi="Times New Roman"/>
          <w:color w:val="auto"/>
          <w:sz w:val="26"/>
          <w:szCs w:val="26"/>
        </w:rPr>
        <w:t xml:space="preserve"> на каждом этапе развития детей.</w:t>
      </w:r>
    </w:p>
    <w:p w:rsidR="00E9501D" w:rsidRPr="00CC3056" w:rsidRDefault="00E9501D" w:rsidP="001E3816">
      <w:pPr>
        <w:pStyle w:val="af0"/>
        <w:widowControl w:val="0"/>
        <w:numPr>
          <w:ilvl w:val="0"/>
          <w:numId w:val="28"/>
        </w:numPr>
        <w:tabs>
          <w:tab w:val="left" w:pos="284"/>
        </w:tabs>
        <w:suppressAutoHyphens/>
        <w:spacing w:after="0"/>
        <w:jc w:val="both"/>
        <w:rPr>
          <w:rFonts w:ascii="Times New Roman" w:hAnsi="Times New Roman"/>
          <w:color w:val="auto"/>
          <w:sz w:val="26"/>
          <w:szCs w:val="26"/>
        </w:rPr>
      </w:pPr>
      <w:r>
        <w:rPr>
          <w:rFonts w:ascii="Times New Roman" w:hAnsi="Times New Roman"/>
          <w:b/>
          <w:color w:val="auto"/>
          <w:sz w:val="26"/>
          <w:szCs w:val="26"/>
        </w:rPr>
        <w:t>П</w:t>
      </w:r>
      <w:r w:rsidRPr="00CC3056">
        <w:rPr>
          <w:rFonts w:ascii="Times New Roman" w:hAnsi="Times New Roman"/>
          <w:b/>
          <w:color w:val="auto"/>
          <w:sz w:val="26"/>
          <w:szCs w:val="26"/>
        </w:rPr>
        <w:t>ринцип событийности</w:t>
      </w:r>
      <w:r w:rsidRPr="00CC3056">
        <w:rPr>
          <w:rFonts w:ascii="Times New Roman" w:hAnsi="Times New Roman"/>
          <w:color w:val="auto"/>
          <w:sz w:val="26"/>
          <w:szCs w:val="26"/>
        </w:rPr>
        <w:t>, определяющий возможности содержания как основы созидательного, взаиморазвив</w:t>
      </w:r>
      <w:r>
        <w:rPr>
          <w:rFonts w:ascii="Times New Roman" w:hAnsi="Times New Roman"/>
          <w:color w:val="auto"/>
          <w:sz w:val="26"/>
          <w:szCs w:val="26"/>
        </w:rPr>
        <w:t>ающего общения детей и взрослых.</w:t>
      </w:r>
    </w:p>
    <w:p w:rsidR="00E9501D" w:rsidRDefault="00E9501D" w:rsidP="001E3816">
      <w:pPr>
        <w:pStyle w:val="af0"/>
        <w:widowControl w:val="0"/>
        <w:numPr>
          <w:ilvl w:val="0"/>
          <w:numId w:val="28"/>
        </w:numPr>
        <w:tabs>
          <w:tab w:val="left" w:pos="284"/>
        </w:tabs>
        <w:suppressAutoHyphens/>
        <w:spacing w:after="0"/>
        <w:jc w:val="both"/>
        <w:rPr>
          <w:rFonts w:ascii="Times New Roman" w:hAnsi="Times New Roman"/>
          <w:color w:val="auto"/>
          <w:sz w:val="26"/>
          <w:szCs w:val="26"/>
        </w:rPr>
      </w:pPr>
      <w:r>
        <w:rPr>
          <w:rFonts w:ascii="Times New Roman" w:hAnsi="Times New Roman"/>
          <w:b/>
          <w:color w:val="auto"/>
          <w:sz w:val="26"/>
          <w:szCs w:val="26"/>
        </w:rPr>
        <w:t>П</w:t>
      </w:r>
      <w:r w:rsidRPr="00CC3056">
        <w:rPr>
          <w:rFonts w:ascii="Times New Roman" w:hAnsi="Times New Roman"/>
          <w:b/>
          <w:color w:val="auto"/>
          <w:sz w:val="26"/>
          <w:szCs w:val="26"/>
        </w:rPr>
        <w:t>ринцип концентричности содержания</w:t>
      </w:r>
      <w:r w:rsidRPr="00CC3056">
        <w:rPr>
          <w:rFonts w:ascii="Times New Roman" w:hAnsi="Times New Roman"/>
          <w:color w:val="auto"/>
          <w:sz w:val="26"/>
          <w:szCs w:val="26"/>
        </w:rPr>
        <w:t>, определяющий постановку различных задач при изучении одних и тех же разделов програ</w:t>
      </w:r>
      <w:r>
        <w:rPr>
          <w:rFonts w:ascii="Times New Roman" w:hAnsi="Times New Roman"/>
          <w:color w:val="auto"/>
          <w:sz w:val="26"/>
          <w:szCs w:val="26"/>
        </w:rPr>
        <w:t>ммы в разные возрастные периоды.</w:t>
      </w:r>
    </w:p>
    <w:p w:rsidR="00E9501D" w:rsidRPr="00324E1C" w:rsidRDefault="00E9501D" w:rsidP="001E3816">
      <w:pPr>
        <w:pStyle w:val="af0"/>
        <w:widowControl w:val="0"/>
        <w:numPr>
          <w:ilvl w:val="0"/>
          <w:numId w:val="28"/>
        </w:numPr>
        <w:tabs>
          <w:tab w:val="left" w:pos="284"/>
        </w:tabs>
        <w:suppressAutoHyphens/>
        <w:spacing w:after="0"/>
        <w:jc w:val="both"/>
        <w:rPr>
          <w:rFonts w:ascii="Times New Roman" w:hAnsi="Times New Roman"/>
          <w:color w:val="auto"/>
          <w:sz w:val="26"/>
          <w:szCs w:val="26"/>
        </w:rPr>
      </w:pPr>
      <w:r w:rsidRPr="00324E1C">
        <w:rPr>
          <w:rFonts w:ascii="Times New Roman" w:hAnsi="Times New Roman"/>
          <w:b/>
          <w:color w:val="auto"/>
          <w:sz w:val="26"/>
          <w:szCs w:val="26"/>
        </w:rPr>
        <w:t>Принцип антропоцентрической направленности интеграции содержания образовательных областей</w:t>
      </w:r>
      <w:r w:rsidRPr="00324E1C">
        <w:rPr>
          <w:rFonts w:ascii="Times New Roman" w:hAnsi="Times New Roman"/>
          <w:color w:val="auto"/>
          <w:sz w:val="26"/>
          <w:szCs w:val="26"/>
        </w:rPr>
        <w:t>, предполагающий применение знаний (навыков, компетенций, опыта), полученных в ходе его освоения, в процессе формирования культуры безопасности; активность ребенка в образовательном процессе.</w:t>
      </w:r>
      <w:r w:rsidRPr="00324E1C">
        <w:rPr>
          <w:rFonts w:ascii="Times New Roman" w:hAnsi="Times New Roman"/>
          <w:sz w:val="26"/>
          <w:szCs w:val="26"/>
        </w:rPr>
        <w:t xml:space="preserve"> </w:t>
      </w:r>
    </w:p>
    <w:p w:rsidR="00E9501D" w:rsidRPr="00324E1C" w:rsidRDefault="00E9501D" w:rsidP="00E9501D">
      <w:pPr>
        <w:pStyle w:val="a3"/>
        <w:spacing w:after="0" w:line="240" w:lineRule="auto"/>
        <w:ind w:left="0"/>
        <w:jc w:val="both"/>
        <w:rPr>
          <w:color w:val="000000"/>
          <w:sz w:val="26"/>
          <w:szCs w:val="26"/>
        </w:rPr>
      </w:pPr>
      <w:r>
        <w:rPr>
          <w:rFonts w:ascii="Times New Roman" w:hAnsi="Times New Roman" w:cs="Times New Roman"/>
          <w:sz w:val="26"/>
          <w:szCs w:val="26"/>
        </w:rPr>
        <w:tab/>
      </w:r>
      <w:r w:rsidRPr="00CC3056">
        <w:rPr>
          <w:rFonts w:ascii="Times New Roman" w:hAnsi="Times New Roman" w:cs="Times New Roman"/>
          <w:sz w:val="26"/>
          <w:szCs w:val="26"/>
        </w:rPr>
        <w:t>Все</w:t>
      </w:r>
      <w:r w:rsidRPr="00CC3056">
        <w:rPr>
          <w:rFonts w:ascii="Times New Roman" w:hAnsi="Times New Roman" w:cs="Times New Roman"/>
          <w:sz w:val="24"/>
          <w:szCs w:val="24"/>
        </w:rPr>
        <w:t xml:space="preserve"> с</w:t>
      </w:r>
      <w:r w:rsidRPr="00CC3056">
        <w:rPr>
          <w:rFonts w:ascii="Times New Roman" w:hAnsi="Times New Roman" w:cs="Times New Roman"/>
          <w:sz w:val="26"/>
          <w:szCs w:val="26"/>
        </w:rPr>
        <w:t>формулированные выше принципы носят здоровье</w:t>
      </w:r>
      <w:r>
        <w:rPr>
          <w:rFonts w:ascii="Times New Roman" w:hAnsi="Times New Roman" w:cs="Times New Roman"/>
          <w:sz w:val="26"/>
          <w:szCs w:val="26"/>
        </w:rPr>
        <w:t>с</w:t>
      </w:r>
      <w:r w:rsidRPr="00CC3056">
        <w:rPr>
          <w:rFonts w:ascii="Times New Roman" w:hAnsi="Times New Roman" w:cs="Times New Roman"/>
          <w:sz w:val="26"/>
          <w:szCs w:val="26"/>
        </w:rPr>
        <w:t>берегающий характер, обеспечивая полноценное психическое развитие, сохранение эмоциональной сферы, формирование базисных</w:t>
      </w:r>
      <w:r w:rsidRPr="00DE694F">
        <w:rPr>
          <w:rFonts w:ascii="Times New Roman" w:hAnsi="Times New Roman" w:cs="Times New Roman"/>
          <w:color w:val="000000"/>
          <w:sz w:val="26"/>
          <w:szCs w:val="26"/>
        </w:rPr>
        <w:t xml:space="preserve"> характеристик личности</w:t>
      </w:r>
      <w:r w:rsidRPr="00DE694F">
        <w:rPr>
          <w:color w:val="000000"/>
          <w:sz w:val="26"/>
          <w:szCs w:val="26"/>
        </w:rPr>
        <w:t xml:space="preserve">. </w:t>
      </w:r>
    </w:p>
    <w:p w:rsidR="009E71D1" w:rsidRPr="00C21485" w:rsidRDefault="009E71D1" w:rsidP="00E9501D">
      <w:pPr>
        <w:pStyle w:val="a3"/>
        <w:tabs>
          <w:tab w:val="left" w:pos="709"/>
          <w:tab w:val="left" w:pos="3544"/>
          <w:tab w:val="left" w:pos="4111"/>
        </w:tabs>
        <w:spacing w:after="0" w:line="240" w:lineRule="auto"/>
        <w:jc w:val="both"/>
        <w:rPr>
          <w:rFonts w:ascii="Times New Roman" w:hAnsi="Times New Roman" w:cs="Times New Roman"/>
          <w:color w:val="000000"/>
          <w:sz w:val="26"/>
          <w:szCs w:val="26"/>
        </w:rPr>
      </w:pPr>
      <w:r w:rsidRPr="00C21485">
        <w:rPr>
          <w:rFonts w:ascii="Times New Roman" w:hAnsi="Times New Roman" w:cs="Times New Roman"/>
          <w:color w:val="000000"/>
          <w:sz w:val="24"/>
          <w:szCs w:val="24"/>
        </w:rPr>
        <w:tab/>
      </w:r>
    </w:p>
    <w:p w:rsidR="00F14571" w:rsidRPr="00C21485" w:rsidRDefault="00F14571" w:rsidP="0039645F">
      <w:pPr>
        <w:jc w:val="both"/>
        <w:rPr>
          <w:bCs/>
          <w:sz w:val="12"/>
          <w:szCs w:val="12"/>
        </w:rPr>
      </w:pPr>
    </w:p>
    <w:p w:rsidR="00111EBA" w:rsidRPr="00111EBA" w:rsidRDefault="00F14571" w:rsidP="00111EBA">
      <w:pPr>
        <w:ind w:left="-181"/>
        <w:jc w:val="both"/>
        <w:rPr>
          <w:b/>
          <w:bCs/>
          <w:color w:val="C00000"/>
          <w:sz w:val="26"/>
          <w:szCs w:val="26"/>
        </w:rPr>
      </w:pPr>
      <w:r>
        <w:rPr>
          <w:b/>
          <w:bCs/>
          <w:sz w:val="26"/>
          <w:szCs w:val="26"/>
        </w:rPr>
        <w:tab/>
      </w:r>
      <w:r>
        <w:rPr>
          <w:b/>
          <w:bCs/>
          <w:sz w:val="26"/>
          <w:szCs w:val="26"/>
        </w:rPr>
        <w:tab/>
      </w:r>
      <w:r w:rsidRPr="00DD28EC">
        <w:rPr>
          <w:b/>
          <w:bCs/>
          <w:sz w:val="26"/>
          <w:szCs w:val="26"/>
        </w:rPr>
        <w:t xml:space="preserve"> </w:t>
      </w:r>
      <w:r w:rsidR="00DD28EC" w:rsidRPr="00DD28EC">
        <w:rPr>
          <w:b/>
          <w:bCs/>
          <w:color w:val="C00000"/>
          <w:sz w:val="26"/>
          <w:szCs w:val="26"/>
        </w:rPr>
        <w:t xml:space="preserve">1.1.3. </w:t>
      </w:r>
      <w:r w:rsidR="009E71D1">
        <w:rPr>
          <w:b/>
          <w:bCs/>
          <w:color w:val="C00000"/>
          <w:sz w:val="26"/>
          <w:szCs w:val="26"/>
        </w:rPr>
        <w:t>Х</w:t>
      </w:r>
      <w:r w:rsidRPr="00DD28EC">
        <w:rPr>
          <w:b/>
          <w:bCs/>
          <w:color w:val="C00000"/>
          <w:sz w:val="26"/>
          <w:szCs w:val="26"/>
        </w:rPr>
        <w:t>арактеристик</w:t>
      </w:r>
      <w:r w:rsidR="009E71D1">
        <w:rPr>
          <w:b/>
          <w:bCs/>
          <w:color w:val="C00000"/>
          <w:sz w:val="26"/>
          <w:szCs w:val="26"/>
        </w:rPr>
        <w:t>а</w:t>
      </w:r>
      <w:r w:rsidRPr="00DD28EC">
        <w:rPr>
          <w:b/>
          <w:bCs/>
          <w:color w:val="C00000"/>
          <w:sz w:val="26"/>
          <w:szCs w:val="26"/>
        </w:rPr>
        <w:t xml:space="preserve"> возрастных </w:t>
      </w:r>
      <w:r w:rsidR="00DD28EC" w:rsidRPr="00DD28EC">
        <w:rPr>
          <w:b/>
          <w:bCs/>
          <w:color w:val="C00000"/>
          <w:sz w:val="26"/>
          <w:szCs w:val="26"/>
        </w:rPr>
        <w:t xml:space="preserve">психологических особенностей </w:t>
      </w:r>
      <w:r w:rsidRPr="00DD28EC">
        <w:rPr>
          <w:b/>
          <w:bCs/>
          <w:color w:val="C00000"/>
          <w:sz w:val="26"/>
          <w:szCs w:val="26"/>
        </w:rPr>
        <w:t xml:space="preserve">развития </w:t>
      </w:r>
      <w:r w:rsidR="004F74D6">
        <w:rPr>
          <w:b/>
          <w:bCs/>
          <w:color w:val="C00000"/>
          <w:sz w:val="26"/>
          <w:szCs w:val="26"/>
        </w:rPr>
        <w:t xml:space="preserve">детей </w:t>
      </w:r>
      <w:r w:rsidR="0058785B">
        <w:rPr>
          <w:b/>
          <w:bCs/>
          <w:color w:val="C00000"/>
          <w:sz w:val="26"/>
          <w:szCs w:val="26"/>
        </w:rPr>
        <w:t>младшего дошкольного</w:t>
      </w:r>
      <w:r w:rsidR="004F74D6">
        <w:rPr>
          <w:b/>
          <w:bCs/>
          <w:color w:val="C00000"/>
          <w:sz w:val="26"/>
          <w:szCs w:val="26"/>
        </w:rPr>
        <w:t xml:space="preserve"> возраста (</w:t>
      </w:r>
      <w:r w:rsidR="0058785B">
        <w:rPr>
          <w:b/>
          <w:bCs/>
          <w:color w:val="C00000"/>
          <w:sz w:val="26"/>
          <w:szCs w:val="26"/>
        </w:rPr>
        <w:t>3-4 года</w:t>
      </w:r>
      <w:r w:rsidR="004F74D6">
        <w:rPr>
          <w:b/>
          <w:bCs/>
          <w:color w:val="C00000"/>
          <w:sz w:val="26"/>
          <w:szCs w:val="26"/>
        </w:rPr>
        <w:t>)</w:t>
      </w:r>
    </w:p>
    <w:p w:rsidR="00111EBA" w:rsidRDefault="00111EBA" w:rsidP="00111EBA">
      <w:pPr>
        <w:shd w:val="clear" w:color="auto" w:fill="FFFFFF"/>
        <w:autoSpaceDE w:val="0"/>
        <w:autoSpaceDN w:val="0"/>
        <w:adjustRightInd w:val="0"/>
        <w:ind w:firstLine="284"/>
        <w:jc w:val="both"/>
        <w:rPr>
          <w:rFonts w:ascii="Arial" w:hAnsi="Arial" w:cs="Arial"/>
          <w:b/>
          <w:sz w:val="10"/>
          <w:szCs w:val="10"/>
        </w:rPr>
      </w:pPr>
    </w:p>
    <w:p w:rsidR="0058785B" w:rsidRPr="0058785B" w:rsidRDefault="00111EBA" w:rsidP="0058785B">
      <w:pPr>
        <w:shd w:val="clear" w:color="auto" w:fill="FFFFFF"/>
        <w:autoSpaceDE w:val="0"/>
        <w:autoSpaceDN w:val="0"/>
        <w:adjustRightInd w:val="0"/>
        <w:ind w:firstLine="284"/>
        <w:jc w:val="both"/>
        <w:rPr>
          <w:color w:val="000000"/>
          <w:sz w:val="26"/>
          <w:szCs w:val="26"/>
        </w:rPr>
      </w:pPr>
      <w:r>
        <w:rPr>
          <w:color w:val="000000"/>
          <w:sz w:val="26"/>
          <w:szCs w:val="26"/>
        </w:rPr>
        <w:tab/>
      </w:r>
      <w:r w:rsidR="0058785B" w:rsidRPr="0058785B">
        <w:rPr>
          <w:color w:val="000000"/>
          <w:sz w:val="26"/>
          <w:szCs w:val="26"/>
        </w:rPr>
        <w:t xml:space="preserve">В младшем дошкольном возрасте происходит дальнейший рост и развитие детского организма, совершенствуются физиологические функции и процессы. Активно формируется костно-мышечная система, в силу чего недопустимо длительное пребывание детей в неудобных позах, сильные мышечные напряжения, поскольку это может спровоцировать дефекты осанки, плоскостопие, деформацию суставов. </w:t>
      </w:r>
    </w:p>
    <w:p w:rsidR="0058785B" w:rsidRPr="0058785B" w:rsidRDefault="0058785B" w:rsidP="0058785B">
      <w:pPr>
        <w:shd w:val="clear" w:color="auto" w:fill="FFFFFF"/>
        <w:autoSpaceDE w:val="0"/>
        <w:autoSpaceDN w:val="0"/>
        <w:adjustRightInd w:val="0"/>
        <w:ind w:firstLine="284"/>
        <w:jc w:val="both"/>
        <w:rPr>
          <w:color w:val="000000"/>
          <w:sz w:val="26"/>
          <w:szCs w:val="26"/>
        </w:rPr>
      </w:pPr>
      <w:r w:rsidRPr="0058785B">
        <w:rPr>
          <w:color w:val="000000"/>
          <w:sz w:val="26"/>
          <w:szCs w:val="26"/>
        </w:rPr>
        <w:tab/>
        <w:t xml:space="preserve">Происходит дальнейшее расширение круга общения ребенка с миром взрослых людей и детей. Взрослый воспринимается им как образец, он берет с него пример, хочет быть во всем похожим на него. </w:t>
      </w:r>
    </w:p>
    <w:p w:rsidR="0058785B" w:rsidRPr="0058785B" w:rsidRDefault="0058785B" w:rsidP="0058785B">
      <w:pPr>
        <w:shd w:val="clear" w:color="auto" w:fill="FFFFFF"/>
        <w:autoSpaceDE w:val="0"/>
        <w:autoSpaceDN w:val="0"/>
        <w:adjustRightInd w:val="0"/>
        <w:ind w:firstLine="284"/>
        <w:jc w:val="both"/>
        <w:rPr>
          <w:color w:val="000000"/>
          <w:sz w:val="26"/>
          <w:szCs w:val="26"/>
        </w:rPr>
      </w:pPr>
      <w:r w:rsidRPr="0058785B">
        <w:rPr>
          <w:color w:val="000000"/>
          <w:sz w:val="26"/>
          <w:szCs w:val="26"/>
        </w:rPr>
        <w:tab/>
        <w:t xml:space="preserve">В результате возникает противоречие между желаниями ребенка и его возможностями. Разрешение этого противоречия происходит в игре, прежде всего в сюжетно-ролевой, где ребенок начинает осваивать систему человеческих отношений, учится ориентироваться в смыслах человеческой деятельности. </w:t>
      </w:r>
    </w:p>
    <w:p w:rsidR="0058785B" w:rsidRPr="0058785B" w:rsidRDefault="0058785B" w:rsidP="0058785B">
      <w:pPr>
        <w:shd w:val="clear" w:color="auto" w:fill="FFFFFF"/>
        <w:autoSpaceDE w:val="0"/>
        <w:autoSpaceDN w:val="0"/>
        <w:adjustRightInd w:val="0"/>
        <w:ind w:firstLine="284"/>
        <w:jc w:val="both"/>
        <w:rPr>
          <w:color w:val="000000"/>
          <w:sz w:val="26"/>
          <w:szCs w:val="26"/>
        </w:rPr>
      </w:pPr>
      <w:r w:rsidRPr="0058785B">
        <w:rPr>
          <w:color w:val="000000"/>
          <w:sz w:val="26"/>
          <w:szCs w:val="26"/>
        </w:rPr>
        <w:tab/>
        <w:t xml:space="preserve">Возникает и развивается новая форма общения со взрослым — общение на познавательные темы, которое сначала включено в совместную со взрослым познавательную деятельность. На основе совместной деятельности — в первую очередь игры — формируется детское общество. На пятом году жизни ребенок постепенно начинает осознавать свое положение среди сверстников. </w:t>
      </w:r>
    </w:p>
    <w:p w:rsidR="0058785B" w:rsidRPr="0058785B" w:rsidRDefault="0058785B" w:rsidP="0058785B">
      <w:pPr>
        <w:shd w:val="clear" w:color="auto" w:fill="FFFFFF"/>
        <w:autoSpaceDE w:val="0"/>
        <w:autoSpaceDN w:val="0"/>
        <w:adjustRightInd w:val="0"/>
        <w:ind w:firstLine="284"/>
        <w:jc w:val="both"/>
        <w:rPr>
          <w:color w:val="000000"/>
          <w:sz w:val="26"/>
          <w:szCs w:val="26"/>
        </w:rPr>
      </w:pPr>
      <w:r w:rsidRPr="0058785B">
        <w:rPr>
          <w:color w:val="000000"/>
          <w:sz w:val="26"/>
          <w:szCs w:val="26"/>
        </w:rPr>
        <w:tab/>
        <w:t>Возраст от двух до пяти уникален по своему значению для речевого развития: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У детей активизируются речевые навыки за счёт расширения словарного запаса, формируются начальные математические представления о количестве, величине, признаках и свойствах предметов.</w:t>
      </w:r>
    </w:p>
    <w:p w:rsidR="0058785B" w:rsidRPr="0058785B" w:rsidRDefault="0058785B" w:rsidP="0058785B">
      <w:pPr>
        <w:shd w:val="clear" w:color="auto" w:fill="FFFFFF"/>
        <w:autoSpaceDE w:val="0"/>
        <w:autoSpaceDN w:val="0"/>
        <w:adjustRightInd w:val="0"/>
        <w:ind w:firstLine="284"/>
        <w:jc w:val="both"/>
        <w:rPr>
          <w:color w:val="000000"/>
          <w:sz w:val="26"/>
          <w:szCs w:val="26"/>
        </w:rPr>
      </w:pPr>
      <w:r w:rsidRPr="0058785B">
        <w:rPr>
          <w:color w:val="000000"/>
          <w:sz w:val="26"/>
          <w:szCs w:val="26"/>
        </w:rPr>
        <w:tab/>
        <w:t>Сфера познавательной деятельности сосредоточена на реальном предметном мире, непосредственно окружающем ребёнка, чтобы освоить материал, дети должны практически действовать.</w:t>
      </w:r>
    </w:p>
    <w:p w:rsidR="0058785B" w:rsidRPr="0058785B" w:rsidRDefault="0058785B" w:rsidP="0058785B">
      <w:pPr>
        <w:shd w:val="clear" w:color="auto" w:fill="FFFFFF"/>
        <w:autoSpaceDE w:val="0"/>
        <w:autoSpaceDN w:val="0"/>
        <w:adjustRightInd w:val="0"/>
        <w:ind w:firstLine="284"/>
        <w:jc w:val="both"/>
        <w:rPr>
          <w:color w:val="000000"/>
          <w:sz w:val="26"/>
          <w:szCs w:val="26"/>
        </w:rPr>
      </w:pPr>
      <w:r w:rsidRPr="0058785B">
        <w:rPr>
          <w:color w:val="000000"/>
          <w:sz w:val="26"/>
          <w:szCs w:val="26"/>
        </w:rPr>
        <w:tab/>
        <w:t xml:space="preserve">Познавательное развитие в младшем дошкольном возрасте продолжается по следующим основным направлениям: расширяются и качественно изменяются способы и средства ориентировки ребенка в окружающей обстановке, содержательно обогащаются представления и знания ребенка о мире. </w:t>
      </w:r>
    </w:p>
    <w:p w:rsidR="0058785B" w:rsidRPr="0058785B" w:rsidRDefault="0058785B" w:rsidP="0058785B">
      <w:pPr>
        <w:shd w:val="clear" w:color="auto" w:fill="FFFFFF"/>
        <w:autoSpaceDE w:val="0"/>
        <w:autoSpaceDN w:val="0"/>
        <w:adjustRightInd w:val="0"/>
        <w:ind w:firstLine="284"/>
        <w:jc w:val="both"/>
        <w:rPr>
          <w:color w:val="000000"/>
          <w:sz w:val="26"/>
          <w:szCs w:val="26"/>
        </w:rPr>
      </w:pPr>
      <w:r w:rsidRPr="0058785B">
        <w:rPr>
          <w:color w:val="000000"/>
          <w:sz w:val="26"/>
          <w:szCs w:val="26"/>
        </w:rPr>
        <w:tab/>
        <w:t xml:space="preserve">Мышление носит наглядно-образный характер (от манипулирования объектами ребёнок способен перейти к манипулированию представлениями и образами). Формирование символической функции способствует становлению у детей внутреннего плана мышления. При активном взаимодействии и экспериментировании дети начинают познавать новые свойства природных объектов и отдельных явлений - это позволяет им каждый день делать удивительные «открытия». </w:t>
      </w:r>
    </w:p>
    <w:p w:rsidR="00716FD6" w:rsidRDefault="0058785B" w:rsidP="0058785B">
      <w:pPr>
        <w:shd w:val="clear" w:color="auto" w:fill="FFFFFF"/>
        <w:autoSpaceDE w:val="0"/>
        <w:autoSpaceDN w:val="0"/>
        <w:adjustRightInd w:val="0"/>
        <w:ind w:firstLine="284"/>
        <w:jc w:val="both"/>
        <w:rPr>
          <w:color w:val="000000"/>
          <w:sz w:val="26"/>
          <w:szCs w:val="26"/>
        </w:rPr>
      </w:pPr>
      <w:r w:rsidRPr="0058785B">
        <w:rPr>
          <w:color w:val="000000"/>
          <w:sz w:val="26"/>
          <w:szCs w:val="26"/>
        </w:rPr>
        <w:tab/>
        <w:t>В младшем дошкольном возрасте развиваются начала эстетического отношения к миру (к природе, окружающей предметной среде, людям). Ребенка отличает целостность и эмоцио-нальность восприятия образов искусства, попытки понять их содержание. Дети осваивают новые способы продуктивной, конструкторской деятельности.</w:t>
      </w:r>
    </w:p>
    <w:p w:rsidR="00F25266" w:rsidRPr="00413AED" w:rsidRDefault="00F25266" w:rsidP="00F25266">
      <w:pPr>
        <w:jc w:val="both"/>
        <w:rPr>
          <w:rFonts w:eastAsiaTheme="minorHAnsi"/>
          <w:color w:val="000000"/>
          <w:sz w:val="26"/>
          <w:szCs w:val="26"/>
          <w:lang w:eastAsia="en-US"/>
        </w:rPr>
      </w:pPr>
      <w:r>
        <w:rPr>
          <w:rFonts w:eastAsiaTheme="minorHAnsi"/>
          <w:color w:val="000000"/>
          <w:sz w:val="26"/>
          <w:szCs w:val="26"/>
          <w:lang w:eastAsia="en-US"/>
        </w:rPr>
        <w:tab/>
        <w:t>И</w:t>
      </w:r>
      <w:r w:rsidRPr="00413AED">
        <w:rPr>
          <w:rFonts w:eastAsiaTheme="minorHAnsi"/>
          <w:color w:val="000000"/>
          <w:sz w:val="26"/>
          <w:szCs w:val="26"/>
          <w:lang w:eastAsia="en-US"/>
        </w:rPr>
        <w:t xml:space="preserve">гра обеспечивает формирование у ребенка психологических механизмов для его будущего успешного обучения в школе. </w:t>
      </w:r>
    </w:p>
    <w:p w:rsidR="00F25266" w:rsidRPr="00413AED" w:rsidRDefault="00F25266" w:rsidP="00F25266">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Игровые формы и приемы, используемые педагогом, д</w:t>
      </w:r>
      <w:r>
        <w:rPr>
          <w:rFonts w:eastAsiaTheme="minorHAnsi"/>
          <w:color w:val="000000"/>
          <w:sz w:val="26"/>
          <w:szCs w:val="26"/>
          <w:lang w:eastAsia="en-US"/>
        </w:rPr>
        <w:t>елают для ребенка материал инте</w:t>
      </w:r>
      <w:r w:rsidRPr="00413AED">
        <w:rPr>
          <w:rFonts w:eastAsiaTheme="minorHAnsi"/>
          <w:color w:val="000000"/>
          <w:sz w:val="26"/>
          <w:szCs w:val="26"/>
          <w:lang w:eastAsia="en-US"/>
        </w:rPr>
        <w:t xml:space="preserve">ресным и личностно значимым, а значит — и более осмысленным. Однако ошибочным подходом является полное подчинение игры решению дидактических задач, что приводит к парадоксальной ситуации депривации игры на фоне ее тотальной эксплуатации в условиях педагогического процесса. Специфика сюжетной игры как деятельности не позволяет включать в нее дидактические задачи, поскольку они будут решаться игровыми, условными способами («понарошку», «как будто»). </w:t>
      </w:r>
    </w:p>
    <w:p w:rsidR="00F25266" w:rsidRPr="00413AED" w:rsidRDefault="00F25266" w:rsidP="00F25266">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На протяжении младшего дошкольного возраста прои</w:t>
      </w:r>
      <w:r>
        <w:rPr>
          <w:rFonts w:eastAsiaTheme="minorHAnsi"/>
          <w:color w:val="000000"/>
          <w:sz w:val="26"/>
          <w:szCs w:val="26"/>
          <w:lang w:eastAsia="en-US"/>
        </w:rPr>
        <w:t>сходит становление игры как дея</w:t>
      </w:r>
      <w:r w:rsidRPr="00413AED">
        <w:rPr>
          <w:rFonts w:eastAsiaTheme="minorHAnsi"/>
          <w:color w:val="000000"/>
          <w:sz w:val="26"/>
          <w:szCs w:val="26"/>
          <w:lang w:eastAsia="en-US"/>
        </w:rPr>
        <w:t>тельности: ребенок овладевает разнообразными игровым</w:t>
      </w:r>
      <w:r>
        <w:rPr>
          <w:rFonts w:eastAsiaTheme="minorHAnsi"/>
          <w:color w:val="000000"/>
          <w:sz w:val="26"/>
          <w:szCs w:val="26"/>
          <w:lang w:eastAsia="en-US"/>
        </w:rPr>
        <w:t>и действиями (ролевыми, условны</w:t>
      </w:r>
      <w:r w:rsidRPr="00413AED">
        <w:rPr>
          <w:rFonts w:eastAsiaTheme="minorHAnsi"/>
          <w:color w:val="000000"/>
          <w:sz w:val="26"/>
          <w:szCs w:val="26"/>
          <w:lang w:eastAsia="en-US"/>
        </w:rPr>
        <w:t xml:space="preserve">ми, речевыми и пр.), учится самостоятельно придумывать игровые ситуации, а к концу младшего дошкольного возраста — выстраивать их в последовательный сюжет. </w:t>
      </w:r>
    </w:p>
    <w:p w:rsidR="00F25266" w:rsidRPr="00413AED" w:rsidRDefault="00F25266" w:rsidP="00F25266">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Педагогу необходимо отслеживать развитие игровой деятельности детей: только развивающаяся деятельность ведет за собой развитие ребенка.</w:t>
      </w:r>
    </w:p>
    <w:p w:rsidR="00F25266" w:rsidRPr="007B2853" w:rsidRDefault="00F25266" w:rsidP="00F25266">
      <w:pPr>
        <w:jc w:val="both"/>
        <w:rPr>
          <w:rFonts w:eastAsiaTheme="minorHAnsi"/>
          <w:color w:val="000000"/>
          <w:sz w:val="10"/>
          <w:szCs w:val="10"/>
          <w:lang w:eastAsia="en-US"/>
        </w:rPr>
      </w:pPr>
    </w:p>
    <w:p w:rsidR="00F25266" w:rsidRPr="00BA78F2" w:rsidRDefault="00F25266" w:rsidP="00F25266">
      <w:pPr>
        <w:jc w:val="both"/>
        <w:rPr>
          <w:rFonts w:eastAsiaTheme="minorHAnsi"/>
          <w:color w:val="000000"/>
          <w:sz w:val="26"/>
          <w:szCs w:val="26"/>
          <w:u w:val="single"/>
          <w:lang w:eastAsia="en-US"/>
        </w:rPr>
      </w:pPr>
      <w:r>
        <w:rPr>
          <w:rFonts w:eastAsiaTheme="minorHAnsi"/>
          <w:color w:val="000000"/>
          <w:sz w:val="26"/>
          <w:szCs w:val="26"/>
          <w:lang w:eastAsia="en-US"/>
        </w:rPr>
        <w:tab/>
      </w:r>
      <w:r w:rsidRPr="00BA78F2">
        <w:rPr>
          <w:rFonts w:eastAsiaTheme="minorHAnsi"/>
          <w:color w:val="000000"/>
          <w:sz w:val="26"/>
          <w:szCs w:val="26"/>
          <w:u w:val="single"/>
          <w:lang w:eastAsia="en-US"/>
        </w:rPr>
        <w:t>С этой целью на четвертом году жизни ребенка педагог:</w:t>
      </w:r>
    </w:p>
    <w:p w:rsidR="00F25266" w:rsidRPr="00413AED" w:rsidRDefault="00F25266" w:rsidP="00F25266">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переводит неорганизованные действия с игрушками в действия смысловые, формирует простые ролевые диалоги, помогает выстраивать игровые действия в цепочки, развивая несложный сюжет; </w:t>
      </w:r>
    </w:p>
    <w:p w:rsidR="00F25266" w:rsidRPr="00413AED" w:rsidRDefault="00F25266" w:rsidP="00F25266">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инициирует в деятельности детей создание вообра</w:t>
      </w:r>
      <w:r>
        <w:rPr>
          <w:rFonts w:eastAsiaTheme="minorHAnsi"/>
          <w:color w:val="000000"/>
          <w:sz w:val="26"/>
          <w:szCs w:val="26"/>
          <w:lang w:eastAsia="en-US"/>
        </w:rPr>
        <w:t>жаемых ситуаций и поощряет твор</w:t>
      </w:r>
      <w:r w:rsidRPr="00413AED">
        <w:rPr>
          <w:rFonts w:eastAsiaTheme="minorHAnsi"/>
          <w:color w:val="000000"/>
          <w:sz w:val="26"/>
          <w:szCs w:val="26"/>
          <w:lang w:eastAsia="en-US"/>
        </w:rPr>
        <w:t>ческую активность внутри этих ситуаций, не подменяя е</w:t>
      </w:r>
      <w:r>
        <w:rPr>
          <w:rFonts w:eastAsiaTheme="minorHAnsi"/>
          <w:color w:val="000000"/>
          <w:sz w:val="26"/>
          <w:szCs w:val="26"/>
          <w:lang w:eastAsia="en-US"/>
        </w:rPr>
        <w:t>е последовательностью определен</w:t>
      </w:r>
      <w:r w:rsidRPr="00413AED">
        <w:rPr>
          <w:rFonts w:eastAsiaTheme="minorHAnsi"/>
          <w:color w:val="000000"/>
          <w:sz w:val="26"/>
          <w:szCs w:val="26"/>
          <w:lang w:eastAsia="en-US"/>
        </w:rPr>
        <w:t xml:space="preserve">ных действий по «сценарию» взрослого; способствует поддержанию эмоционально-насыщенной игры; </w:t>
      </w:r>
    </w:p>
    <w:p w:rsidR="00F25266" w:rsidRPr="00413AED" w:rsidRDefault="00F25266" w:rsidP="00F25266">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формирует умение действовать в игре (выполнять роль) за себя и за игрушку; учит наделять игровым значением любой предмет (заместитель) в смысловом поле игры; </w:t>
      </w:r>
    </w:p>
    <w:p w:rsidR="00F25266" w:rsidRPr="00413AED" w:rsidRDefault="00F25266" w:rsidP="00F25266">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поддерживает обращение к сверстнику как возможному партнеру по игре, одобряет ролевые реплики как средство кратковременного взаимодействия детей, играющих вместе</w:t>
      </w:r>
      <w:r>
        <w:rPr>
          <w:rFonts w:eastAsiaTheme="minorHAnsi"/>
          <w:color w:val="000000"/>
          <w:sz w:val="26"/>
          <w:szCs w:val="26"/>
          <w:lang w:eastAsia="en-US"/>
        </w:rPr>
        <w:t>, ролевое общение между детьми.</w:t>
      </w:r>
      <w:r w:rsidRPr="00413AED">
        <w:rPr>
          <w:rFonts w:eastAsiaTheme="minorHAnsi"/>
          <w:color w:val="000000"/>
          <w:sz w:val="26"/>
          <w:szCs w:val="26"/>
          <w:lang w:eastAsia="en-US"/>
        </w:rPr>
        <w:t xml:space="preserve"> </w:t>
      </w:r>
    </w:p>
    <w:p w:rsidR="00F25266" w:rsidRPr="00716FD6" w:rsidRDefault="00F25266" w:rsidP="0058785B">
      <w:pPr>
        <w:shd w:val="clear" w:color="auto" w:fill="FFFFFF"/>
        <w:autoSpaceDE w:val="0"/>
        <w:autoSpaceDN w:val="0"/>
        <w:adjustRightInd w:val="0"/>
        <w:ind w:firstLine="284"/>
        <w:jc w:val="both"/>
        <w:rPr>
          <w:b/>
          <w:sz w:val="16"/>
          <w:szCs w:val="16"/>
        </w:rPr>
      </w:pPr>
    </w:p>
    <w:p w:rsidR="00716FD6" w:rsidRPr="00716FD6" w:rsidRDefault="00716FD6" w:rsidP="00716FD6">
      <w:pPr>
        <w:pStyle w:val="Default"/>
        <w:jc w:val="both"/>
        <w:rPr>
          <w:rFonts w:eastAsiaTheme="minorHAnsi"/>
          <w:sz w:val="26"/>
          <w:szCs w:val="26"/>
          <w:lang w:eastAsia="en-US"/>
        </w:rPr>
      </w:pPr>
      <w:r>
        <w:rPr>
          <w:sz w:val="26"/>
          <w:szCs w:val="26"/>
        </w:rPr>
        <w:tab/>
      </w:r>
      <w:r w:rsidRPr="00716FD6">
        <w:rPr>
          <w:sz w:val="26"/>
          <w:szCs w:val="26"/>
        </w:rPr>
        <w:t xml:space="preserve">*** Более подробно возрастные психологические особенности детей </w:t>
      </w:r>
      <w:r w:rsidR="00946B27">
        <w:rPr>
          <w:sz w:val="26"/>
          <w:szCs w:val="26"/>
        </w:rPr>
        <w:t xml:space="preserve">3-4 </w:t>
      </w:r>
      <w:r>
        <w:rPr>
          <w:sz w:val="26"/>
          <w:szCs w:val="26"/>
        </w:rPr>
        <w:t xml:space="preserve">лет </w:t>
      </w:r>
      <w:r w:rsidRPr="00716FD6">
        <w:rPr>
          <w:sz w:val="26"/>
          <w:szCs w:val="26"/>
        </w:rPr>
        <w:t>сформулированы в «К</w:t>
      </w:r>
      <w:r w:rsidRPr="00716FD6">
        <w:rPr>
          <w:rFonts w:eastAsiaTheme="minorHAnsi"/>
          <w:sz w:val="26"/>
          <w:szCs w:val="26"/>
          <w:lang w:eastAsia="en-US"/>
        </w:rPr>
        <w:t>омплексной основной образовательной программе дошкольного образования "Истоки"».</w:t>
      </w:r>
      <w:r w:rsidR="004159EB">
        <w:rPr>
          <w:rFonts w:eastAsiaTheme="minorHAnsi"/>
          <w:sz w:val="26"/>
          <w:szCs w:val="26"/>
          <w:lang w:eastAsia="en-US"/>
        </w:rPr>
        <w:t xml:space="preserve"> </w:t>
      </w:r>
      <w:r w:rsidR="00946B27">
        <w:rPr>
          <w:rFonts w:eastAsiaTheme="minorHAnsi"/>
          <w:sz w:val="26"/>
          <w:szCs w:val="26"/>
          <w:lang w:eastAsia="en-US"/>
        </w:rPr>
        <w:t>-</w:t>
      </w:r>
      <w:r w:rsidR="004159EB">
        <w:rPr>
          <w:rFonts w:eastAsiaTheme="minorHAnsi"/>
          <w:sz w:val="26"/>
          <w:szCs w:val="26"/>
          <w:lang w:eastAsia="en-US"/>
        </w:rPr>
        <w:t xml:space="preserve"> </w:t>
      </w:r>
      <w:r w:rsidRPr="00716FD6">
        <w:rPr>
          <w:rFonts w:eastAsiaTheme="minorHAnsi"/>
          <w:sz w:val="26"/>
          <w:szCs w:val="26"/>
          <w:lang w:eastAsia="en-US"/>
        </w:rPr>
        <w:t>5-е изд.</w:t>
      </w:r>
      <w:r w:rsidR="004159EB">
        <w:rPr>
          <w:rFonts w:eastAsiaTheme="minorHAnsi"/>
          <w:sz w:val="26"/>
          <w:szCs w:val="26"/>
          <w:lang w:eastAsia="en-US"/>
        </w:rPr>
        <w:t>-</w:t>
      </w:r>
      <w:r w:rsidRPr="00716FD6">
        <w:rPr>
          <w:rFonts w:eastAsiaTheme="minorHAnsi"/>
          <w:sz w:val="26"/>
          <w:szCs w:val="26"/>
          <w:lang w:eastAsia="en-US"/>
        </w:rPr>
        <w:t xml:space="preserve">М.: ТЦ Сфера, 2015. </w:t>
      </w:r>
    </w:p>
    <w:p w:rsidR="0099674C" w:rsidRPr="0099674C" w:rsidRDefault="0099674C" w:rsidP="00DC0AB2">
      <w:pPr>
        <w:tabs>
          <w:tab w:val="left" w:pos="1276"/>
          <w:tab w:val="left" w:pos="3544"/>
          <w:tab w:val="left" w:pos="4111"/>
        </w:tabs>
        <w:jc w:val="center"/>
        <w:rPr>
          <w:rFonts w:eastAsia="Calibri"/>
          <w:b/>
          <w:color w:val="000000"/>
          <w:sz w:val="16"/>
          <w:szCs w:val="16"/>
        </w:rPr>
      </w:pPr>
    </w:p>
    <w:p w:rsidR="00DC0AB2" w:rsidRPr="00DC0AB2" w:rsidRDefault="00D35182" w:rsidP="0099674C">
      <w:pPr>
        <w:tabs>
          <w:tab w:val="left" w:pos="3544"/>
          <w:tab w:val="left" w:pos="4111"/>
        </w:tabs>
        <w:rPr>
          <w:b/>
          <w:color w:val="C00000"/>
          <w:sz w:val="26"/>
          <w:szCs w:val="26"/>
        </w:rPr>
      </w:pPr>
      <w:r>
        <w:rPr>
          <w:b/>
          <w:color w:val="C00000"/>
          <w:sz w:val="26"/>
          <w:szCs w:val="26"/>
        </w:rPr>
        <w:t xml:space="preserve">           </w:t>
      </w:r>
      <w:r w:rsidR="00DC0AB2" w:rsidRPr="00DC0AB2">
        <w:rPr>
          <w:b/>
          <w:color w:val="C00000"/>
          <w:sz w:val="26"/>
          <w:szCs w:val="26"/>
        </w:rPr>
        <w:t>1.1.4. Индивидуальные особенности контингента обучающихся</w:t>
      </w:r>
    </w:p>
    <w:p w:rsidR="00DC0AB2" w:rsidRPr="00270CC6" w:rsidRDefault="00DC0AB2" w:rsidP="00DC0AB2">
      <w:pPr>
        <w:pStyle w:val="a4"/>
        <w:rPr>
          <w:rFonts w:ascii="Times New Roman" w:hAnsi="Times New Roman"/>
          <w:sz w:val="16"/>
          <w:szCs w:val="16"/>
        </w:rPr>
      </w:pPr>
    </w:p>
    <w:p w:rsidR="000911DD" w:rsidRPr="0099674C" w:rsidRDefault="00DC0AB2" w:rsidP="000911DD">
      <w:pPr>
        <w:pStyle w:val="a4"/>
        <w:rPr>
          <w:rFonts w:ascii="Times New Roman" w:hAnsi="Times New Roman"/>
          <w:sz w:val="26"/>
          <w:szCs w:val="26"/>
        </w:rPr>
      </w:pPr>
      <w:r>
        <w:rPr>
          <w:rFonts w:ascii="Times New Roman" w:hAnsi="Times New Roman"/>
          <w:sz w:val="24"/>
          <w:szCs w:val="24"/>
        </w:rPr>
        <w:t xml:space="preserve">      </w:t>
      </w:r>
      <w:r w:rsidR="00D35182">
        <w:rPr>
          <w:rFonts w:ascii="Times New Roman" w:hAnsi="Times New Roman"/>
          <w:sz w:val="24"/>
          <w:szCs w:val="24"/>
        </w:rPr>
        <w:tab/>
      </w:r>
      <w:r w:rsidR="000911DD">
        <w:rPr>
          <w:rFonts w:ascii="Times New Roman" w:hAnsi="Times New Roman"/>
          <w:sz w:val="26"/>
          <w:szCs w:val="26"/>
        </w:rPr>
        <w:t>Общее количество детей 26</w:t>
      </w:r>
      <w:r w:rsidR="000911DD" w:rsidRPr="0099674C">
        <w:rPr>
          <w:rFonts w:ascii="Times New Roman" w:hAnsi="Times New Roman"/>
          <w:sz w:val="26"/>
          <w:szCs w:val="26"/>
        </w:rPr>
        <w:t xml:space="preserve"> чел. </w:t>
      </w:r>
    </w:p>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 xml:space="preserve">      </w:t>
      </w:r>
      <w:r>
        <w:rPr>
          <w:rFonts w:ascii="Times New Roman" w:hAnsi="Times New Roman"/>
          <w:sz w:val="26"/>
          <w:szCs w:val="26"/>
        </w:rPr>
        <w:tab/>
        <w:t>Из них: девочек 14 мальчиков 12</w:t>
      </w:r>
    </w:p>
    <w:p w:rsidR="000911DD" w:rsidRPr="0099674C" w:rsidRDefault="000911DD" w:rsidP="000911DD">
      <w:pPr>
        <w:pStyle w:val="a4"/>
        <w:jc w:val="both"/>
        <w:rPr>
          <w:rFonts w:ascii="Times New Roman" w:hAnsi="Times New Roman"/>
          <w:sz w:val="26"/>
          <w:szCs w:val="26"/>
        </w:rPr>
      </w:pPr>
      <w:r w:rsidRPr="0099674C">
        <w:rPr>
          <w:rFonts w:ascii="Times New Roman" w:hAnsi="Times New Roman"/>
          <w:b/>
          <w:sz w:val="26"/>
          <w:szCs w:val="26"/>
        </w:rPr>
        <w:t xml:space="preserve">       </w:t>
      </w:r>
      <w:r>
        <w:rPr>
          <w:rFonts w:ascii="Times New Roman" w:hAnsi="Times New Roman"/>
          <w:b/>
          <w:sz w:val="26"/>
          <w:szCs w:val="26"/>
        </w:rPr>
        <w:t xml:space="preserve">   </w:t>
      </w:r>
      <w:r w:rsidRPr="0099674C">
        <w:rPr>
          <w:rFonts w:ascii="Times New Roman" w:hAnsi="Times New Roman"/>
          <w:b/>
          <w:sz w:val="26"/>
          <w:szCs w:val="26"/>
        </w:rPr>
        <w:t xml:space="preserve"> 1. Состояние здоровья детей</w:t>
      </w:r>
    </w:p>
    <w:p w:rsidR="000911DD" w:rsidRPr="0099674C" w:rsidRDefault="000911DD" w:rsidP="000911DD">
      <w:pPr>
        <w:pStyle w:val="a4"/>
        <w:rPr>
          <w:rFonts w:ascii="Times New Roman" w:hAnsi="Times New Roman"/>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22"/>
        <w:gridCol w:w="2126"/>
        <w:gridCol w:w="2226"/>
      </w:tblGrid>
      <w:tr w:rsidR="000911DD" w:rsidRPr="0099674C" w:rsidTr="000911DD">
        <w:trPr>
          <w:jc w:val="center"/>
        </w:trPr>
        <w:tc>
          <w:tcPr>
            <w:tcW w:w="4922" w:type="dxa"/>
          </w:tcPr>
          <w:p w:rsidR="000911DD" w:rsidRPr="0099674C" w:rsidRDefault="000911DD" w:rsidP="000911DD">
            <w:pPr>
              <w:pStyle w:val="a4"/>
              <w:rPr>
                <w:rFonts w:ascii="Times New Roman" w:hAnsi="Times New Roman"/>
                <w:sz w:val="26"/>
                <w:szCs w:val="26"/>
              </w:rPr>
            </w:pPr>
          </w:p>
        </w:tc>
        <w:tc>
          <w:tcPr>
            <w:tcW w:w="2126" w:type="dxa"/>
            <w:tcBorders>
              <w:right w:val="single" w:sz="4" w:space="0" w:color="auto"/>
            </w:tcBorders>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Чел.</w:t>
            </w:r>
          </w:p>
        </w:tc>
        <w:tc>
          <w:tcPr>
            <w:tcW w:w="2226" w:type="dxa"/>
            <w:tcBorders>
              <w:left w:val="single" w:sz="4" w:space="0" w:color="auto"/>
            </w:tcBorders>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 от общего количества детей</w:t>
            </w:r>
          </w:p>
        </w:tc>
      </w:tr>
      <w:tr w:rsidR="000911DD" w:rsidRPr="0099674C" w:rsidTr="000911DD">
        <w:trPr>
          <w:jc w:val="center"/>
        </w:trPr>
        <w:tc>
          <w:tcPr>
            <w:tcW w:w="492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Здоровые  дети</w:t>
            </w:r>
          </w:p>
        </w:tc>
        <w:tc>
          <w:tcPr>
            <w:tcW w:w="2126" w:type="dxa"/>
            <w:tcBorders>
              <w:right w:val="single" w:sz="4" w:space="0" w:color="auto"/>
            </w:tcBorders>
          </w:tcPr>
          <w:p w:rsidR="000911DD" w:rsidRPr="00BB3038" w:rsidRDefault="000911DD" w:rsidP="000911DD">
            <w:pPr>
              <w:pStyle w:val="a4"/>
              <w:jc w:val="center"/>
              <w:rPr>
                <w:rFonts w:ascii="Times New Roman" w:hAnsi="Times New Roman"/>
                <w:sz w:val="26"/>
                <w:szCs w:val="26"/>
              </w:rPr>
            </w:pPr>
            <w:r w:rsidRPr="00BB3038">
              <w:rPr>
                <w:rFonts w:ascii="Times New Roman" w:hAnsi="Times New Roman"/>
                <w:sz w:val="26"/>
                <w:szCs w:val="26"/>
              </w:rPr>
              <w:t>6</w:t>
            </w:r>
          </w:p>
        </w:tc>
        <w:tc>
          <w:tcPr>
            <w:tcW w:w="2226" w:type="dxa"/>
            <w:tcBorders>
              <w:left w:val="single" w:sz="4" w:space="0" w:color="auto"/>
            </w:tcBorders>
          </w:tcPr>
          <w:p w:rsidR="000911DD" w:rsidRPr="00BB3038" w:rsidRDefault="000911DD" w:rsidP="000911DD">
            <w:pPr>
              <w:pStyle w:val="a4"/>
              <w:jc w:val="center"/>
              <w:rPr>
                <w:rFonts w:ascii="Times New Roman" w:hAnsi="Times New Roman"/>
                <w:sz w:val="26"/>
                <w:szCs w:val="26"/>
              </w:rPr>
            </w:pPr>
            <w:r w:rsidRPr="00BB3038">
              <w:rPr>
                <w:rFonts w:ascii="Times New Roman" w:hAnsi="Times New Roman"/>
                <w:sz w:val="26"/>
                <w:szCs w:val="26"/>
              </w:rPr>
              <w:t>23%</w:t>
            </w:r>
          </w:p>
        </w:tc>
      </w:tr>
      <w:tr w:rsidR="000911DD" w:rsidRPr="0099674C" w:rsidTr="000911DD">
        <w:trPr>
          <w:jc w:val="center"/>
        </w:trPr>
        <w:tc>
          <w:tcPr>
            <w:tcW w:w="492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Дети  с  хронической  патологией</w:t>
            </w:r>
          </w:p>
        </w:tc>
        <w:tc>
          <w:tcPr>
            <w:tcW w:w="2126"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226"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r w:rsidR="000911DD" w:rsidRPr="0099674C" w:rsidTr="000911DD">
        <w:trPr>
          <w:jc w:val="center"/>
        </w:trPr>
        <w:tc>
          <w:tcPr>
            <w:tcW w:w="492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Часто  болеющие  дети</w:t>
            </w:r>
          </w:p>
        </w:tc>
        <w:tc>
          <w:tcPr>
            <w:tcW w:w="2126"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226"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r w:rsidR="000911DD" w:rsidRPr="0099674C" w:rsidTr="000911DD">
        <w:trPr>
          <w:jc w:val="center"/>
        </w:trPr>
        <w:tc>
          <w:tcPr>
            <w:tcW w:w="492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Дети, состоящие на диспансерном учете</w:t>
            </w:r>
          </w:p>
        </w:tc>
        <w:tc>
          <w:tcPr>
            <w:tcW w:w="2126"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226"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r w:rsidR="000911DD" w:rsidRPr="0099674C" w:rsidTr="000911DD">
        <w:trPr>
          <w:jc w:val="center"/>
        </w:trPr>
        <w:tc>
          <w:tcPr>
            <w:tcW w:w="492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 xml:space="preserve">Дети-инвалиды </w:t>
            </w:r>
          </w:p>
        </w:tc>
        <w:tc>
          <w:tcPr>
            <w:tcW w:w="2126"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226"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r w:rsidR="000911DD" w:rsidRPr="0099674C" w:rsidTr="000911DD">
        <w:trPr>
          <w:jc w:val="center"/>
        </w:trPr>
        <w:tc>
          <w:tcPr>
            <w:tcW w:w="492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Дети с ОВЗ</w:t>
            </w:r>
          </w:p>
        </w:tc>
        <w:tc>
          <w:tcPr>
            <w:tcW w:w="2126"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226"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bl>
    <w:p w:rsidR="000911DD" w:rsidRPr="0099674C" w:rsidRDefault="000911DD" w:rsidP="000911DD">
      <w:pPr>
        <w:pStyle w:val="a4"/>
        <w:rPr>
          <w:rFonts w:ascii="Times New Roman" w:hAnsi="Times New Roman"/>
          <w:b/>
          <w:sz w:val="16"/>
          <w:szCs w:val="16"/>
        </w:rPr>
      </w:pPr>
      <w:r w:rsidRPr="0099674C">
        <w:rPr>
          <w:rFonts w:ascii="Times New Roman" w:hAnsi="Times New Roman"/>
          <w:b/>
          <w:sz w:val="26"/>
          <w:szCs w:val="26"/>
        </w:rPr>
        <w:t xml:space="preserve">        </w:t>
      </w:r>
    </w:p>
    <w:p w:rsidR="000911DD" w:rsidRPr="0099674C" w:rsidRDefault="000911DD" w:rsidP="000911DD">
      <w:pPr>
        <w:pStyle w:val="a4"/>
        <w:rPr>
          <w:rFonts w:ascii="Times New Roman" w:hAnsi="Times New Roman"/>
          <w:b/>
          <w:sz w:val="26"/>
          <w:szCs w:val="26"/>
        </w:rPr>
      </w:pPr>
      <w:r w:rsidRPr="0099674C">
        <w:rPr>
          <w:rFonts w:ascii="Times New Roman" w:hAnsi="Times New Roman"/>
          <w:b/>
          <w:sz w:val="26"/>
          <w:szCs w:val="26"/>
        </w:rPr>
        <w:t xml:space="preserve">       Распределение по группам здоровья</w:t>
      </w:r>
    </w:p>
    <w:p w:rsidR="000911DD" w:rsidRPr="0099674C" w:rsidRDefault="000911DD" w:rsidP="000911DD">
      <w:pPr>
        <w:pStyle w:val="a4"/>
        <w:rPr>
          <w:rFonts w:ascii="Times New Roman" w:hAnsi="Times New Roman"/>
          <w:b/>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081"/>
        <w:gridCol w:w="1985"/>
        <w:gridCol w:w="2145"/>
        <w:gridCol w:w="3063"/>
      </w:tblGrid>
      <w:tr w:rsidR="000911DD" w:rsidRPr="0099674C" w:rsidTr="000911DD">
        <w:trPr>
          <w:jc w:val="center"/>
        </w:trPr>
        <w:tc>
          <w:tcPr>
            <w:tcW w:w="2081" w:type="dxa"/>
          </w:tcPr>
          <w:p w:rsidR="000911DD" w:rsidRPr="0099674C" w:rsidRDefault="000911DD" w:rsidP="000911DD">
            <w:pPr>
              <w:jc w:val="center"/>
              <w:rPr>
                <w:b/>
                <w:color w:val="333333"/>
                <w:sz w:val="26"/>
                <w:szCs w:val="26"/>
              </w:rPr>
            </w:pPr>
            <w:r w:rsidRPr="0099674C">
              <w:rPr>
                <w:b/>
                <w:color w:val="333333"/>
                <w:sz w:val="26"/>
                <w:szCs w:val="26"/>
                <w:vertAlign w:val="superscript"/>
                <w:lang w:val="en-US"/>
              </w:rPr>
              <w:t>I</w:t>
            </w:r>
          </w:p>
        </w:tc>
        <w:tc>
          <w:tcPr>
            <w:tcW w:w="1985" w:type="dxa"/>
            <w:tcBorders>
              <w:right w:val="single" w:sz="4" w:space="0" w:color="auto"/>
            </w:tcBorders>
          </w:tcPr>
          <w:p w:rsidR="000911DD" w:rsidRPr="0099674C" w:rsidRDefault="000911DD" w:rsidP="000911DD">
            <w:pPr>
              <w:jc w:val="center"/>
              <w:rPr>
                <w:b/>
                <w:color w:val="333333"/>
                <w:sz w:val="26"/>
                <w:szCs w:val="26"/>
              </w:rPr>
            </w:pPr>
            <w:r w:rsidRPr="0099674C">
              <w:rPr>
                <w:b/>
                <w:color w:val="333333"/>
                <w:sz w:val="26"/>
                <w:szCs w:val="26"/>
                <w:vertAlign w:val="superscript"/>
                <w:lang w:val="en-US"/>
              </w:rPr>
              <w:t>II</w:t>
            </w:r>
          </w:p>
        </w:tc>
        <w:tc>
          <w:tcPr>
            <w:tcW w:w="2145" w:type="dxa"/>
            <w:tcBorders>
              <w:left w:val="single" w:sz="4" w:space="0" w:color="auto"/>
              <w:right w:val="single" w:sz="4" w:space="0" w:color="auto"/>
            </w:tcBorders>
          </w:tcPr>
          <w:p w:rsidR="000911DD" w:rsidRPr="0099674C" w:rsidRDefault="000911DD" w:rsidP="000911DD">
            <w:pPr>
              <w:jc w:val="center"/>
              <w:rPr>
                <w:b/>
                <w:color w:val="333333"/>
                <w:sz w:val="26"/>
                <w:szCs w:val="26"/>
              </w:rPr>
            </w:pPr>
            <w:r w:rsidRPr="0099674C">
              <w:rPr>
                <w:b/>
                <w:color w:val="333333"/>
                <w:sz w:val="26"/>
                <w:szCs w:val="26"/>
                <w:vertAlign w:val="superscript"/>
                <w:lang w:val="en-US"/>
              </w:rPr>
              <w:t>III</w:t>
            </w:r>
          </w:p>
        </w:tc>
        <w:tc>
          <w:tcPr>
            <w:tcW w:w="3063" w:type="dxa"/>
            <w:tcBorders>
              <w:left w:val="single" w:sz="4" w:space="0" w:color="auto"/>
            </w:tcBorders>
          </w:tcPr>
          <w:p w:rsidR="000911DD" w:rsidRPr="0099674C" w:rsidRDefault="000911DD" w:rsidP="000911DD">
            <w:pPr>
              <w:jc w:val="center"/>
              <w:rPr>
                <w:b/>
                <w:color w:val="333333"/>
                <w:sz w:val="26"/>
                <w:szCs w:val="26"/>
              </w:rPr>
            </w:pPr>
            <w:r w:rsidRPr="0099674C">
              <w:rPr>
                <w:b/>
                <w:color w:val="333333"/>
                <w:sz w:val="26"/>
                <w:szCs w:val="26"/>
              </w:rPr>
              <w:t>Др.</w:t>
            </w:r>
          </w:p>
        </w:tc>
      </w:tr>
      <w:tr w:rsidR="000911DD" w:rsidRPr="0099674C" w:rsidTr="000911DD">
        <w:trPr>
          <w:jc w:val="center"/>
        </w:trPr>
        <w:tc>
          <w:tcPr>
            <w:tcW w:w="2081" w:type="dxa"/>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6</w:t>
            </w:r>
          </w:p>
        </w:tc>
        <w:tc>
          <w:tcPr>
            <w:tcW w:w="1985"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19</w:t>
            </w:r>
          </w:p>
        </w:tc>
        <w:tc>
          <w:tcPr>
            <w:tcW w:w="2145" w:type="dxa"/>
            <w:tcBorders>
              <w:left w:val="single" w:sz="4" w:space="0" w:color="auto"/>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1</w:t>
            </w:r>
          </w:p>
        </w:tc>
        <w:tc>
          <w:tcPr>
            <w:tcW w:w="3063"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bl>
    <w:p w:rsidR="000911DD" w:rsidRPr="0099674C" w:rsidRDefault="000911DD" w:rsidP="000911DD">
      <w:pPr>
        <w:pStyle w:val="a4"/>
        <w:rPr>
          <w:rFonts w:ascii="Times New Roman" w:hAnsi="Times New Roman"/>
          <w:b/>
          <w:sz w:val="16"/>
          <w:szCs w:val="16"/>
        </w:rPr>
      </w:pPr>
      <w:r w:rsidRPr="0099674C">
        <w:rPr>
          <w:rFonts w:ascii="Times New Roman" w:hAnsi="Times New Roman"/>
          <w:b/>
          <w:sz w:val="26"/>
          <w:szCs w:val="26"/>
        </w:rPr>
        <w:t xml:space="preserve">       </w:t>
      </w:r>
    </w:p>
    <w:p w:rsidR="000911DD" w:rsidRPr="0099674C" w:rsidRDefault="000911DD" w:rsidP="000911DD">
      <w:pPr>
        <w:pStyle w:val="a4"/>
        <w:rPr>
          <w:rFonts w:ascii="Times New Roman" w:hAnsi="Times New Roman"/>
          <w:b/>
          <w:sz w:val="26"/>
          <w:szCs w:val="26"/>
        </w:rPr>
      </w:pPr>
      <w:r w:rsidRPr="0099674C">
        <w:rPr>
          <w:rFonts w:ascii="Times New Roman" w:hAnsi="Times New Roman"/>
          <w:b/>
          <w:sz w:val="26"/>
          <w:szCs w:val="26"/>
        </w:rPr>
        <w:t xml:space="preserve">      2.  Социальный статус семьи</w:t>
      </w:r>
    </w:p>
    <w:p w:rsidR="000911DD" w:rsidRPr="0099674C" w:rsidRDefault="000911DD" w:rsidP="000911DD">
      <w:pPr>
        <w:pStyle w:val="a4"/>
        <w:rPr>
          <w:rFonts w:ascii="Times New Roman" w:hAnsi="Times New Roman"/>
          <w:sz w:val="16"/>
          <w:szCs w:val="16"/>
        </w:rPr>
      </w:pPr>
      <w:r w:rsidRPr="0099674C">
        <w:rPr>
          <w:rFonts w:ascii="Times New Roman" w:hAnsi="Times New Roman"/>
          <w:sz w:val="26"/>
          <w:szCs w:val="26"/>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662"/>
        <w:gridCol w:w="1490"/>
        <w:gridCol w:w="2331"/>
      </w:tblGrid>
      <w:tr w:rsidR="000911DD" w:rsidRPr="0099674C" w:rsidTr="000911DD">
        <w:trPr>
          <w:jc w:val="center"/>
        </w:trPr>
        <w:tc>
          <w:tcPr>
            <w:tcW w:w="5662" w:type="dxa"/>
          </w:tcPr>
          <w:p w:rsidR="000911DD" w:rsidRPr="0099674C" w:rsidRDefault="000911DD" w:rsidP="000911DD">
            <w:pPr>
              <w:pStyle w:val="a4"/>
              <w:rPr>
                <w:rFonts w:ascii="Times New Roman" w:hAnsi="Times New Roman"/>
                <w:sz w:val="26"/>
                <w:szCs w:val="26"/>
              </w:rPr>
            </w:pPr>
          </w:p>
        </w:tc>
        <w:tc>
          <w:tcPr>
            <w:tcW w:w="1490" w:type="dxa"/>
            <w:tcBorders>
              <w:right w:val="single" w:sz="4" w:space="0" w:color="auto"/>
            </w:tcBorders>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Чел.</w:t>
            </w:r>
          </w:p>
        </w:tc>
        <w:tc>
          <w:tcPr>
            <w:tcW w:w="2331" w:type="dxa"/>
            <w:tcBorders>
              <w:left w:val="single" w:sz="4" w:space="0" w:color="auto"/>
            </w:tcBorders>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 от общего количества детей</w:t>
            </w:r>
          </w:p>
        </w:tc>
      </w:tr>
      <w:tr w:rsidR="000911DD" w:rsidRPr="0099674C" w:rsidTr="000911DD">
        <w:trPr>
          <w:jc w:val="center"/>
        </w:trPr>
        <w:tc>
          <w:tcPr>
            <w:tcW w:w="566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 xml:space="preserve">Количество детей, проживающих </w:t>
            </w:r>
          </w:p>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в полной семье</w:t>
            </w:r>
          </w:p>
        </w:tc>
        <w:tc>
          <w:tcPr>
            <w:tcW w:w="1490" w:type="dxa"/>
            <w:tcBorders>
              <w:right w:val="single" w:sz="4" w:space="0" w:color="auto"/>
            </w:tcBorders>
          </w:tcPr>
          <w:p w:rsidR="000911DD" w:rsidRPr="00BB3038" w:rsidRDefault="000911DD" w:rsidP="000911DD">
            <w:pPr>
              <w:pStyle w:val="a4"/>
              <w:jc w:val="center"/>
              <w:rPr>
                <w:rFonts w:ascii="Times New Roman" w:hAnsi="Times New Roman"/>
                <w:sz w:val="26"/>
                <w:szCs w:val="26"/>
              </w:rPr>
            </w:pPr>
            <w:r w:rsidRPr="00BB3038">
              <w:rPr>
                <w:rFonts w:ascii="Times New Roman" w:hAnsi="Times New Roman"/>
                <w:sz w:val="26"/>
                <w:szCs w:val="26"/>
              </w:rPr>
              <w:t>25</w:t>
            </w:r>
          </w:p>
        </w:tc>
        <w:tc>
          <w:tcPr>
            <w:tcW w:w="2331" w:type="dxa"/>
            <w:tcBorders>
              <w:left w:val="single" w:sz="4" w:space="0" w:color="auto"/>
            </w:tcBorders>
          </w:tcPr>
          <w:p w:rsidR="000911DD" w:rsidRPr="00BB3038" w:rsidRDefault="000911DD" w:rsidP="000911DD">
            <w:pPr>
              <w:pStyle w:val="a4"/>
              <w:jc w:val="center"/>
              <w:rPr>
                <w:rFonts w:ascii="Times New Roman" w:hAnsi="Times New Roman"/>
                <w:sz w:val="26"/>
                <w:szCs w:val="26"/>
              </w:rPr>
            </w:pPr>
            <w:r w:rsidRPr="00BB3038">
              <w:rPr>
                <w:rFonts w:ascii="Times New Roman" w:hAnsi="Times New Roman"/>
                <w:sz w:val="26"/>
                <w:szCs w:val="26"/>
              </w:rPr>
              <w:t>96%</w:t>
            </w:r>
          </w:p>
        </w:tc>
      </w:tr>
      <w:tr w:rsidR="000911DD" w:rsidRPr="0099674C" w:rsidTr="000911DD">
        <w:trPr>
          <w:jc w:val="center"/>
        </w:trPr>
        <w:tc>
          <w:tcPr>
            <w:tcW w:w="566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 xml:space="preserve">Количество детей, проживающих </w:t>
            </w:r>
          </w:p>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в неполной семье</w:t>
            </w:r>
          </w:p>
        </w:tc>
        <w:tc>
          <w:tcPr>
            <w:tcW w:w="1490"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1</w:t>
            </w:r>
          </w:p>
        </w:tc>
        <w:tc>
          <w:tcPr>
            <w:tcW w:w="2331"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4%</w:t>
            </w:r>
          </w:p>
        </w:tc>
      </w:tr>
      <w:tr w:rsidR="000911DD" w:rsidRPr="0099674C" w:rsidTr="000911DD">
        <w:trPr>
          <w:jc w:val="center"/>
        </w:trPr>
        <w:tc>
          <w:tcPr>
            <w:tcW w:w="566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Количество детей из многодетных семей</w:t>
            </w:r>
          </w:p>
        </w:tc>
        <w:tc>
          <w:tcPr>
            <w:tcW w:w="1490"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10</w:t>
            </w:r>
          </w:p>
        </w:tc>
        <w:tc>
          <w:tcPr>
            <w:tcW w:w="2331"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38%</w:t>
            </w:r>
          </w:p>
        </w:tc>
      </w:tr>
      <w:tr w:rsidR="000911DD" w:rsidRPr="0099674C" w:rsidTr="000911DD">
        <w:trPr>
          <w:jc w:val="center"/>
        </w:trPr>
        <w:tc>
          <w:tcPr>
            <w:tcW w:w="5662" w:type="dxa"/>
          </w:tcPr>
          <w:p w:rsidR="000911DD" w:rsidRPr="0099674C" w:rsidRDefault="000911DD" w:rsidP="000911DD">
            <w:pPr>
              <w:pStyle w:val="a4"/>
              <w:rPr>
                <w:rFonts w:ascii="Times New Roman" w:hAnsi="Times New Roman"/>
                <w:color w:val="333333"/>
                <w:sz w:val="26"/>
                <w:szCs w:val="26"/>
              </w:rPr>
            </w:pPr>
            <w:r w:rsidRPr="0099674C">
              <w:rPr>
                <w:rFonts w:ascii="Times New Roman" w:hAnsi="Times New Roman"/>
                <w:sz w:val="26"/>
                <w:szCs w:val="26"/>
              </w:rPr>
              <w:t>Количество детей</w:t>
            </w:r>
            <w:r w:rsidRPr="0099674C">
              <w:rPr>
                <w:rFonts w:ascii="Times New Roman" w:hAnsi="Times New Roman"/>
                <w:color w:val="333333"/>
                <w:sz w:val="26"/>
                <w:szCs w:val="26"/>
              </w:rPr>
              <w:t xml:space="preserve">, проживающих </w:t>
            </w:r>
          </w:p>
          <w:p w:rsidR="000911DD" w:rsidRPr="0099674C" w:rsidRDefault="000911DD" w:rsidP="000911DD">
            <w:pPr>
              <w:pStyle w:val="a4"/>
              <w:rPr>
                <w:rFonts w:ascii="Times New Roman" w:hAnsi="Times New Roman"/>
                <w:color w:val="333333"/>
                <w:sz w:val="26"/>
                <w:szCs w:val="26"/>
              </w:rPr>
            </w:pPr>
            <w:r w:rsidRPr="0099674C">
              <w:rPr>
                <w:rFonts w:ascii="Times New Roman" w:hAnsi="Times New Roman"/>
                <w:color w:val="333333"/>
                <w:sz w:val="26"/>
                <w:szCs w:val="26"/>
              </w:rPr>
              <w:t>в семье с опекуном</w:t>
            </w:r>
          </w:p>
        </w:tc>
        <w:tc>
          <w:tcPr>
            <w:tcW w:w="1490"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331"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r w:rsidR="000911DD" w:rsidRPr="0099674C" w:rsidTr="000911DD">
        <w:trPr>
          <w:jc w:val="center"/>
        </w:trPr>
        <w:tc>
          <w:tcPr>
            <w:tcW w:w="566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Количество детей из неблагополучных семей</w:t>
            </w:r>
          </w:p>
        </w:tc>
        <w:tc>
          <w:tcPr>
            <w:tcW w:w="1490"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331"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bl>
    <w:p w:rsidR="000911DD" w:rsidRPr="0099674C" w:rsidRDefault="000911DD" w:rsidP="000911DD">
      <w:pPr>
        <w:pStyle w:val="a4"/>
        <w:ind w:left="2760" w:hanging="2334"/>
        <w:rPr>
          <w:rFonts w:ascii="Times New Roman" w:hAnsi="Times New Roman"/>
          <w:b/>
          <w:sz w:val="16"/>
          <w:szCs w:val="16"/>
        </w:rPr>
      </w:pPr>
    </w:p>
    <w:p w:rsidR="000911DD" w:rsidRPr="0099674C" w:rsidRDefault="000911DD" w:rsidP="000911DD">
      <w:pPr>
        <w:pStyle w:val="a4"/>
        <w:ind w:left="2760" w:hanging="2334"/>
        <w:rPr>
          <w:rFonts w:ascii="Times New Roman" w:hAnsi="Times New Roman"/>
          <w:b/>
          <w:sz w:val="26"/>
          <w:szCs w:val="26"/>
        </w:rPr>
      </w:pPr>
      <w:r w:rsidRPr="0099674C">
        <w:rPr>
          <w:rFonts w:ascii="Times New Roman" w:hAnsi="Times New Roman"/>
          <w:b/>
          <w:sz w:val="26"/>
          <w:szCs w:val="26"/>
        </w:rPr>
        <w:t>3.</w:t>
      </w:r>
      <w:r w:rsidRPr="0099674C">
        <w:rPr>
          <w:rFonts w:ascii="Times New Roman" w:hAnsi="Times New Roman"/>
          <w:sz w:val="26"/>
          <w:szCs w:val="26"/>
        </w:rPr>
        <w:t xml:space="preserve"> </w:t>
      </w:r>
      <w:r w:rsidRPr="0099674C">
        <w:rPr>
          <w:rFonts w:ascii="Times New Roman" w:hAnsi="Times New Roman"/>
          <w:b/>
          <w:sz w:val="26"/>
          <w:szCs w:val="26"/>
        </w:rPr>
        <w:t>Особенности социально-эмоциональной сферы</w:t>
      </w:r>
    </w:p>
    <w:p w:rsidR="000911DD" w:rsidRPr="0099674C" w:rsidRDefault="000911DD" w:rsidP="000911DD">
      <w:pPr>
        <w:pStyle w:val="a4"/>
        <w:ind w:left="360"/>
        <w:jc w:val="center"/>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5"/>
        <w:gridCol w:w="1531"/>
        <w:gridCol w:w="2268"/>
      </w:tblGrid>
      <w:tr w:rsidR="000911DD" w:rsidRPr="0099674C" w:rsidTr="000911DD">
        <w:trPr>
          <w:jc w:val="center"/>
        </w:trPr>
        <w:tc>
          <w:tcPr>
            <w:tcW w:w="5665" w:type="dxa"/>
            <w:shd w:val="clear" w:color="auto" w:fill="auto"/>
          </w:tcPr>
          <w:p w:rsidR="000911DD" w:rsidRPr="0099674C" w:rsidRDefault="000911DD" w:rsidP="000911DD">
            <w:pPr>
              <w:pStyle w:val="a4"/>
              <w:jc w:val="center"/>
              <w:rPr>
                <w:rFonts w:ascii="Times New Roman" w:hAnsi="Times New Roman"/>
                <w:sz w:val="26"/>
                <w:szCs w:val="26"/>
              </w:rPr>
            </w:pPr>
            <w:r w:rsidRPr="0099674C">
              <w:rPr>
                <w:rFonts w:ascii="Times New Roman" w:hAnsi="Times New Roman"/>
                <w:b/>
                <w:sz w:val="26"/>
                <w:szCs w:val="26"/>
              </w:rPr>
              <w:t>Особенности поведения детей</w:t>
            </w:r>
          </w:p>
        </w:tc>
        <w:tc>
          <w:tcPr>
            <w:tcW w:w="1531" w:type="dxa"/>
            <w:shd w:val="clear" w:color="auto" w:fill="auto"/>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Чел.</w:t>
            </w:r>
          </w:p>
        </w:tc>
        <w:tc>
          <w:tcPr>
            <w:tcW w:w="2268" w:type="dxa"/>
            <w:shd w:val="clear" w:color="auto" w:fill="auto"/>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 от общего количества детей</w:t>
            </w:r>
          </w:p>
        </w:tc>
      </w:tr>
      <w:tr w:rsidR="000911DD" w:rsidRPr="0099674C" w:rsidTr="000911DD">
        <w:trPr>
          <w:jc w:val="center"/>
        </w:trPr>
        <w:tc>
          <w:tcPr>
            <w:tcW w:w="5665" w:type="dxa"/>
            <w:shd w:val="clear" w:color="auto" w:fill="auto"/>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Агрессивные, вспыльчивые</w:t>
            </w:r>
          </w:p>
        </w:tc>
        <w:tc>
          <w:tcPr>
            <w:tcW w:w="1531"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268"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r w:rsidR="000911DD" w:rsidRPr="0099674C" w:rsidTr="000911DD">
        <w:trPr>
          <w:jc w:val="center"/>
        </w:trPr>
        <w:tc>
          <w:tcPr>
            <w:tcW w:w="5665" w:type="dxa"/>
            <w:shd w:val="clear" w:color="auto" w:fill="auto"/>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Тревожные, обидчивые</w:t>
            </w:r>
          </w:p>
        </w:tc>
        <w:tc>
          <w:tcPr>
            <w:tcW w:w="1531"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268"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r w:rsidR="000911DD" w:rsidRPr="0099674C" w:rsidTr="000911DD">
        <w:trPr>
          <w:jc w:val="center"/>
        </w:trPr>
        <w:tc>
          <w:tcPr>
            <w:tcW w:w="5665" w:type="dxa"/>
            <w:shd w:val="clear" w:color="auto" w:fill="auto"/>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Застенчивые, робкие</w:t>
            </w:r>
          </w:p>
        </w:tc>
        <w:tc>
          <w:tcPr>
            <w:tcW w:w="1531" w:type="dxa"/>
            <w:shd w:val="clear" w:color="auto" w:fill="auto"/>
          </w:tcPr>
          <w:p w:rsidR="000911DD" w:rsidRPr="0099674C" w:rsidRDefault="00E47357" w:rsidP="000911DD">
            <w:pPr>
              <w:pStyle w:val="a4"/>
              <w:jc w:val="center"/>
              <w:rPr>
                <w:rFonts w:ascii="Times New Roman" w:hAnsi="Times New Roman"/>
                <w:sz w:val="26"/>
                <w:szCs w:val="26"/>
              </w:rPr>
            </w:pPr>
            <w:r>
              <w:rPr>
                <w:rFonts w:ascii="Times New Roman" w:hAnsi="Times New Roman"/>
                <w:sz w:val="26"/>
                <w:szCs w:val="26"/>
              </w:rPr>
              <w:t>2</w:t>
            </w:r>
          </w:p>
        </w:tc>
        <w:tc>
          <w:tcPr>
            <w:tcW w:w="2268" w:type="dxa"/>
            <w:shd w:val="clear" w:color="auto" w:fill="auto"/>
          </w:tcPr>
          <w:p w:rsidR="000911DD" w:rsidRPr="0099674C" w:rsidRDefault="00E47357" w:rsidP="000911DD">
            <w:pPr>
              <w:pStyle w:val="a4"/>
              <w:jc w:val="center"/>
              <w:rPr>
                <w:rFonts w:ascii="Times New Roman" w:hAnsi="Times New Roman"/>
                <w:sz w:val="26"/>
                <w:szCs w:val="26"/>
              </w:rPr>
            </w:pPr>
            <w:r>
              <w:rPr>
                <w:rFonts w:ascii="Times New Roman" w:hAnsi="Times New Roman"/>
                <w:sz w:val="26"/>
                <w:szCs w:val="26"/>
              </w:rPr>
              <w:t>8%</w:t>
            </w:r>
          </w:p>
        </w:tc>
      </w:tr>
      <w:tr w:rsidR="000911DD" w:rsidRPr="0099674C" w:rsidTr="000911DD">
        <w:trPr>
          <w:jc w:val="center"/>
        </w:trPr>
        <w:tc>
          <w:tcPr>
            <w:tcW w:w="5665" w:type="dxa"/>
            <w:shd w:val="clear" w:color="auto" w:fill="auto"/>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Замкнутые, малообщительные</w:t>
            </w:r>
          </w:p>
        </w:tc>
        <w:tc>
          <w:tcPr>
            <w:tcW w:w="1531"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268"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r w:rsidR="000911DD" w:rsidRPr="0099674C" w:rsidTr="000911DD">
        <w:trPr>
          <w:jc w:val="center"/>
        </w:trPr>
        <w:tc>
          <w:tcPr>
            <w:tcW w:w="5665" w:type="dxa"/>
            <w:shd w:val="clear" w:color="auto" w:fill="auto"/>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Чрезмерно подвижные, расторможенные</w:t>
            </w:r>
          </w:p>
        </w:tc>
        <w:tc>
          <w:tcPr>
            <w:tcW w:w="1531"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268"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r w:rsidR="000911DD" w:rsidRPr="0099674C" w:rsidTr="000911DD">
        <w:trPr>
          <w:jc w:val="center"/>
        </w:trPr>
        <w:tc>
          <w:tcPr>
            <w:tcW w:w="5665" w:type="dxa"/>
            <w:shd w:val="clear" w:color="auto" w:fill="auto"/>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Медлительные</w:t>
            </w:r>
          </w:p>
        </w:tc>
        <w:tc>
          <w:tcPr>
            <w:tcW w:w="1531"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2</w:t>
            </w:r>
          </w:p>
        </w:tc>
        <w:tc>
          <w:tcPr>
            <w:tcW w:w="2268" w:type="dxa"/>
            <w:shd w:val="clear" w:color="auto" w:fill="auto"/>
          </w:tcPr>
          <w:p w:rsidR="000911DD" w:rsidRPr="0099674C" w:rsidRDefault="00C41448" w:rsidP="000911DD">
            <w:pPr>
              <w:pStyle w:val="a4"/>
              <w:jc w:val="center"/>
              <w:rPr>
                <w:rFonts w:ascii="Times New Roman" w:hAnsi="Times New Roman"/>
                <w:sz w:val="26"/>
                <w:szCs w:val="26"/>
              </w:rPr>
            </w:pPr>
            <w:r>
              <w:rPr>
                <w:rFonts w:ascii="Times New Roman" w:hAnsi="Times New Roman"/>
                <w:sz w:val="26"/>
                <w:szCs w:val="26"/>
              </w:rPr>
              <w:t>8%</w:t>
            </w:r>
          </w:p>
        </w:tc>
      </w:tr>
    </w:tbl>
    <w:p w:rsidR="000911DD" w:rsidRPr="0099674C" w:rsidRDefault="000911DD" w:rsidP="000911DD">
      <w:pPr>
        <w:pStyle w:val="a4"/>
        <w:rPr>
          <w:rFonts w:ascii="Times New Roman" w:hAnsi="Times New Roman"/>
          <w:b/>
          <w:sz w:val="16"/>
          <w:szCs w:val="16"/>
        </w:rPr>
      </w:pPr>
    </w:p>
    <w:p w:rsidR="000911DD" w:rsidRPr="0099674C" w:rsidRDefault="000911DD" w:rsidP="000911DD">
      <w:pPr>
        <w:pStyle w:val="a4"/>
        <w:ind w:left="360"/>
        <w:rPr>
          <w:rFonts w:ascii="Times New Roman" w:hAnsi="Times New Roman"/>
          <w:b/>
          <w:sz w:val="26"/>
          <w:szCs w:val="26"/>
        </w:rPr>
      </w:pPr>
      <w:r w:rsidRPr="0099674C">
        <w:rPr>
          <w:rFonts w:ascii="Times New Roman" w:hAnsi="Times New Roman"/>
          <w:b/>
          <w:sz w:val="26"/>
          <w:szCs w:val="26"/>
        </w:rPr>
        <w:t>4. Особенности познавательной сферы</w:t>
      </w:r>
    </w:p>
    <w:p w:rsidR="000911DD" w:rsidRPr="0099674C" w:rsidRDefault="000911DD" w:rsidP="000911DD">
      <w:pPr>
        <w:pStyle w:val="a4"/>
        <w:ind w:left="360"/>
        <w:jc w:val="center"/>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7"/>
        <w:gridCol w:w="1389"/>
        <w:gridCol w:w="2375"/>
      </w:tblGrid>
      <w:tr w:rsidR="000911DD" w:rsidRPr="0099674C" w:rsidTr="000911DD">
        <w:trPr>
          <w:jc w:val="center"/>
        </w:trPr>
        <w:tc>
          <w:tcPr>
            <w:tcW w:w="5807" w:type="dxa"/>
            <w:shd w:val="clear" w:color="auto" w:fill="auto"/>
          </w:tcPr>
          <w:p w:rsidR="000911DD" w:rsidRPr="0099674C" w:rsidRDefault="000911DD" w:rsidP="000911DD">
            <w:pPr>
              <w:pStyle w:val="a4"/>
              <w:jc w:val="center"/>
              <w:rPr>
                <w:rFonts w:ascii="Times New Roman" w:hAnsi="Times New Roman"/>
                <w:sz w:val="26"/>
                <w:szCs w:val="26"/>
              </w:rPr>
            </w:pPr>
          </w:p>
        </w:tc>
        <w:tc>
          <w:tcPr>
            <w:tcW w:w="1389" w:type="dxa"/>
            <w:shd w:val="clear" w:color="auto" w:fill="auto"/>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Чел.</w:t>
            </w:r>
          </w:p>
        </w:tc>
        <w:tc>
          <w:tcPr>
            <w:tcW w:w="2375" w:type="dxa"/>
            <w:shd w:val="clear" w:color="auto" w:fill="auto"/>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 xml:space="preserve">% от общего количества детей </w:t>
            </w:r>
          </w:p>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в группе</w:t>
            </w:r>
          </w:p>
        </w:tc>
      </w:tr>
      <w:tr w:rsidR="000911DD" w:rsidRPr="0099674C" w:rsidTr="000911DD">
        <w:trPr>
          <w:jc w:val="center"/>
        </w:trPr>
        <w:tc>
          <w:tcPr>
            <w:tcW w:w="5807" w:type="dxa"/>
            <w:shd w:val="clear" w:color="auto" w:fill="auto"/>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Соответствует возрастной норме</w:t>
            </w:r>
          </w:p>
        </w:tc>
        <w:tc>
          <w:tcPr>
            <w:tcW w:w="1389"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26</w:t>
            </w:r>
          </w:p>
        </w:tc>
        <w:tc>
          <w:tcPr>
            <w:tcW w:w="2375"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100%</w:t>
            </w:r>
          </w:p>
        </w:tc>
      </w:tr>
      <w:tr w:rsidR="000911DD" w:rsidRPr="0099674C" w:rsidTr="000911DD">
        <w:trPr>
          <w:jc w:val="center"/>
        </w:trPr>
        <w:tc>
          <w:tcPr>
            <w:tcW w:w="5807" w:type="dxa"/>
            <w:shd w:val="clear" w:color="auto" w:fill="auto"/>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Не соответствует возрастной норме</w:t>
            </w:r>
          </w:p>
        </w:tc>
        <w:tc>
          <w:tcPr>
            <w:tcW w:w="1389"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c>
          <w:tcPr>
            <w:tcW w:w="2375" w:type="dxa"/>
            <w:shd w:val="clear" w:color="auto" w:fill="auto"/>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0</w:t>
            </w:r>
          </w:p>
        </w:tc>
      </w:tr>
    </w:tbl>
    <w:p w:rsidR="000911DD" w:rsidRPr="0099674C" w:rsidRDefault="000911DD" w:rsidP="000911DD">
      <w:pPr>
        <w:pStyle w:val="a4"/>
        <w:jc w:val="center"/>
        <w:rPr>
          <w:rFonts w:ascii="Times New Roman" w:hAnsi="Times New Roman"/>
          <w:b/>
          <w:sz w:val="16"/>
          <w:szCs w:val="16"/>
        </w:rPr>
      </w:pPr>
    </w:p>
    <w:p w:rsidR="000911DD" w:rsidRPr="0099674C" w:rsidRDefault="000911DD" w:rsidP="000911DD">
      <w:pPr>
        <w:pStyle w:val="a4"/>
        <w:rPr>
          <w:rFonts w:ascii="Times New Roman" w:hAnsi="Times New Roman"/>
          <w:b/>
          <w:sz w:val="26"/>
          <w:szCs w:val="26"/>
        </w:rPr>
      </w:pPr>
      <w:r w:rsidRPr="0099674C">
        <w:rPr>
          <w:rFonts w:ascii="Times New Roman" w:hAnsi="Times New Roman"/>
          <w:b/>
          <w:sz w:val="26"/>
          <w:szCs w:val="26"/>
        </w:rPr>
        <w:t xml:space="preserve">       5. Информация о речевом развитии детей</w:t>
      </w:r>
    </w:p>
    <w:p w:rsidR="000911DD" w:rsidRPr="0099674C" w:rsidRDefault="000911DD" w:rsidP="000911DD">
      <w:pPr>
        <w:pStyle w:val="a4"/>
        <w:rPr>
          <w:rFonts w:ascii="Times New Roman" w:hAnsi="Times New Roman"/>
          <w:b/>
          <w:sz w:val="16"/>
          <w:szCs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092"/>
        <w:gridCol w:w="2025"/>
        <w:gridCol w:w="2228"/>
      </w:tblGrid>
      <w:tr w:rsidR="000911DD" w:rsidRPr="0099674C" w:rsidTr="000911DD">
        <w:trPr>
          <w:jc w:val="center"/>
        </w:trPr>
        <w:tc>
          <w:tcPr>
            <w:tcW w:w="5092" w:type="dxa"/>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Логопедический диагноз</w:t>
            </w:r>
          </w:p>
        </w:tc>
        <w:tc>
          <w:tcPr>
            <w:tcW w:w="2025" w:type="dxa"/>
            <w:tcBorders>
              <w:right w:val="single" w:sz="4" w:space="0" w:color="auto"/>
            </w:tcBorders>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Чел.</w:t>
            </w:r>
          </w:p>
        </w:tc>
        <w:tc>
          <w:tcPr>
            <w:tcW w:w="2228" w:type="dxa"/>
            <w:tcBorders>
              <w:left w:val="single" w:sz="4" w:space="0" w:color="auto"/>
            </w:tcBorders>
          </w:tcPr>
          <w:p w:rsidR="000911DD" w:rsidRPr="0099674C" w:rsidRDefault="000911DD" w:rsidP="000911DD">
            <w:pPr>
              <w:pStyle w:val="a4"/>
              <w:jc w:val="center"/>
              <w:rPr>
                <w:rFonts w:ascii="Times New Roman" w:hAnsi="Times New Roman"/>
                <w:b/>
                <w:sz w:val="26"/>
                <w:szCs w:val="26"/>
              </w:rPr>
            </w:pPr>
            <w:r w:rsidRPr="0099674C">
              <w:rPr>
                <w:rFonts w:ascii="Times New Roman" w:hAnsi="Times New Roman"/>
                <w:b/>
                <w:sz w:val="26"/>
                <w:szCs w:val="26"/>
              </w:rPr>
              <w:t>% от общего количества детей</w:t>
            </w:r>
          </w:p>
        </w:tc>
      </w:tr>
      <w:tr w:rsidR="000911DD" w:rsidRPr="0099674C" w:rsidTr="000911DD">
        <w:trPr>
          <w:jc w:val="center"/>
        </w:trPr>
        <w:tc>
          <w:tcPr>
            <w:tcW w:w="509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Соответствие возрастной норме развития</w:t>
            </w:r>
          </w:p>
        </w:tc>
        <w:tc>
          <w:tcPr>
            <w:tcW w:w="2025" w:type="dxa"/>
            <w:tcBorders>
              <w:righ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26</w:t>
            </w:r>
          </w:p>
        </w:tc>
        <w:tc>
          <w:tcPr>
            <w:tcW w:w="2228" w:type="dxa"/>
            <w:tcBorders>
              <w:left w:val="single" w:sz="4" w:space="0" w:color="auto"/>
            </w:tcBorders>
          </w:tcPr>
          <w:p w:rsidR="000911DD" w:rsidRPr="0099674C" w:rsidRDefault="000911DD" w:rsidP="000911DD">
            <w:pPr>
              <w:pStyle w:val="a4"/>
              <w:jc w:val="center"/>
              <w:rPr>
                <w:rFonts w:ascii="Times New Roman" w:hAnsi="Times New Roman"/>
                <w:sz w:val="26"/>
                <w:szCs w:val="26"/>
              </w:rPr>
            </w:pPr>
            <w:r>
              <w:rPr>
                <w:rFonts w:ascii="Times New Roman" w:hAnsi="Times New Roman"/>
                <w:sz w:val="26"/>
                <w:szCs w:val="26"/>
              </w:rPr>
              <w:t>100%</w:t>
            </w:r>
          </w:p>
        </w:tc>
      </w:tr>
      <w:tr w:rsidR="000911DD" w:rsidRPr="0099674C" w:rsidTr="000911DD">
        <w:trPr>
          <w:jc w:val="center"/>
        </w:trPr>
        <w:tc>
          <w:tcPr>
            <w:tcW w:w="5092" w:type="dxa"/>
          </w:tcPr>
          <w:p w:rsidR="000911DD" w:rsidRPr="0099674C" w:rsidRDefault="000911DD" w:rsidP="000911DD">
            <w:pPr>
              <w:pStyle w:val="a4"/>
              <w:rPr>
                <w:rFonts w:ascii="Times New Roman" w:hAnsi="Times New Roman"/>
                <w:sz w:val="26"/>
                <w:szCs w:val="26"/>
              </w:rPr>
            </w:pPr>
            <w:r w:rsidRPr="0099674C">
              <w:rPr>
                <w:rFonts w:ascii="Times New Roman" w:hAnsi="Times New Roman"/>
                <w:sz w:val="26"/>
                <w:szCs w:val="26"/>
              </w:rPr>
              <w:t>ЗРР</w:t>
            </w:r>
          </w:p>
        </w:tc>
        <w:tc>
          <w:tcPr>
            <w:tcW w:w="2025" w:type="dxa"/>
            <w:tcBorders>
              <w:right w:val="single" w:sz="4" w:space="0" w:color="auto"/>
            </w:tcBorders>
          </w:tcPr>
          <w:p w:rsidR="000911DD" w:rsidRPr="0099674C" w:rsidRDefault="0088274D" w:rsidP="000911DD">
            <w:pPr>
              <w:pStyle w:val="a4"/>
              <w:jc w:val="center"/>
              <w:rPr>
                <w:rFonts w:ascii="Times New Roman" w:hAnsi="Times New Roman"/>
                <w:sz w:val="26"/>
                <w:szCs w:val="26"/>
              </w:rPr>
            </w:pPr>
            <w:r>
              <w:rPr>
                <w:rFonts w:ascii="Times New Roman" w:hAnsi="Times New Roman"/>
                <w:sz w:val="26"/>
                <w:szCs w:val="26"/>
              </w:rPr>
              <w:t>0</w:t>
            </w:r>
          </w:p>
        </w:tc>
        <w:tc>
          <w:tcPr>
            <w:tcW w:w="2228" w:type="dxa"/>
            <w:tcBorders>
              <w:left w:val="single" w:sz="4" w:space="0" w:color="auto"/>
            </w:tcBorders>
          </w:tcPr>
          <w:p w:rsidR="000911DD" w:rsidRPr="0099674C" w:rsidRDefault="0088274D" w:rsidP="000911DD">
            <w:pPr>
              <w:pStyle w:val="a4"/>
              <w:jc w:val="center"/>
              <w:rPr>
                <w:rFonts w:ascii="Times New Roman" w:hAnsi="Times New Roman"/>
                <w:sz w:val="26"/>
                <w:szCs w:val="26"/>
              </w:rPr>
            </w:pPr>
            <w:r>
              <w:rPr>
                <w:rFonts w:ascii="Times New Roman" w:hAnsi="Times New Roman"/>
                <w:sz w:val="26"/>
                <w:szCs w:val="26"/>
              </w:rPr>
              <w:t>0</w:t>
            </w:r>
          </w:p>
        </w:tc>
      </w:tr>
    </w:tbl>
    <w:p w:rsidR="000911DD" w:rsidRPr="0099674C" w:rsidRDefault="000911DD" w:rsidP="000911DD">
      <w:pPr>
        <w:pStyle w:val="a4"/>
        <w:jc w:val="center"/>
        <w:rPr>
          <w:rFonts w:ascii="Times New Roman" w:hAnsi="Times New Roman"/>
          <w:b/>
          <w:color w:val="C00000"/>
          <w:sz w:val="16"/>
          <w:szCs w:val="16"/>
        </w:rPr>
      </w:pPr>
    </w:p>
    <w:p w:rsidR="0088274D" w:rsidRDefault="000911DD" w:rsidP="000911DD">
      <w:pPr>
        <w:pStyle w:val="a4"/>
        <w:jc w:val="center"/>
        <w:rPr>
          <w:rFonts w:ascii="Times New Roman" w:hAnsi="Times New Roman"/>
          <w:b/>
          <w:sz w:val="26"/>
          <w:szCs w:val="26"/>
        </w:rPr>
      </w:pPr>
      <w:r w:rsidRPr="0099674C">
        <w:rPr>
          <w:rFonts w:ascii="Times New Roman" w:hAnsi="Times New Roman"/>
          <w:b/>
          <w:sz w:val="26"/>
          <w:szCs w:val="26"/>
        </w:rPr>
        <w:t>Информационно-аналитическая справка</w:t>
      </w:r>
    </w:p>
    <w:p w:rsidR="000911DD" w:rsidRPr="0088274D" w:rsidRDefault="000911DD" w:rsidP="000911DD">
      <w:pPr>
        <w:pStyle w:val="a4"/>
        <w:jc w:val="center"/>
        <w:rPr>
          <w:rFonts w:ascii="Times New Roman" w:hAnsi="Times New Roman"/>
          <w:b/>
          <w:sz w:val="16"/>
          <w:szCs w:val="16"/>
        </w:rPr>
      </w:pPr>
      <w:r w:rsidRPr="0088274D">
        <w:rPr>
          <w:rFonts w:ascii="Times New Roman" w:hAnsi="Times New Roman"/>
          <w:b/>
          <w:sz w:val="16"/>
          <w:szCs w:val="16"/>
        </w:rPr>
        <w:t xml:space="preserve"> </w:t>
      </w:r>
    </w:p>
    <w:p w:rsidR="0088274D" w:rsidRDefault="0082145E" w:rsidP="0088274D">
      <w:pPr>
        <w:ind w:left="57"/>
        <w:jc w:val="both"/>
        <w:rPr>
          <w:sz w:val="26"/>
          <w:szCs w:val="26"/>
        </w:rPr>
      </w:pPr>
      <w:r>
        <w:rPr>
          <w:sz w:val="26"/>
          <w:szCs w:val="26"/>
        </w:rPr>
        <w:t xml:space="preserve">          </w:t>
      </w:r>
      <w:r w:rsidR="000911DD" w:rsidRPr="00555468">
        <w:rPr>
          <w:sz w:val="26"/>
          <w:szCs w:val="26"/>
        </w:rPr>
        <w:t>Всего в группе «Крепыши» 26 детей, из них: 14 девочек, 12 мальчиков.</w:t>
      </w:r>
      <w:r w:rsidR="000911DD" w:rsidRPr="00555468">
        <w:rPr>
          <w:rFonts w:eastAsia="Calibri"/>
          <w:sz w:val="26"/>
          <w:szCs w:val="26"/>
          <w:lang w:eastAsia="en-US"/>
        </w:rPr>
        <w:t xml:space="preserve"> Основными целями нашей группы являются</w:t>
      </w:r>
      <w:r w:rsidR="000911DD" w:rsidRPr="00900134">
        <w:rPr>
          <w:rFonts w:eastAsia="Calibri"/>
          <w:sz w:val="26"/>
          <w:szCs w:val="26"/>
          <w:lang w:eastAsia="en-US"/>
        </w:rPr>
        <w:t>: сохранить и укрепить здоровье детей</w:t>
      </w:r>
      <w:r w:rsidR="000911DD">
        <w:rPr>
          <w:rFonts w:eastAsia="Calibri"/>
          <w:sz w:val="26"/>
          <w:szCs w:val="26"/>
          <w:lang w:eastAsia="en-US"/>
        </w:rPr>
        <w:t>,</w:t>
      </w:r>
      <w:r w:rsidR="000911DD" w:rsidRPr="00900134">
        <w:rPr>
          <w:rFonts w:eastAsia="Calibri"/>
          <w:sz w:val="26"/>
          <w:szCs w:val="26"/>
          <w:lang w:eastAsia="en-US"/>
        </w:rPr>
        <w:t xml:space="preserve"> </w:t>
      </w:r>
      <w:r w:rsidR="000911DD">
        <w:rPr>
          <w:rFonts w:eastAsia="Calibri"/>
          <w:sz w:val="26"/>
          <w:szCs w:val="26"/>
          <w:lang w:eastAsia="en-US"/>
        </w:rPr>
        <w:t>совершенствовать физические</w:t>
      </w:r>
      <w:r w:rsidR="000911DD" w:rsidRPr="00900134">
        <w:rPr>
          <w:rFonts w:eastAsia="Calibri"/>
          <w:sz w:val="26"/>
          <w:szCs w:val="26"/>
          <w:lang w:eastAsia="en-US"/>
        </w:rPr>
        <w:t xml:space="preserve"> качеств</w:t>
      </w:r>
      <w:r w:rsidR="000911DD">
        <w:rPr>
          <w:rFonts w:eastAsia="Calibri"/>
          <w:sz w:val="26"/>
          <w:szCs w:val="26"/>
          <w:lang w:eastAsia="en-US"/>
        </w:rPr>
        <w:t>а</w:t>
      </w:r>
      <w:r w:rsidR="000911DD" w:rsidRPr="00900134">
        <w:rPr>
          <w:rFonts w:eastAsia="Calibri"/>
          <w:sz w:val="26"/>
          <w:szCs w:val="26"/>
          <w:lang w:eastAsia="en-US"/>
        </w:rPr>
        <w:t xml:space="preserve"> детей с учетом индивидуальных</w:t>
      </w:r>
      <w:r w:rsidR="000911DD">
        <w:rPr>
          <w:rFonts w:eastAsia="Calibri"/>
          <w:sz w:val="26"/>
          <w:szCs w:val="26"/>
          <w:lang w:eastAsia="en-US"/>
        </w:rPr>
        <w:t xml:space="preserve"> особенностей</w:t>
      </w:r>
      <w:r w:rsidR="000911DD" w:rsidRPr="00900134">
        <w:rPr>
          <w:rFonts w:eastAsia="Calibri"/>
          <w:sz w:val="26"/>
          <w:szCs w:val="26"/>
          <w:lang w:eastAsia="en-US"/>
        </w:rPr>
        <w:t xml:space="preserve">, создавая </w:t>
      </w:r>
      <w:r w:rsidR="0088274D">
        <w:rPr>
          <w:rFonts w:eastAsia="Calibri"/>
          <w:sz w:val="26"/>
          <w:szCs w:val="26"/>
          <w:lang w:eastAsia="en-US"/>
        </w:rPr>
        <w:t>не</w:t>
      </w:r>
      <w:r w:rsidR="000911DD" w:rsidRPr="00900134">
        <w:rPr>
          <w:rFonts w:eastAsia="Calibri"/>
          <w:sz w:val="26"/>
          <w:szCs w:val="26"/>
          <w:lang w:eastAsia="en-US"/>
        </w:rPr>
        <w:t>обходимые условия для этого.</w:t>
      </w:r>
      <w:r w:rsidR="000911DD" w:rsidRPr="00900134">
        <w:rPr>
          <w:sz w:val="26"/>
          <w:szCs w:val="26"/>
        </w:rPr>
        <w:t xml:space="preserve"> В</w:t>
      </w:r>
      <w:r w:rsidR="000911DD" w:rsidRPr="00555468">
        <w:rPr>
          <w:sz w:val="26"/>
          <w:szCs w:val="26"/>
        </w:rPr>
        <w:t xml:space="preserve"> течение 2017-2018 учебного году, для подержания, улучшения и укрепления состояния здоровья всех воспитанников, нами планируется оздоровительная работа, которая соответствует возрастным особенностям и требованиям образовательной программы. А именно, это, в первую</w:t>
      </w:r>
      <w:r w:rsidR="000911DD">
        <w:rPr>
          <w:sz w:val="26"/>
          <w:szCs w:val="26"/>
        </w:rPr>
        <w:t xml:space="preserve"> очередь, </w:t>
      </w:r>
      <w:r w:rsidR="000911DD" w:rsidRPr="000A05EA">
        <w:rPr>
          <w:sz w:val="26"/>
          <w:szCs w:val="26"/>
        </w:rPr>
        <w:t>соблюдение режима дня</w:t>
      </w:r>
      <w:r w:rsidR="000911DD">
        <w:rPr>
          <w:sz w:val="26"/>
          <w:szCs w:val="26"/>
        </w:rPr>
        <w:t>, где учтены все требования САНПин</w:t>
      </w:r>
      <w:r w:rsidR="000911DD" w:rsidRPr="000A05EA">
        <w:rPr>
          <w:sz w:val="26"/>
          <w:szCs w:val="26"/>
        </w:rPr>
        <w:t xml:space="preserve">, учет </w:t>
      </w:r>
      <w:r w:rsidR="000911DD">
        <w:rPr>
          <w:sz w:val="26"/>
          <w:szCs w:val="26"/>
        </w:rPr>
        <w:t xml:space="preserve">индивидуальных особенностей, соблюдение </w:t>
      </w:r>
      <w:r w:rsidR="000911DD" w:rsidRPr="000A05EA">
        <w:rPr>
          <w:sz w:val="26"/>
          <w:szCs w:val="26"/>
        </w:rPr>
        <w:t xml:space="preserve">гигиенических </w:t>
      </w:r>
      <w:r w:rsidR="000911DD">
        <w:rPr>
          <w:sz w:val="26"/>
          <w:szCs w:val="26"/>
        </w:rPr>
        <w:t>требований и рекомендаций медицинского персонала ДОО.</w:t>
      </w:r>
      <w:r w:rsidR="000911DD" w:rsidRPr="000A05EA">
        <w:rPr>
          <w:sz w:val="26"/>
          <w:szCs w:val="26"/>
        </w:rPr>
        <w:t xml:space="preserve"> </w:t>
      </w:r>
    </w:p>
    <w:p w:rsidR="000911DD" w:rsidRPr="00555468" w:rsidRDefault="0088274D" w:rsidP="0088274D">
      <w:pPr>
        <w:ind w:left="57"/>
        <w:jc w:val="both"/>
        <w:rPr>
          <w:rFonts w:eastAsia="Calibri"/>
          <w:sz w:val="28"/>
          <w:szCs w:val="28"/>
          <w:lang w:eastAsia="en-US"/>
        </w:rPr>
      </w:pPr>
      <w:r>
        <w:rPr>
          <w:sz w:val="26"/>
          <w:szCs w:val="26"/>
        </w:rPr>
        <w:tab/>
      </w:r>
      <w:r w:rsidR="000911DD">
        <w:rPr>
          <w:sz w:val="26"/>
          <w:szCs w:val="26"/>
        </w:rPr>
        <w:t>Планируется проведение ежедневной утренней гимнастики</w:t>
      </w:r>
      <w:r w:rsidR="000911DD" w:rsidRPr="000A05EA">
        <w:rPr>
          <w:sz w:val="26"/>
          <w:szCs w:val="26"/>
        </w:rPr>
        <w:t xml:space="preserve">, </w:t>
      </w:r>
      <w:r w:rsidR="000911DD">
        <w:rPr>
          <w:sz w:val="26"/>
          <w:szCs w:val="26"/>
        </w:rPr>
        <w:t xml:space="preserve">в соответствии с разработанными комплексами (один комплекс рассчитан на 2 недели и продумана сменность используемого материала: обручи, мячи, косички, кубики, и т.д.). Для создания условий по реализации двигательной активности детей </w:t>
      </w:r>
      <w:r w:rsidR="000911DD" w:rsidRPr="000A05EA">
        <w:rPr>
          <w:sz w:val="26"/>
          <w:szCs w:val="26"/>
        </w:rPr>
        <w:t>в груп</w:t>
      </w:r>
      <w:r w:rsidR="000911DD">
        <w:rPr>
          <w:sz w:val="26"/>
          <w:szCs w:val="26"/>
        </w:rPr>
        <w:t>повых помещениях и на прогулке, также имеется картотека игр разной подвижности. Особую роль в укреплении здоровья детей имеют закаливающие мероприятия и воздушно-оздоровительная гимнастика после сна, поэтому нами также планируется использование в работе комплексов закаливающих мероприятий, которые разработаны нами и рассчитаны на каждый квартал.</w:t>
      </w:r>
    </w:p>
    <w:p w:rsidR="000911DD" w:rsidRPr="0039430D" w:rsidRDefault="000911DD" w:rsidP="0088274D">
      <w:pPr>
        <w:pStyle w:val="a4"/>
        <w:ind w:firstLine="708"/>
        <w:jc w:val="both"/>
        <w:rPr>
          <w:rFonts w:ascii="Times New Roman" w:hAnsi="Times New Roman"/>
          <w:sz w:val="26"/>
          <w:szCs w:val="26"/>
        </w:rPr>
      </w:pPr>
      <w:r>
        <w:rPr>
          <w:rFonts w:ascii="Times New Roman" w:hAnsi="Times New Roman"/>
          <w:sz w:val="26"/>
          <w:szCs w:val="26"/>
        </w:rPr>
        <w:t>Учитывая о</w:t>
      </w:r>
      <w:r w:rsidRPr="00B82B2E">
        <w:rPr>
          <w:rFonts w:ascii="Times New Roman" w:hAnsi="Times New Roman"/>
          <w:sz w:val="26"/>
          <w:szCs w:val="26"/>
        </w:rPr>
        <w:t xml:space="preserve">собенности социально-эмоциональной </w:t>
      </w:r>
      <w:r>
        <w:rPr>
          <w:rFonts w:ascii="Times New Roman" w:hAnsi="Times New Roman"/>
          <w:sz w:val="26"/>
          <w:szCs w:val="26"/>
        </w:rPr>
        <w:t>атмо</w:t>
      </w:r>
      <w:r w:rsidRPr="00B82B2E">
        <w:rPr>
          <w:rFonts w:ascii="Times New Roman" w:hAnsi="Times New Roman"/>
          <w:sz w:val="26"/>
          <w:szCs w:val="26"/>
        </w:rPr>
        <w:t>сферы</w:t>
      </w:r>
      <w:r>
        <w:rPr>
          <w:rFonts w:ascii="Times New Roman" w:hAnsi="Times New Roman"/>
          <w:sz w:val="26"/>
          <w:szCs w:val="26"/>
        </w:rPr>
        <w:t xml:space="preserve"> группы: привлечение внимания детей к настольным играм, также использовать в работе релаксационную музыку для эмоциональной разрядки воспитанников. В группе</w:t>
      </w:r>
      <w:r w:rsidRPr="00555468">
        <w:rPr>
          <w:rFonts w:ascii="Times New Roman" w:hAnsi="Times New Roman"/>
          <w:sz w:val="26"/>
          <w:szCs w:val="26"/>
        </w:rPr>
        <w:t xml:space="preserve"> для работы </w:t>
      </w:r>
      <w:r>
        <w:rPr>
          <w:rFonts w:ascii="Times New Roman" w:hAnsi="Times New Roman"/>
          <w:sz w:val="26"/>
          <w:szCs w:val="26"/>
        </w:rPr>
        <w:t>с застенчивыми, обидчивыми,</w:t>
      </w:r>
      <w:r w:rsidRPr="00BF4E11">
        <w:rPr>
          <w:rFonts w:ascii="Times New Roman" w:hAnsi="Times New Roman"/>
          <w:sz w:val="26"/>
          <w:szCs w:val="26"/>
        </w:rPr>
        <w:t xml:space="preserve"> </w:t>
      </w:r>
      <w:r>
        <w:rPr>
          <w:rFonts w:ascii="Times New Roman" w:hAnsi="Times New Roman"/>
          <w:sz w:val="26"/>
          <w:szCs w:val="26"/>
        </w:rPr>
        <w:t>замкнутыми, малообщительными</w:t>
      </w:r>
      <w:r w:rsidRPr="00BF4E11">
        <w:rPr>
          <w:rFonts w:ascii="Times New Roman" w:hAnsi="Times New Roman"/>
          <w:sz w:val="26"/>
          <w:szCs w:val="26"/>
        </w:rPr>
        <w:t>, медлитель</w:t>
      </w:r>
      <w:r>
        <w:rPr>
          <w:rFonts w:ascii="Times New Roman" w:hAnsi="Times New Roman"/>
          <w:sz w:val="26"/>
          <w:szCs w:val="26"/>
        </w:rPr>
        <w:t>ными есть подборка игр на установление социально-коммуникативных навыков. С данной категорией детей будут</w:t>
      </w:r>
      <w:r w:rsidRPr="00385285">
        <w:rPr>
          <w:rFonts w:ascii="Times New Roman" w:hAnsi="Times New Roman"/>
          <w:sz w:val="26"/>
          <w:szCs w:val="26"/>
        </w:rPr>
        <w:t xml:space="preserve"> </w:t>
      </w:r>
      <w:r>
        <w:rPr>
          <w:rFonts w:ascii="Times New Roman" w:hAnsi="Times New Roman"/>
          <w:sz w:val="26"/>
          <w:szCs w:val="26"/>
        </w:rPr>
        <w:t>также использоваться игры для снижения тревожности, игры и упражнения для повышения самооценки детей. Планируется провести беседы и подготовить консультативный материал для родителей данных детей, цель которых объяснить, как правильно повысить самооценку у ребенка.</w:t>
      </w:r>
    </w:p>
    <w:p w:rsidR="000911DD" w:rsidRPr="00F7194C" w:rsidRDefault="000911DD" w:rsidP="0088274D">
      <w:pPr>
        <w:pStyle w:val="a4"/>
        <w:jc w:val="both"/>
        <w:rPr>
          <w:b/>
          <w:color w:val="538135" w:themeColor="accent6" w:themeShade="BF"/>
          <w:sz w:val="26"/>
          <w:szCs w:val="26"/>
        </w:rPr>
      </w:pPr>
      <w:r>
        <w:rPr>
          <w:rFonts w:ascii="Times New Roman" w:hAnsi="Times New Roman"/>
          <w:sz w:val="26"/>
          <w:szCs w:val="26"/>
        </w:rPr>
        <w:t xml:space="preserve">           Вся планируемая работ</w:t>
      </w:r>
      <w:r w:rsidR="0088274D">
        <w:rPr>
          <w:rFonts w:ascii="Times New Roman" w:hAnsi="Times New Roman"/>
          <w:sz w:val="26"/>
          <w:szCs w:val="26"/>
        </w:rPr>
        <w:t>а</w:t>
      </w:r>
      <w:r>
        <w:rPr>
          <w:rFonts w:ascii="Times New Roman" w:hAnsi="Times New Roman"/>
          <w:sz w:val="26"/>
          <w:szCs w:val="26"/>
        </w:rPr>
        <w:t xml:space="preserve"> по реализации образовательной программы, охране и укреплению здоровья детей, будет организована с целью их развития и во избежание нервных, эмоциональных и физических перегрузок.</w:t>
      </w:r>
    </w:p>
    <w:p w:rsidR="000911DD" w:rsidRPr="00B24507" w:rsidRDefault="000911DD" w:rsidP="000911DD">
      <w:pPr>
        <w:tabs>
          <w:tab w:val="left" w:pos="1276"/>
          <w:tab w:val="left" w:pos="3544"/>
          <w:tab w:val="left" w:pos="4111"/>
        </w:tabs>
        <w:jc w:val="center"/>
        <w:rPr>
          <w:b/>
          <w:color w:val="C00000"/>
          <w:sz w:val="16"/>
          <w:szCs w:val="16"/>
        </w:rPr>
      </w:pPr>
    </w:p>
    <w:p w:rsidR="00DC0AB2" w:rsidRPr="00B24507" w:rsidRDefault="00DC0AB2" w:rsidP="000911DD">
      <w:pPr>
        <w:tabs>
          <w:tab w:val="left" w:pos="1276"/>
          <w:tab w:val="left" w:pos="3544"/>
          <w:tab w:val="left" w:pos="4111"/>
        </w:tabs>
        <w:rPr>
          <w:b/>
          <w:color w:val="C00000"/>
          <w:sz w:val="16"/>
          <w:szCs w:val="16"/>
        </w:rPr>
      </w:pPr>
    </w:p>
    <w:p w:rsidR="00DC0AB2" w:rsidRPr="00923624" w:rsidRDefault="0099674C" w:rsidP="00DC0AB2">
      <w:pPr>
        <w:tabs>
          <w:tab w:val="left" w:pos="1276"/>
          <w:tab w:val="left" w:pos="3544"/>
          <w:tab w:val="left" w:pos="4111"/>
        </w:tabs>
        <w:jc w:val="both"/>
        <w:rPr>
          <w:b/>
          <w:color w:val="C00000"/>
          <w:sz w:val="26"/>
          <w:szCs w:val="26"/>
        </w:rPr>
      </w:pPr>
      <w:r>
        <w:rPr>
          <w:b/>
          <w:color w:val="C00000"/>
          <w:sz w:val="26"/>
          <w:szCs w:val="26"/>
        </w:rPr>
        <w:t xml:space="preserve">           </w:t>
      </w:r>
      <w:r w:rsidR="00DC0AB2" w:rsidRPr="00923624">
        <w:rPr>
          <w:b/>
          <w:color w:val="C00000"/>
          <w:sz w:val="26"/>
          <w:szCs w:val="26"/>
        </w:rPr>
        <w:t xml:space="preserve">1.2. Планируемые результаты </w:t>
      </w:r>
    </w:p>
    <w:p w:rsidR="00DC0AB2" w:rsidRPr="00E63976" w:rsidRDefault="00DC0AB2" w:rsidP="00DC0AB2">
      <w:pPr>
        <w:autoSpaceDE w:val="0"/>
        <w:autoSpaceDN w:val="0"/>
        <w:adjustRightInd w:val="0"/>
        <w:rPr>
          <w:rFonts w:eastAsiaTheme="minorHAnsi"/>
          <w:color w:val="000000"/>
          <w:sz w:val="16"/>
          <w:szCs w:val="16"/>
          <w:lang w:eastAsia="en-US"/>
        </w:rPr>
      </w:pPr>
    </w:p>
    <w:p w:rsidR="00DC0AB2" w:rsidRDefault="00DC0AB2" w:rsidP="00DC0AB2">
      <w:pPr>
        <w:autoSpaceDE w:val="0"/>
        <w:autoSpaceDN w:val="0"/>
        <w:adjustRightInd w:val="0"/>
        <w:jc w:val="both"/>
        <w:rPr>
          <w:rFonts w:eastAsiaTheme="minorHAnsi"/>
          <w:color w:val="000000"/>
          <w:sz w:val="26"/>
          <w:szCs w:val="26"/>
          <w:lang w:eastAsia="en-US"/>
        </w:rPr>
      </w:pPr>
      <w:r>
        <w:rPr>
          <w:rFonts w:eastAsiaTheme="minorHAnsi"/>
          <w:color w:val="000000"/>
          <w:lang w:eastAsia="en-US"/>
        </w:rPr>
        <w:tab/>
      </w:r>
      <w:r w:rsidRPr="001274A7">
        <w:rPr>
          <w:rFonts w:eastAsiaTheme="minorHAnsi"/>
          <w:color w:val="000000"/>
          <w:sz w:val="26"/>
          <w:szCs w:val="26"/>
          <w:lang w:eastAsia="en-US"/>
        </w:rPr>
        <w:t>В соответствии с ФГОС ДО</w:t>
      </w:r>
      <w:r>
        <w:rPr>
          <w:rFonts w:eastAsiaTheme="minorHAnsi"/>
          <w:color w:val="000000"/>
          <w:sz w:val="26"/>
          <w:szCs w:val="26"/>
          <w:lang w:eastAsia="en-US"/>
        </w:rPr>
        <w:t xml:space="preserve"> р</w:t>
      </w:r>
      <w:r w:rsidRPr="001274A7">
        <w:rPr>
          <w:rFonts w:eastAsiaTheme="minorHAnsi"/>
          <w:color w:val="000000"/>
          <w:sz w:val="26"/>
          <w:szCs w:val="26"/>
          <w:lang w:eastAsia="en-US"/>
        </w:rPr>
        <w:t>еализация образовательных целей и задач Программы направлена на достижение</w:t>
      </w:r>
      <w:r>
        <w:rPr>
          <w:rFonts w:eastAsiaTheme="minorHAnsi"/>
          <w:color w:val="000000"/>
          <w:sz w:val="26"/>
          <w:szCs w:val="26"/>
          <w:lang w:eastAsia="en-US"/>
        </w:rPr>
        <w:t xml:space="preserve"> </w:t>
      </w:r>
      <w:r w:rsidRPr="001274A7">
        <w:rPr>
          <w:rFonts w:eastAsiaTheme="minorHAnsi"/>
          <w:color w:val="000000"/>
          <w:sz w:val="26"/>
          <w:szCs w:val="26"/>
          <w:lang w:eastAsia="en-US"/>
        </w:rPr>
        <w:t>целевых ориентиров дошкольного образования, которые описаны как основные характеристики</w:t>
      </w:r>
      <w:r>
        <w:rPr>
          <w:rFonts w:eastAsiaTheme="minorHAnsi"/>
          <w:color w:val="000000"/>
          <w:sz w:val="26"/>
          <w:szCs w:val="26"/>
          <w:lang w:eastAsia="en-US"/>
        </w:rPr>
        <w:t xml:space="preserve"> </w:t>
      </w:r>
      <w:r w:rsidRPr="001274A7">
        <w:rPr>
          <w:rFonts w:eastAsiaTheme="minorHAnsi"/>
          <w:color w:val="000000"/>
          <w:sz w:val="26"/>
          <w:szCs w:val="26"/>
          <w:lang w:eastAsia="en-US"/>
        </w:rPr>
        <w:t>развития ребенка. Основные характеристики развития ребенка представлены в виде возможных достижений воспитанников на разных возраст</w:t>
      </w:r>
      <w:r>
        <w:rPr>
          <w:rFonts w:eastAsiaTheme="minorHAnsi"/>
          <w:color w:val="000000"/>
          <w:sz w:val="26"/>
          <w:szCs w:val="26"/>
          <w:lang w:eastAsia="en-US"/>
        </w:rPr>
        <w:t>ных этапах дошкольного детства.</w:t>
      </w:r>
    </w:p>
    <w:p w:rsidR="00DC0AB2" w:rsidRPr="00923624" w:rsidRDefault="00DC0AB2" w:rsidP="00DC0AB2">
      <w:pPr>
        <w:autoSpaceDE w:val="0"/>
        <w:autoSpaceDN w:val="0"/>
        <w:adjustRightInd w:val="0"/>
        <w:jc w:val="both"/>
        <w:rPr>
          <w:rFonts w:eastAsiaTheme="minorHAnsi"/>
          <w:color w:val="000000"/>
          <w:sz w:val="26"/>
          <w:szCs w:val="26"/>
          <w:lang w:eastAsia="en-US"/>
        </w:rPr>
      </w:pPr>
      <w:r w:rsidRPr="00923624">
        <w:rPr>
          <w:sz w:val="26"/>
          <w:szCs w:val="26"/>
        </w:rPr>
        <w:tab/>
      </w:r>
      <w:r w:rsidRPr="00923624">
        <w:rPr>
          <w:rFonts w:eastAsiaTheme="minorHAnsi"/>
          <w:color w:val="000000"/>
          <w:sz w:val="26"/>
          <w:szCs w:val="26"/>
          <w:lang w:eastAsia="en-US"/>
        </w:rPr>
        <w:t>Целевые ориентиры формируются как результат полноценно прожитого ребенком детства, как результат правильно организованных условий реализации Программы дошкольного образования в соответствии с требованиями Стандарта.</w:t>
      </w:r>
    </w:p>
    <w:p w:rsidR="00DC0AB2" w:rsidRPr="00E63976" w:rsidRDefault="00DC0AB2" w:rsidP="00DC0AB2">
      <w:pPr>
        <w:autoSpaceDE w:val="0"/>
        <w:autoSpaceDN w:val="0"/>
        <w:adjustRightInd w:val="0"/>
        <w:jc w:val="both"/>
        <w:rPr>
          <w:rFonts w:eastAsiaTheme="minorHAnsi"/>
          <w:color w:val="000000"/>
          <w:sz w:val="12"/>
          <w:szCs w:val="12"/>
          <w:lang w:eastAsia="en-US"/>
        </w:rPr>
      </w:pPr>
      <w:r w:rsidRPr="00E63976">
        <w:rPr>
          <w:rFonts w:eastAsiaTheme="minorHAnsi"/>
          <w:color w:val="000000"/>
          <w:sz w:val="12"/>
          <w:szCs w:val="12"/>
          <w:lang w:eastAsia="en-US"/>
        </w:rPr>
        <w:t xml:space="preserve"> </w:t>
      </w:r>
    </w:p>
    <w:p w:rsidR="0099674C" w:rsidRDefault="00DC0AB2" w:rsidP="00DC0AB2">
      <w:pPr>
        <w:jc w:val="both"/>
        <w:rPr>
          <w:b/>
          <w:color w:val="C00000"/>
          <w:sz w:val="26"/>
          <w:szCs w:val="26"/>
        </w:rPr>
      </w:pPr>
      <w:r>
        <w:rPr>
          <w:rFonts w:eastAsiaTheme="minorHAnsi"/>
          <w:color w:val="000000"/>
          <w:lang w:eastAsia="en-US"/>
        </w:rPr>
        <w:tab/>
      </w:r>
      <w:r w:rsidRPr="00086BE7">
        <w:rPr>
          <w:rFonts w:eastAsiaTheme="minorHAnsi"/>
          <w:b/>
          <w:color w:val="C00000"/>
          <w:sz w:val="26"/>
          <w:szCs w:val="26"/>
          <w:lang w:eastAsia="en-US"/>
        </w:rPr>
        <w:t>1.2.1</w:t>
      </w:r>
      <w:r w:rsidRPr="00086BE7">
        <w:rPr>
          <w:rFonts w:eastAsiaTheme="minorHAnsi"/>
          <w:color w:val="C00000"/>
          <w:lang w:eastAsia="en-US"/>
        </w:rPr>
        <w:t xml:space="preserve"> </w:t>
      </w:r>
      <w:r w:rsidRPr="00086BE7">
        <w:rPr>
          <w:b/>
          <w:color w:val="C00000"/>
          <w:sz w:val="26"/>
          <w:szCs w:val="26"/>
        </w:rPr>
        <w:t>Целев</w:t>
      </w:r>
      <w:r>
        <w:rPr>
          <w:b/>
          <w:color w:val="C00000"/>
          <w:sz w:val="26"/>
          <w:szCs w:val="26"/>
        </w:rPr>
        <w:t xml:space="preserve">ые ориентиры </w:t>
      </w:r>
    </w:p>
    <w:p w:rsidR="00DC0AB2" w:rsidRPr="0099674C" w:rsidRDefault="00DC0AB2" w:rsidP="00DC0AB2">
      <w:pPr>
        <w:jc w:val="both"/>
        <w:rPr>
          <w:b/>
          <w:color w:val="C00000"/>
          <w:sz w:val="16"/>
          <w:szCs w:val="16"/>
        </w:rPr>
      </w:pPr>
      <w:r w:rsidRPr="0099674C">
        <w:rPr>
          <w:b/>
          <w:color w:val="C00000"/>
          <w:sz w:val="16"/>
          <w:szCs w:val="16"/>
        </w:rPr>
        <w:t xml:space="preserve"> </w:t>
      </w:r>
    </w:p>
    <w:p w:rsidR="004159EB" w:rsidRPr="004159EB" w:rsidRDefault="00DC0AB2" w:rsidP="004159EB">
      <w:pPr>
        <w:jc w:val="both"/>
        <w:rPr>
          <w:b/>
          <w:color w:val="000000"/>
          <w:sz w:val="26"/>
          <w:szCs w:val="26"/>
        </w:rPr>
      </w:pPr>
      <w:r>
        <w:rPr>
          <w:b/>
          <w:color w:val="000000"/>
          <w:sz w:val="26"/>
          <w:szCs w:val="26"/>
        </w:rPr>
        <w:tab/>
      </w:r>
      <w:r w:rsidR="004159EB" w:rsidRPr="004159EB">
        <w:rPr>
          <w:b/>
          <w:color w:val="000000"/>
          <w:sz w:val="26"/>
          <w:szCs w:val="26"/>
        </w:rPr>
        <w:t xml:space="preserve">Целевые </w:t>
      </w:r>
      <w:r w:rsidR="000911DD" w:rsidRPr="004159EB">
        <w:rPr>
          <w:b/>
          <w:color w:val="000000"/>
          <w:sz w:val="26"/>
          <w:szCs w:val="26"/>
        </w:rPr>
        <w:t>ориентиры в</w:t>
      </w:r>
      <w:r w:rsidR="004159EB" w:rsidRPr="004159EB">
        <w:rPr>
          <w:b/>
          <w:color w:val="000000"/>
          <w:sz w:val="26"/>
          <w:szCs w:val="26"/>
        </w:rPr>
        <w:t xml:space="preserve"> раннем возрасте:</w:t>
      </w:r>
    </w:p>
    <w:p w:rsidR="004159EB" w:rsidRPr="004159EB" w:rsidRDefault="004159EB" w:rsidP="001E3816">
      <w:pPr>
        <w:pStyle w:val="a3"/>
        <w:numPr>
          <w:ilvl w:val="0"/>
          <w:numId w:val="4"/>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4159EB" w:rsidRPr="004159EB" w:rsidRDefault="004159EB" w:rsidP="001E3816">
      <w:pPr>
        <w:pStyle w:val="a3"/>
        <w:numPr>
          <w:ilvl w:val="0"/>
          <w:numId w:val="4"/>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r w:rsidRPr="004159EB">
        <w:rPr>
          <w:rFonts w:ascii="Times New Roman" w:hAnsi="Times New Roman" w:cs="Times New Roman"/>
          <w:sz w:val="26"/>
          <w:szCs w:val="26"/>
        </w:rPr>
        <w:tab/>
        <w:t>Владеет простейшими навыками самообслуживания; стремится проявлять самостоятельность в бытовом и игровом поведении;</w:t>
      </w:r>
    </w:p>
    <w:p w:rsidR="004159EB" w:rsidRPr="004159EB" w:rsidRDefault="004159EB" w:rsidP="001E3816">
      <w:pPr>
        <w:pStyle w:val="a3"/>
        <w:numPr>
          <w:ilvl w:val="0"/>
          <w:numId w:val="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4159EB" w:rsidRPr="004159EB" w:rsidRDefault="004159EB" w:rsidP="001E3816">
      <w:pPr>
        <w:pStyle w:val="a3"/>
        <w:numPr>
          <w:ilvl w:val="0"/>
          <w:numId w:val="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4159EB" w:rsidRPr="004159EB" w:rsidRDefault="004159EB" w:rsidP="001E3816">
      <w:pPr>
        <w:pStyle w:val="a3"/>
        <w:numPr>
          <w:ilvl w:val="0"/>
          <w:numId w:val="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проявляет интерес к сверстникам; наблюдает за их действиями и подражает им;</w:t>
      </w:r>
    </w:p>
    <w:p w:rsidR="004159EB" w:rsidRPr="004159EB" w:rsidRDefault="004159EB" w:rsidP="001E3816">
      <w:pPr>
        <w:pStyle w:val="a3"/>
        <w:numPr>
          <w:ilvl w:val="0"/>
          <w:numId w:val="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4159EB" w:rsidRPr="004159EB" w:rsidRDefault="004159EB" w:rsidP="001E3816">
      <w:pPr>
        <w:pStyle w:val="a3"/>
        <w:numPr>
          <w:ilvl w:val="0"/>
          <w:numId w:val="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у ребенка развита крупная моторика, он стремится осваивать различные виды движения (бег, лазанье, перешагивание и пр.).</w:t>
      </w:r>
    </w:p>
    <w:p w:rsidR="004159EB" w:rsidRPr="004159EB" w:rsidRDefault="004159EB" w:rsidP="004159EB">
      <w:pPr>
        <w:pStyle w:val="a3"/>
        <w:spacing w:after="0" w:line="240" w:lineRule="auto"/>
        <w:jc w:val="both"/>
        <w:rPr>
          <w:rFonts w:ascii="Times New Roman" w:hAnsi="Times New Roman" w:cs="Times New Roman"/>
          <w:sz w:val="16"/>
          <w:szCs w:val="16"/>
        </w:rPr>
      </w:pPr>
    </w:p>
    <w:p w:rsidR="004159EB" w:rsidRPr="004159EB" w:rsidRDefault="004159EB" w:rsidP="004159EB">
      <w:pPr>
        <w:jc w:val="both"/>
        <w:rPr>
          <w:b/>
          <w:sz w:val="26"/>
          <w:szCs w:val="26"/>
        </w:rPr>
      </w:pPr>
      <w:r w:rsidRPr="004159EB">
        <w:rPr>
          <w:b/>
          <w:sz w:val="26"/>
          <w:szCs w:val="26"/>
        </w:rPr>
        <w:tab/>
        <w:t>Целевые ориентиры на этапе завершения дошкольного образования:</w:t>
      </w:r>
    </w:p>
    <w:p w:rsidR="004159EB" w:rsidRPr="004159EB" w:rsidRDefault="004159EB" w:rsidP="001E3816">
      <w:pPr>
        <w:pStyle w:val="a3"/>
        <w:numPr>
          <w:ilvl w:val="0"/>
          <w:numId w:val="1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4159EB" w:rsidRPr="004159EB" w:rsidRDefault="004159EB" w:rsidP="001E3816">
      <w:pPr>
        <w:pStyle w:val="a3"/>
        <w:numPr>
          <w:ilvl w:val="0"/>
          <w:numId w:val="1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4159EB" w:rsidRPr="004159EB" w:rsidRDefault="004159EB" w:rsidP="001E3816">
      <w:pPr>
        <w:pStyle w:val="a3"/>
        <w:numPr>
          <w:ilvl w:val="0"/>
          <w:numId w:val="1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4159EB" w:rsidRPr="004159EB" w:rsidRDefault="004159EB" w:rsidP="001E3816">
      <w:pPr>
        <w:pStyle w:val="a3"/>
        <w:numPr>
          <w:ilvl w:val="0"/>
          <w:numId w:val="1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4159EB" w:rsidRPr="004159EB" w:rsidRDefault="004159EB" w:rsidP="001E3816">
      <w:pPr>
        <w:pStyle w:val="a3"/>
        <w:numPr>
          <w:ilvl w:val="0"/>
          <w:numId w:val="1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4159EB" w:rsidRPr="004159EB" w:rsidRDefault="004159EB" w:rsidP="001E3816">
      <w:pPr>
        <w:pStyle w:val="a3"/>
        <w:numPr>
          <w:ilvl w:val="0"/>
          <w:numId w:val="1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4159EB" w:rsidRPr="004159EB" w:rsidRDefault="004159EB" w:rsidP="001E3816">
      <w:pPr>
        <w:pStyle w:val="a3"/>
        <w:numPr>
          <w:ilvl w:val="0"/>
          <w:numId w:val="15"/>
        </w:numPr>
        <w:spacing w:after="0" w:line="240" w:lineRule="auto"/>
        <w:jc w:val="both"/>
        <w:rPr>
          <w:rFonts w:ascii="Times New Roman" w:hAnsi="Times New Roman" w:cs="Times New Roman"/>
          <w:sz w:val="26"/>
          <w:szCs w:val="26"/>
        </w:rPr>
      </w:pPr>
      <w:r w:rsidRPr="004159EB">
        <w:rPr>
          <w:rFonts w:ascii="Times New Roman" w:hAnsi="Times New Roman" w:cs="Times New Roman"/>
          <w:sz w:val="26"/>
          <w:szCs w:val="26"/>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r w:rsidRPr="004159EB">
        <w:rPr>
          <w:rFonts w:ascii="Times New Roman" w:hAnsi="Times New Roman" w:cs="Times New Roman"/>
          <w:sz w:val="26"/>
          <w:szCs w:val="26"/>
        </w:rPr>
        <w:tab/>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C0AB2" w:rsidRPr="00086BE7" w:rsidRDefault="00DC0AB2" w:rsidP="004159EB">
      <w:pPr>
        <w:jc w:val="both"/>
        <w:rPr>
          <w:sz w:val="26"/>
          <w:szCs w:val="26"/>
        </w:rPr>
      </w:pPr>
      <w:r w:rsidRPr="00086BE7">
        <w:rPr>
          <w:sz w:val="26"/>
          <w:szCs w:val="26"/>
        </w:rPr>
        <w:t xml:space="preserve">        </w:t>
      </w:r>
      <w:r>
        <w:rPr>
          <w:sz w:val="26"/>
          <w:szCs w:val="26"/>
        </w:rPr>
        <w:t>Целевые ориентиры</w:t>
      </w:r>
      <w:r w:rsidRPr="00086BE7">
        <w:rPr>
          <w:sz w:val="26"/>
          <w:szCs w:val="26"/>
        </w:rPr>
        <w:t xml:space="preserve"> конкретизируют требования </w:t>
      </w:r>
      <w:r>
        <w:rPr>
          <w:sz w:val="26"/>
          <w:szCs w:val="26"/>
        </w:rPr>
        <w:t>ФГОС ДО к п</w:t>
      </w:r>
      <w:r w:rsidRPr="00086BE7">
        <w:rPr>
          <w:sz w:val="26"/>
          <w:szCs w:val="26"/>
        </w:rPr>
        <w:t>ланируемы</w:t>
      </w:r>
      <w:r>
        <w:rPr>
          <w:sz w:val="26"/>
          <w:szCs w:val="26"/>
        </w:rPr>
        <w:t>м</w:t>
      </w:r>
      <w:r w:rsidRPr="00086BE7">
        <w:rPr>
          <w:sz w:val="26"/>
          <w:szCs w:val="26"/>
        </w:rPr>
        <w:t xml:space="preserve"> результат</w:t>
      </w:r>
      <w:r>
        <w:rPr>
          <w:sz w:val="26"/>
          <w:szCs w:val="26"/>
        </w:rPr>
        <w:t>ам</w:t>
      </w:r>
      <w:r w:rsidRPr="00086BE7">
        <w:rPr>
          <w:sz w:val="26"/>
          <w:szCs w:val="26"/>
        </w:rPr>
        <w:t xml:space="preserve"> освоения </w:t>
      </w:r>
      <w:r>
        <w:rPr>
          <w:sz w:val="26"/>
          <w:szCs w:val="26"/>
        </w:rPr>
        <w:t>П</w:t>
      </w:r>
      <w:r w:rsidRPr="00086BE7">
        <w:rPr>
          <w:sz w:val="26"/>
          <w:szCs w:val="26"/>
        </w:rPr>
        <w:t>рограммы в обязательной части и части, формируемой участниками образовательных отношений.</w:t>
      </w:r>
      <w:r w:rsidRPr="00086BE7">
        <w:rPr>
          <w:sz w:val="26"/>
          <w:szCs w:val="26"/>
        </w:rPr>
        <w:tab/>
      </w:r>
    </w:p>
    <w:p w:rsidR="00DC0AB2" w:rsidRPr="00086BE7" w:rsidRDefault="00DC0AB2" w:rsidP="00DC0AB2">
      <w:pPr>
        <w:jc w:val="both"/>
        <w:rPr>
          <w:sz w:val="16"/>
          <w:szCs w:val="16"/>
        </w:rPr>
      </w:pPr>
    </w:p>
    <w:p w:rsidR="00DC0AB2" w:rsidRDefault="00DC0AB2" w:rsidP="00DC0AB2">
      <w:pPr>
        <w:jc w:val="both"/>
        <w:rPr>
          <w:b/>
          <w:color w:val="C00000"/>
          <w:sz w:val="26"/>
          <w:szCs w:val="26"/>
        </w:rPr>
      </w:pPr>
      <w:r>
        <w:rPr>
          <w:b/>
          <w:color w:val="C00000"/>
          <w:sz w:val="26"/>
          <w:szCs w:val="26"/>
        </w:rPr>
        <w:tab/>
      </w:r>
      <w:r w:rsidRPr="00086BE7">
        <w:rPr>
          <w:b/>
          <w:color w:val="C00000"/>
          <w:sz w:val="26"/>
          <w:szCs w:val="26"/>
        </w:rPr>
        <w:t xml:space="preserve">1.2.2 Планируемые результаты освоения обязательной части </w:t>
      </w:r>
      <w:r w:rsidR="0099674C">
        <w:rPr>
          <w:b/>
          <w:color w:val="C00000"/>
          <w:sz w:val="26"/>
          <w:szCs w:val="26"/>
        </w:rPr>
        <w:t>основной образовательной программы дошкольного образования</w:t>
      </w:r>
    </w:p>
    <w:p w:rsidR="00DC0AB2" w:rsidRPr="002477EA" w:rsidRDefault="00DC0AB2" w:rsidP="00DC0AB2">
      <w:pPr>
        <w:jc w:val="both"/>
        <w:rPr>
          <w:b/>
          <w:color w:val="C00000"/>
          <w:sz w:val="16"/>
          <w:szCs w:val="16"/>
        </w:rPr>
      </w:pPr>
    </w:p>
    <w:p w:rsidR="00DC0AB2" w:rsidRDefault="00DC0AB2" w:rsidP="00DC0AB2">
      <w:pPr>
        <w:ind w:firstLine="708"/>
        <w:jc w:val="both"/>
        <w:rPr>
          <w:rFonts w:eastAsiaTheme="minorHAnsi"/>
          <w:color w:val="000000"/>
          <w:sz w:val="26"/>
          <w:szCs w:val="26"/>
          <w:lang w:eastAsia="en-US"/>
        </w:rPr>
      </w:pPr>
      <w:r w:rsidRPr="00086BE7">
        <w:rPr>
          <w:b/>
          <w:color w:val="C00000"/>
          <w:sz w:val="26"/>
          <w:szCs w:val="26"/>
        </w:rPr>
        <w:t xml:space="preserve"> </w:t>
      </w:r>
      <w:r w:rsidRPr="00830F7C">
        <w:rPr>
          <w:sz w:val="26"/>
          <w:szCs w:val="26"/>
        </w:rPr>
        <w:t>Согласно</w:t>
      </w:r>
      <w:r>
        <w:t xml:space="preserve"> </w:t>
      </w:r>
      <w:r>
        <w:rPr>
          <w:sz w:val="26"/>
          <w:szCs w:val="26"/>
        </w:rPr>
        <w:t>комплексной</w:t>
      </w:r>
      <w:r w:rsidRPr="00965EF9">
        <w:rPr>
          <w:sz w:val="26"/>
          <w:szCs w:val="26"/>
        </w:rPr>
        <w:t xml:space="preserve"> образовательной программ</w:t>
      </w:r>
      <w:r>
        <w:rPr>
          <w:sz w:val="26"/>
          <w:szCs w:val="26"/>
        </w:rPr>
        <w:t>е</w:t>
      </w:r>
      <w:r w:rsidRPr="00965EF9">
        <w:rPr>
          <w:sz w:val="26"/>
          <w:szCs w:val="26"/>
        </w:rPr>
        <w:t xml:space="preserve"> </w:t>
      </w:r>
      <w:r>
        <w:rPr>
          <w:sz w:val="26"/>
          <w:szCs w:val="26"/>
        </w:rPr>
        <w:t xml:space="preserve">дошкольного образования </w:t>
      </w:r>
      <w:r w:rsidRPr="00965EF9">
        <w:rPr>
          <w:sz w:val="26"/>
          <w:szCs w:val="26"/>
        </w:rPr>
        <w:t>«Истоки»</w:t>
      </w:r>
      <w:r>
        <w:rPr>
          <w:sz w:val="26"/>
          <w:szCs w:val="26"/>
        </w:rPr>
        <w:t>,</w:t>
      </w:r>
      <w:r w:rsidRPr="00965EF9">
        <w:rPr>
          <w:sz w:val="26"/>
          <w:szCs w:val="26"/>
        </w:rPr>
        <w:t xml:space="preserve"> </w:t>
      </w:r>
      <w:r>
        <w:rPr>
          <w:sz w:val="26"/>
          <w:szCs w:val="26"/>
        </w:rPr>
        <w:t>научн. рук.</w:t>
      </w:r>
      <w:r w:rsidRPr="00965EF9">
        <w:rPr>
          <w:sz w:val="26"/>
          <w:szCs w:val="26"/>
        </w:rPr>
        <w:t xml:space="preserve"> Л.А. Парамонов</w:t>
      </w:r>
      <w:r>
        <w:rPr>
          <w:sz w:val="26"/>
          <w:szCs w:val="26"/>
        </w:rPr>
        <w:t>а</w:t>
      </w:r>
      <w:r w:rsidRPr="00965EF9">
        <w:rPr>
          <w:sz w:val="26"/>
          <w:szCs w:val="26"/>
        </w:rPr>
        <w:t>, 2015г.</w:t>
      </w:r>
      <w:r>
        <w:rPr>
          <w:sz w:val="26"/>
          <w:szCs w:val="26"/>
        </w:rPr>
        <w:t>,</w:t>
      </w:r>
      <w:r>
        <w:rPr>
          <w:bCs/>
          <w:sz w:val="26"/>
          <w:szCs w:val="26"/>
        </w:rPr>
        <w:t xml:space="preserve"> </w:t>
      </w:r>
      <w:r w:rsidRPr="002477EA">
        <w:rPr>
          <w:bCs/>
          <w:sz w:val="26"/>
          <w:szCs w:val="26"/>
        </w:rPr>
        <w:t>к планируемым</w:t>
      </w:r>
      <w:r w:rsidRPr="002477EA">
        <w:rPr>
          <w:sz w:val="26"/>
          <w:szCs w:val="26"/>
        </w:rPr>
        <w:t xml:space="preserve"> </w:t>
      </w:r>
      <w:r w:rsidRPr="002477EA">
        <w:rPr>
          <w:rFonts w:eastAsiaTheme="minorHAnsi"/>
          <w:color w:val="000000"/>
          <w:sz w:val="26"/>
          <w:szCs w:val="26"/>
          <w:lang w:eastAsia="en-US"/>
        </w:rPr>
        <w:t>результатам освоения обязательной части Программы относятся</w:t>
      </w:r>
      <w:r>
        <w:rPr>
          <w:rFonts w:eastAsiaTheme="minorHAnsi"/>
          <w:color w:val="000000"/>
          <w:sz w:val="26"/>
          <w:szCs w:val="26"/>
          <w:lang w:eastAsia="en-US"/>
        </w:rPr>
        <w:t>:</w:t>
      </w:r>
    </w:p>
    <w:p w:rsidR="00DC0AB2" w:rsidRPr="00E65907" w:rsidRDefault="00DC0AB2" w:rsidP="00DC0AB2">
      <w:pPr>
        <w:ind w:firstLine="708"/>
        <w:jc w:val="both"/>
        <w:rPr>
          <w:rFonts w:eastAsiaTheme="minorHAnsi"/>
          <w:color w:val="000000"/>
          <w:sz w:val="26"/>
          <w:szCs w:val="26"/>
          <w:lang w:eastAsia="en-US"/>
        </w:rPr>
      </w:pPr>
      <w:r>
        <w:rPr>
          <w:rFonts w:eastAsiaTheme="minorHAnsi"/>
          <w:color w:val="000000"/>
          <w:sz w:val="26"/>
          <w:szCs w:val="26"/>
          <w:lang w:eastAsia="en-US"/>
        </w:rPr>
        <w:t xml:space="preserve">- </w:t>
      </w:r>
      <w:r>
        <w:rPr>
          <w:rFonts w:eastAsiaTheme="minorHAnsi"/>
          <w:b/>
          <w:color w:val="000000"/>
          <w:sz w:val="26"/>
          <w:szCs w:val="26"/>
          <w:lang w:eastAsia="en-US"/>
        </w:rPr>
        <w:t>п</w:t>
      </w:r>
      <w:r w:rsidRPr="00B94612">
        <w:rPr>
          <w:b/>
          <w:sz w:val="26"/>
          <w:szCs w:val="26"/>
        </w:rPr>
        <w:t xml:space="preserve">оказатели развития </w:t>
      </w:r>
      <w:r>
        <w:rPr>
          <w:b/>
          <w:sz w:val="26"/>
          <w:szCs w:val="26"/>
        </w:rPr>
        <w:t xml:space="preserve">детей </w:t>
      </w:r>
      <w:r w:rsidRPr="00B94612">
        <w:rPr>
          <w:b/>
          <w:sz w:val="26"/>
          <w:szCs w:val="26"/>
        </w:rPr>
        <w:t>3-х лет</w:t>
      </w:r>
      <w:r>
        <w:rPr>
          <w:b/>
          <w:sz w:val="26"/>
          <w:szCs w:val="26"/>
        </w:rPr>
        <w:t>;</w:t>
      </w:r>
    </w:p>
    <w:p w:rsidR="00DC0AB2" w:rsidRPr="00B94612" w:rsidRDefault="00DC0AB2" w:rsidP="00DC0AB2">
      <w:pPr>
        <w:ind w:firstLine="708"/>
        <w:jc w:val="both"/>
        <w:rPr>
          <w:rFonts w:eastAsiaTheme="minorHAnsi"/>
          <w:b/>
          <w:color w:val="000000"/>
          <w:sz w:val="26"/>
          <w:szCs w:val="26"/>
          <w:lang w:eastAsia="en-US"/>
        </w:rPr>
      </w:pPr>
      <w:r>
        <w:rPr>
          <w:b/>
          <w:sz w:val="26"/>
          <w:szCs w:val="26"/>
        </w:rPr>
        <w:t>-</w:t>
      </w:r>
      <w:r w:rsidRPr="00B94612">
        <w:rPr>
          <w:b/>
          <w:sz w:val="26"/>
          <w:szCs w:val="26"/>
        </w:rPr>
        <w:t xml:space="preserve"> </w:t>
      </w:r>
      <w:r w:rsidRPr="00B94612">
        <w:rPr>
          <w:rFonts w:eastAsiaTheme="minorHAnsi"/>
          <w:b/>
          <w:color w:val="000000"/>
          <w:sz w:val="26"/>
          <w:szCs w:val="26"/>
          <w:lang w:eastAsia="en-US"/>
        </w:rPr>
        <w:t>базисные характеристики личности ребенка.</w:t>
      </w:r>
    </w:p>
    <w:p w:rsidR="00DC0AB2" w:rsidRPr="005D22A5" w:rsidRDefault="00DC0AB2" w:rsidP="00DC0AB2">
      <w:pPr>
        <w:jc w:val="both"/>
        <w:rPr>
          <w:b/>
          <w:color w:val="C00000"/>
          <w:sz w:val="10"/>
          <w:szCs w:val="10"/>
        </w:rPr>
      </w:pPr>
    </w:p>
    <w:p w:rsidR="00DC0AB2" w:rsidRDefault="00DC0AB2" w:rsidP="00DC0AB2">
      <w:pPr>
        <w:ind w:firstLine="708"/>
        <w:jc w:val="center"/>
        <w:rPr>
          <w:b/>
          <w:sz w:val="26"/>
          <w:szCs w:val="26"/>
        </w:rPr>
      </w:pPr>
      <w:r w:rsidRPr="00B94612">
        <w:rPr>
          <w:b/>
          <w:sz w:val="26"/>
          <w:szCs w:val="26"/>
        </w:rPr>
        <w:t>Показатели развития детей 3-х лет</w:t>
      </w:r>
    </w:p>
    <w:p w:rsidR="00DC0AB2" w:rsidRPr="005D22A5" w:rsidRDefault="00DC0AB2" w:rsidP="00DC0AB2">
      <w:pPr>
        <w:ind w:firstLine="708"/>
        <w:jc w:val="center"/>
        <w:rPr>
          <w:b/>
          <w:sz w:val="10"/>
          <w:szCs w:val="10"/>
        </w:rPr>
      </w:pPr>
    </w:p>
    <w:p w:rsidR="00DC0AB2" w:rsidRPr="005770B3" w:rsidRDefault="00DC0AB2" w:rsidP="00DC0AB2">
      <w:pPr>
        <w:ind w:firstLine="708"/>
        <w:jc w:val="both"/>
        <w:rPr>
          <w:b/>
          <w:sz w:val="26"/>
          <w:szCs w:val="26"/>
        </w:rPr>
      </w:pPr>
      <w:r w:rsidRPr="005770B3">
        <w:rPr>
          <w:b/>
          <w:sz w:val="26"/>
          <w:szCs w:val="26"/>
        </w:rPr>
        <w:t>Здоровье</w:t>
      </w:r>
      <w:r>
        <w:rPr>
          <w:b/>
          <w:sz w:val="26"/>
          <w:szCs w:val="26"/>
        </w:rPr>
        <w:t>:</w:t>
      </w:r>
    </w:p>
    <w:p w:rsidR="00DC0AB2" w:rsidRPr="005770B3" w:rsidRDefault="00DC0AB2" w:rsidP="00DC0AB2">
      <w:pPr>
        <w:ind w:firstLine="708"/>
        <w:jc w:val="both"/>
        <w:rPr>
          <w:sz w:val="26"/>
          <w:szCs w:val="26"/>
          <w:u w:val="single"/>
        </w:rPr>
      </w:pPr>
      <w:r w:rsidRPr="005770B3">
        <w:rPr>
          <w:sz w:val="26"/>
          <w:szCs w:val="26"/>
          <w:u w:val="single"/>
        </w:rPr>
        <w:t>Проявления в психическом развитии:</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преобладает уравновешенный эмоциональный тонус, радостное настроение в коллективе сверстников;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интерес к окружающему проявляется в познавательной и физической активности, в потребности общения с окружающими;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умение выдержать недолгую отсрочку в удовлетворении желаний (подождать, потерпеть);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умение различать «можно» и «нельзя», адекватно реагировать на запрет (не кричать, не падать на пол, не стучать ногами, легко переключаться</w:t>
      </w:r>
      <w:r>
        <w:rPr>
          <w:sz w:val="26"/>
          <w:szCs w:val="26"/>
        </w:rPr>
        <w:t xml:space="preserve">, быстро успокаиваться и др.). </w:t>
      </w:r>
    </w:p>
    <w:p w:rsidR="00DC0AB2" w:rsidRPr="005770B3" w:rsidRDefault="00DC0AB2" w:rsidP="00DC0AB2">
      <w:pPr>
        <w:ind w:firstLine="708"/>
        <w:jc w:val="both"/>
        <w:rPr>
          <w:sz w:val="26"/>
          <w:szCs w:val="26"/>
          <w:u w:val="single"/>
        </w:rPr>
      </w:pPr>
      <w:r w:rsidRPr="005770B3">
        <w:rPr>
          <w:sz w:val="26"/>
          <w:szCs w:val="26"/>
          <w:u w:val="single"/>
        </w:rPr>
        <w:t>Пр</w:t>
      </w:r>
      <w:r>
        <w:rPr>
          <w:sz w:val="26"/>
          <w:szCs w:val="26"/>
          <w:u w:val="single"/>
        </w:rPr>
        <w:t>оявления в физическом развитии:</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владеет основными движениями (ходьба в разных направлениях, с перешагиванием через предметы (выс. 10), в различном темпе; бег в разных направлениях и к цели, не прерывный в течение 30—4</w:t>
      </w:r>
      <w:r>
        <w:rPr>
          <w:sz w:val="26"/>
          <w:szCs w:val="26"/>
        </w:rPr>
        <w:t>0 сек.; прыжки на месте и с про</w:t>
      </w:r>
      <w:r w:rsidRPr="00B94612">
        <w:rPr>
          <w:sz w:val="26"/>
          <w:szCs w:val="26"/>
        </w:rPr>
        <w:t xml:space="preserve">движением вперед);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воспроизводит простые движения по показу взрослого;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охотно выполняет движения имитационного характера, участвует в несложных сюжетных подвижных играх, организованных взрослым;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получает удовольствие от процесса выполнения движений. </w:t>
      </w:r>
    </w:p>
    <w:p w:rsidR="00DC0AB2" w:rsidRDefault="00DC0AB2" w:rsidP="00DC0AB2">
      <w:pPr>
        <w:ind w:firstLine="708"/>
        <w:jc w:val="both"/>
        <w:rPr>
          <w:sz w:val="26"/>
          <w:szCs w:val="26"/>
        </w:rPr>
      </w:pPr>
      <w:r w:rsidRPr="00B94612">
        <w:rPr>
          <w:sz w:val="26"/>
          <w:szCs w:val="26"/>
        </w:rPr>
        <w:t>О нормальном функционировании организма ребенка свидетельствует: глубокий сон и активное бодрствование, хороший аппетит, регулярный стул.</w:t>
      </w:r>
    </w:p>
    <w:p w:rsidR="00DC0AB2" w:rsidRPr="005D22A5" w:rsidRDefault="00DC0AB2" w:rsidP="00DC0AB2">
      <w:pPr>
        <w:ind w:firstLine="708"/>
        <w:jc w:val="both"/>
        <w:rPr>
          <w:b/>
          <w:sz w:val="8"/>
          <w:szCs w:val="8"/>
        </w:rPr>
      </w:pPr>
    </w:p>
    <w:p w:rsidR="00DC0AB2" w:rsidRPr="005D22A5" w:rsidRDefault="00DC0AB2" w:rsidP="00DC0AB2">
      <w:pPr>
        <w:ind w:firstLine="708"/>
        <w:jc w:val="both"/>
        <w:rPr>
          <w:b/>
          <w:sz w:val="26"/>
          <w:szCs w:val="26"/>
        </w:rPr>
      </w:pPr>
      <w:r w:rsidRPr="005D22A5">
        <w:rPr>
          <w:b/>
          <w:sz w:val="26"/>
          <w:szCs w:val="26"/>
        </w:rPr>
        <w:t>Предметно-орудийная деятельность</w:t>
      </w:r>
      <w:r>
        <w:rPr>
          <w:b/>
          <w:sz w:val="26"/>
          <w:szCs w:val="26"/>
        </w:rPr>
        <w:t>:</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умеет действовать с предметами в соответствии с их социальным назначением (ест ложкой, пьет из чашки, пользуется туалетом, вытирает руки полотенцем, использует мыло, носовой платок и др.);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самостоятельно находит и применяет орудия для достижения цели (использует другую игрушку, чтобы достать закатившийся мячик);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способен к элементарному самообслуживанию (одевается самостоятельно, с помощью взрослого только застегивает пуговицы, завязывает шнурки; помогает взрослому убирать игрушки);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ребенок стремится к самостоятельности, говорит и демонстрирует «Я сам!»;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выполняя действия, называет себя не только по имен</w:t>
      </w:r>
      <w:r>
        <w:rPr>
          <w:sz w:val="26"/>
          <w:szCs w:val="26"/>
        </w:rPr>
        <w:t xml:space="preserve">и, но и использует местоимение </w:t>
      </w:r>
      <w:r w:rsidRPr="00B94612">
        <w:rPr>
          <w:sz w:val="26"/>
          <w:szCs w:val="26"/>
        </w:rPr>
        <w:t xml:space="preserve">«Я». </w:t>
      </w:r>
    </w:p>
    <w:p w:rsidR="00DC0AB2" w:rsidRPr="005D22A5" w:rsidRDefault="00DC0AB2" w:rsidP="00DC0AB2">
      <w:pPr>
        <w:ind w:firstLine="708"/>
        <w:jc w:val="both"/>
        <w:rPr>
          <w:b/>
          <w:sz w:val="26"/>
          <w:szCs w:val="26"/>
        </w:rPr>
      </w:pPr>
      <w:r w:rsidRPr="005D22A5">
        <w:rPr>
          <w:b/>
          <w:sz w:val="26"/>
          <w:szCs w:val="26"/>
        </w:rPr>
        <w:t>Общение</w:t>
      </w:r>
      <w:r>
        <w:rPr>
          <w:b/>
          <w:sz w:val="26"/>
          <w:szCs w:val="26"/>
        </w:rPr>
        <w:t>:</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общение осуществляется на основе использования речи;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действия с предметами начинают выполняться по словесному указанию взрослого («Пойдем гулять, будем одеваться» и др.).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обращается ко взрослому с просьбой о помощи (подходит к воспитателю, чтобы ему завязали шапку, развязали шарф, дали бумагу для рисования и др.);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активно включается в парные игры со взрослым («п</w:t>
      </w:r>
      <w:r>
        <w:rPr>
          <w:sz w:val="26"/>
          <w:szCs w:val="26"/>
        </w:rPr>
        <w:t xml:space="preserve">рятки», «катание мяча» и др.). </w:t>
      </w:r>
    </w:p>
    <w:p w:rsidR="00DC0AB2" w:rsidRPr="00B94612" w:rsidRDefault="00DC0AB2" w:rsidP="00DC0AB2">
      <w:pPr>
        <w:ind w:firstLine="708"/>
        <w:jc w:val="both"/>
        <w:rPr>
          <w:b/>
          <w:sz w:val="26"/>
          <w:szCs w:val="26"/>
        </w:rPr>
      </w:pPr>
      <w:r w:rsidRPr="00B94612">
        <w:rPr>
          <w:b/>
          <w:sz w:val="26"/>
          <w:szCs w:val="26"/>
        </w:rPr>
        <w:t>Символико-моделирующие виды деятельности</w:t>
      </w:r>
      <w:r>
        <w:rPr>
          <w:b/>
          <w:sz w:val="26"/>
          <w:szCs w:val="26"/>
        </w:rPr>
        <w:t>:</w:t>
      </w:r>
    </w:p>
    <w:p w:rsidR="00DC0AB2" w:rsidRPr="00B94612" w:rsidRDefault="00DC0AB2" w:rsidP="00DC0AB2">
      <w:pPr>
        <w:ind w:firstLine="708"/>
        <w:jc w:val="both"/>
        <w:rPr>
          <w:sz w:val="26"/>
          <w:szCs w:val="26"/>
          <w:u w:val="single"/>
        </w:rPr>
      </w:pPr>
      <w:r w:rsidRPr="00B94612">
        <w:rPr>
          <w:sz w:val="26"/>
          <w:szCs w:val="26"/>
          <w:u w:val="single"/>
        </w:rPr>
        <w:t>Сюжетно-отобразительная игра:</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пока не принимает на себя роль, например, мамы, но может копировать ее действия, движения, слова (кормит куклу, укладывает ее спать и др.);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использует предметы заместители (кормит куклу палочкой и др.). </w:t>
      </w:r>
    </w:p>
    <w:p w:rsidR="00DC0AB2" w:rsidRPr="005770B3" w:rsidRDefault="00DC0AB2" w:rsidP="00DC0AB2">
      <w:pPr>
        <w:ind w:firstLine="708"/>
        <w:jc w:val="both"/>
        <w:rPr>
          <w:sz w:val="26"/>
          <w:szCs w:val="26"/>
          <w:u w:val="single"/>
        </w:rPr>
      </w:pPr>
      <w:r w:rsidRPr="005770B3">
        <w:rPr>
          <w:sz w:val="26"/>
          <w:szCs w:val="26"/>
          <w:u w:val="single"/>
        </w:rPr>
        <w:t>Изобразительная деятельность:</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рисует каракули как случайные метки, оставляемые на бумаге карандашом или красками в зависимости от движения руки; начинает давать им название;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возникают простейшие изображения (домик в виде п</w:t>
      </w:r>
      <w:r>
        <w:rPr>
          <w:sz w:val="26"/>
          <w:szCs w:val="26"/>
        </w:rPr>
        <w:t xml:space="preserve">олукруга, квадратик — машина и </w:t>
      </w:r>
      <w:r w:rsidRPr="00B94612">
        <w:rPr>
          <w:sz w:val="26"/>
          <w:szCs w:val="26"/>
        </w:rPr>
        <w:t>др.).</w:t>
      </w:r>
    </w:p>
    <w:p w:rsidR="00DC0AB2" w:rsidRPr="005770B3" w:rsidRDefault="00DC0AB2" w:rsidP="00DC0AB2">
      <w:pPr>
        <w:ind w:firstLine="708"/>
        <w:jc w:val="both"/>
        <w:rPr>
          <w:sz w:val="26"/>
          <w:szCs w:val="26"/>
          <w:u w:val="single"/>
        </w:rPr>
      </w:pPr>
      <w:r w:rsidRPr="005770B3">
        <w:rPr>
          <w:sz w:val="26"/>
          <w:szCs w:val="26"/>
          <w:u w:val="single"/>
        </w:rPr>
        <w:t>Подражание:</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активно подражает сверстникам и взрослым;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показывает действием неодушевленные предметы (как летит самолет, едет маши</w:t>
      </w:r>
      <w:r>
        <w:rPr>
          <w:sz w:val="26"/>
          <w:szCs w:val="26"/>
        </w:rPr>
        <w:t xml:space="preserve">на), изображает животных и др. </w:t>
      </w:r>
    </w:p>
    <w:p w:rsidR="00DC0AB2" w:rsidRPr="005770B3" w:rsidRDefault="00DC0AB2" w:rsidP="00DC0AB2">
      <w:pPr>
        <w:ind w:firstLine="708"/>
        <w:jc w:val="both"/>
        <w:rPr>
          <w:b/>
          <w:sz w:val="26"/>
          <w:szCs w:val="26"/>
        </w:rPr>
      </w:pPr>
      <w:r w:rsidRPr="005770B3">
        <w:rPr>
          <w:b/>
          <w:sz w:val="26"/>
          <w:szCs w:val="26"/>
        </w:rPr>
        <w:t>Речь</w:t>
      </w:r>
      <w:r>
        <w:rPr>
          <w:b/>
          <w:sz w:val="26"/>
          <w:szCs w:val="26"/>
        </w:rPr>
        <w:t>:</w:t>
      </w:r>
    </w:p>
    <w:p w:rsidR="00DC0AB2" w:rsidRPr="005770B3" w:rsidRDefault="00DC0AB2" w:rsidP="00DC0AB2">
      <w:pPr>
        <w:ind w:firstLine="708"/>
        <w:jc w:val="both"/>
        <w:rPr>
          <w:sz w:val="26"/>
          <w:szCs w:val="26"/>
          <w:u w:val="single"/>
        </w:rPr>
      </w:pPr>
      <w:r w:rsidRPr="005770B3">
        <w:rPr>
          <w:sz w:val="26"/>
          <w:szCs w:val="26"/>
          <w:u w:val="single"/>
        </w:rPr>
        <w:t>Пассивная (импрессивная) речь:</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по инструкции взрослого узнает и правильно показывает предметы и их части на картинках, т.е. соотносит изображение и реальный предмет;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выполняет инструкции взрослого («Подо</w:t>
      </w:r>
      <w:r>
        <w:rPr>
          <w:sz w:val="26"/>
          <w:szCs w:val="26"/>
        </w:rPr>
        <w:t>йди к столу», «Возьми мишку»);</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проявляет интерес к книгам, демонстрирует запоминание первых сказок путем включения в рассказ взрослого отдельных слов и действий («Курочка Ряба», «Колобок», «Теремок» и др.);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эмоционально реагирует на песенки и потешки («Петушок, петушок», «Пошел котик на Торжок» и др.). </w:t>
      </w:r>
    </w:p>
    <w:p w:rsidR="00DC0AB2" w:rsidRPr="005770B3" w:rsidRDefault="00DC0AB2" w:rsidP="00DC0AB2">
      <w:pPr>
        <w:ind w:firstLine="708"/>
        <w:jc w:val="both"/>
        <w:rPr>
          <w:sz w:val="26"/>
          <w:szCs w:val="26"/>
          <w:u w:val="single"/>
        </w:rPr>
      </w:pPr>
      <w:r w:rsidRPr="005770B3">
        <w:rPr>
          <w:sz w:val="26"/>
          <w:szCs w:val="26"/>
          <w:u w:val="single"/>
        </w:rPr>
        <w:t>Активная (экспрессивная) речь:</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ребенок имеет достаточный активный словарь (называет предметы и их части, действия </w:t>
      </w:r>
    </w:p>
    <w:p w:rsidR="00DC0AB2" w:rsidRPr="00B94612" w:rsidRDefault="00DC0AB2" w:rsidP="00DC0AB2">
      <w:pPr>
        <w:ind w:firstLine="708"/>
        <w:jc w:val="both"/>
        <w:rPr>
          <w:sz w:val="26"/>
          <w:szCs w:val="26"/>
        </w:rPr>
      </w:pPr>
      <w:r w:rsidRPr="00B94612">
        <w:rPr>
          <w:sz w:val="26"/>
          <w:szCs w:val="26"/>
        </w:rPr>
        <w:t>и</w:t>
      </w:r>
      <w:r w:rsidRPr="00B94612">
        <w:rPr>
          <w:sz w:val="26"/>
          <w:szCs w:val="26"/>
        </w:rPr>
        <w:tab/>
        <w:t xml:space="preserve">качества предметов (машина, — у машины колеса и руль, машина едет, она красная);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владеет грамматическими категориями разговорного языка, составляя, предложения изменяет слова по родам, числам и падежам;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способен вступать в диалог со взрослыми и сверстниками (обращается с просьбой, привлекает внимание к своим действиям, задает вопросы «кто?»,</w:t>
      </w:r>
      <w:r>
        <w:rPr>
          <w:sz w:val="26"/>
          <w:szCs w:val="26"/>
        </w:rPr>
        <w:t xml:space="preserve"> «что?» и ждет на них ответа). </w:t>
      </w:r>
    </w:p>
    <w:p w:rsidR="00DC0AB2" w:rsidRPr="005770B3" w:rsidRDefault="00DC0AB2" w:rsidP="00DC0AB2">
      <w:pPr>
        <w:ind w:firstLine="708"/>
        <w:jc w:val="both"/>
        <w:rPr>
          <w:b/>
          <w:sz w:val="26"/>
          <w:szCs w:val="26"/>
        </w:rPr>
      </w:pPr>
      <w:r w:rsidRPr="005770B3">
        <w:rPr>
          <w:b/>
          <w:sz w:val="26"/>
          <w:szCs w:val="26"/>
        </w:rPr>
        <w:t>Действия с предметами как основа познавательного развития</w:t>
      </w:r>
      <w:r>
        <w:rPr>
          <w:b/>
          <w:sz w:val="26"/>
          <w:szCs w:val="26"/>
        </w:rPr>
        <w:t>:</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действия руки контролирует зрением;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вкладывает плоскостные и объемные фигуры в о</w:t>
      </w:r>
      <w:r>
        <w:rPr>
          <w:sz w:val="26"/>
          <w:szCs w:val="26"/>
        </w:rPr>
        <w:t>тверстия соответствующих форм (</w:t>
      </w:r>
      <w:r w:rsidRPr="00B94612">
        <w:rPr>
          <w:sz w:val="26"/>
          <w:szCs w:val="26"/>
        </w:rPr>
        <w:t xml:space="preserve">«стаканчики», «волшебный сундучок» и др.);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группирует предметы по цвету (основные цвета), величине (контрастной), форме (шар, куб, призма, цилиндр);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умеет расположить предметы в порядке увеличения и уменьшения (большой — поменьше — маленький);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выполняет несложное конструирование из кубиков (строит башенку, поезд, скамеечку, кроватку, диванчик</w:t>
      </w:r>
      <w:r>
        <w:rPr>
          <w:sz w:val="26"/>
          <w:szCs w:val="26"/>
        </w:rPr>
        <w:t xml:space="preserve"> и т.п.) и включает их в игру. </w:t>
      </w:r>
    </w:p>
    <w:p w:rsidR="00DC0AB2" w:rsidRPr="005770B3" w:rsidRDefault="00DC0AB2" w:rsidP="00DC0AB2">
      <w:pPr>
        <w:ind w:firstLine="708"/>
        <w:jc w:val="both"/>
        <w:rPr>
          <w:b/>
          <w:sz w:val="26"/>
          <w:szCs w:val="26"/>
        </w:rPr>
      </w:pPr>
      <w:r w:rsidRPr="005770B3">
        <w:rPr>
          <w:b/>
          <w:sz w:val="26"/>
          <w:szCs w:val="26"/>
        </w:rPr>
        <w:t>Эмоциональные проявления</w:t>
      </w:r>
      <w:r>
        <w:rPr>
          <w:b/>
          <w:sz w:val="26"/>
          <w:szCs w:val="26"/>
        </w:rPr>
        <w:t>:</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эмоционально отзывчив, чувствителен к отношению взрослых к себе, нуждается в эмоциональной поддержке («молодец», «ты очень хороший мальчик», «умница» и т.п.);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проявляет любовь и нежность к близким людям;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реагирует на музыку, с удовольствием двигается под музыку и слушает простые произведения; </w:t>
      </w:r>
    </w:p>
    <w:p w:rsidR="00DC0AB2" w:rsidRPr="00B94612" w:rsidRDefault="00DC0AB2" w:rsidP="00DC0AB2">
      <w:pPr>
        <w:ind w:firstLine="708"/>
        <w:jc w:val="both"/>
        <w:rPr>
          <w:sz w:val="26"/>
          <w:szCs w:val="26"/>
        </w:rPr>
      </w:pPr>
      <w:r w:rsidRPr="00B94612">
        <w:rPr>
          <w:sz w:val="26"/>
          <w:szCs w:val="26"/>
        </w:rPr>
        <w:t>•</w:t>
      </w:r>
      <w:r w:rsidRPr="00B94612">
        <w:rPr>
          <w:sz w:val="26"/>
          <w:szCs w:val="26"/>
        </w:rPr>
        <w:tab/>
        <w:t xml:space="preserve">появляется представление об опасности (не подходит близко к глубокой яме, осторожно приближается к собаке, держится за перила или стенку, спускаясь с лестницы, и т.п.). </w:t>
      </w:r>
    </w:p>
    <w:p w:rsidR="00DC0AB2" w:rsidRPr="005D22A5" w:rsidRDefault="00DC0AB2" w:rsidP="00DC0AB2">
      <w:pPr>
        <w:ind w:firstLine="708"/>
        <w:jc w:val="both"/>
        <w:rPr>
          <w:sz w:val="16"/>
          <w:szCs w:val="16"/>
        </w:rPr>
      </w:pPr>
    </w:p>
    <w:p w:rsidR="00DC0AB2" w:rsidRDefault="00DC0AB2" w:rsidP="00DC0AB2">
      <w:pPr>
        <w:pStyle w:val="Default"/>
        <w:jc w:val="center"/>
        <w:rPr>
          <w:rFonts w:eastAsiaTheme="minorHAnsi"/>
          <w:b/>
          <w:bCs/>
          <w:sz w:val="26"/>
          <w:szCs w:val="26"/>
          <w:lang w:eastAsia="en-US"/>
        </w:rPr>
      </w:pPr>
      <w:r>
        <w:rPr>
          <w:rFonts w:eastAsiaTheme="minorHAnsi"/>
          <w:b/>
          <w:bCs/>
          <w:sz w:val="26"/>
          <w:szCs w:val="26"/>
          <w:lang w:eastAsia="en-US"/>
        </w:rPr>
        <w:t>Базисные характеристики личности ребенка к 3-м годам</w:t>
      </w:r>
    </w:p>
    <w:p w:rsidR="00DC0AB2" w:rsidRPr="0099674C" w:rsidRDefault="00DC0AB2" w:rsidP="00DC0AB2">
      <w:pPr>
        <w:ind w:firstLine="708"/>
        <w:jc w:val="both"/>
        <w:rPr>
          <w:rFonts w:eastAsiaTheme="minorHAnsi"/>
          <w:color w:val="000000"/>
          <w:sz w:val="16"/>
          <w:szCs w:val="16"/>
          <w:lang w:eastAsia="en-US"/>
        </w:rPr>
      </w:pPr>
      <w:r>
        <w:t xml:space="preserve"> </w:t>
      </w:r>
    </w:p>
    <w:p w:rsidR="00DC0AB2" w:rsidRDefault="00DC0AB2" w:rsidP="00DC0AB2">
      <w:pPr>
        <w:widowControl w:val="0"/>
        <w:overflowPunct w:val="0"/>
        <w:autoSpaceDE w:val="0"/>
        <w:autoSpaceDN w:val="0"/>
        <w:adjustRightInd w:val="0"/>
        <w:ind w:right="20" w:firstLine="284"/>
        <w:jc w:val="both"/>
        <w:rPr>
          <w:sz w:val="26"/>
          <w:szCs w:val="26"/>
        </w:rPr>
      </w:pPr>
      <w:r>
        <w:tab/>
      </w:r>
      <w:r>
        <w:rPr>
          <w:sz w:val="26"/>
          <w:szCs w:val="26"/>
        </w:rPr>
        <w:t>К базисным характеристикам личности трехлетнего ребенка относятся: компетентность, эмоциональность, инициативность, самостоятельность.</w:t>
      </w:r>
    </w:p>
    <w:p w:rsidR="00DC0AB2" w:rsidRDefault="00DC0AB2" w:rsidP="00DC0AB2">
      <w:pPr>
        <w:widowControl w:val="0"/>
        <w:overflowPunct w:val="0"/>
        <w:autoSpaceDE w:val="0"/>
        <w:autoSpaceDN w:val="0"/>
        <w:adjustRightInd w:val="0"/>
        <w:ind w:firstLine="284"/>
        <w:jc w:val="both"/>
        <w:rPr>
          <w:sz w:val="26"/>
          <w:szCs w:val="26"/>
        </w:rPr>
      </w:pPr>
      <w:r>
        <w:rPr>
          <w:i/>
          <w:iCs/>
          <w:sz w:val="26"/>
          <w:szCs w:val="26"/>
        </w:rPr>
        <w:tab/>
      </w:r>
      <w:r w:rsidRPr="000623CF">
        <w:rPr>
          <w:iCs/>
          <w:sz w:val="26"/>
          <w:szCs w:val="26"/>
          <w:u w:val="single"/>
        </w:rPr>
        <w:t>Компетентность</w:t>
      </w:r>
      <w:r>
        <w:rPr>
          <w:i/>
          <w:iCs/>
          <w:sz w:val="26"/>
          <w:szCs w:val="26"/>
        </w:rPr>
        <w:t xml:space="preserve">. </w:t>
      </w:r>
      <w:r>
        <w:rPr>
          <w:sz w:val="26"/>
          <w:szCs w:val="26"/>
        </w:rPr>
        <w:t>К</w:t>
      </w:r>
      <w:r>
        <w:rPr>
          <w:i/>
          <w:iCs/>
          <w:sz w:val="26"/>
          <w:szCs w:val="26"/>
        </w:rPr>
        <w:t xml:space="preserve"> </w:t>
      </w:r>
      <w:r>
        <w:rPr>
          <w:sz w:val="26"/>
          <w:szCs w:val="26"/>
        </w:rPr>
        <w:t>3</w:t>
      </w:r>
      <w:r>
        <w:rPr>
          <w:i/>
          <w:iCs/>
          <w:sz w:val="26"/>
          <w:szCs w:val="26"/>
        </w:rPr>
        <w:t xml:space="preserve"> </w:t>
      </w:r>
      <w:r>
        <w:rPr>
          <w:sz w:val="26"/>
          <w:szCs w:val="26"/>
        </w:rPr>
        <w:t>годам ребенок достигает определенного уровня социальной</w:t>
      </w:r>
      <w:r>
        <w:rPr>
          <w:i/>
          <w:iCs/>
          <w:sz w:val="26"/>
          <w:szCs w:val="26"/>
        </w:rPr>
        <w:t xml:space="preserve"> </w:t>
      </w:r>
      <w:r>
        <w:rPr>
          <w:sz w:val="26"/>
          <w:szCs w:val="26"/>
        </w:rPr>
        <w:t>компетентности: он проявляет интерес к другому человеку, испытывает доверие к нему, стремится к общению и взаимодействию со взрослыми и сверстниками. Для налаживания контактов с другими людьми использует речевые и неречевые способы общения. Осознает свою половую принадлежность.</w:t>
      </w:r>
    </w:p>
    <w:p w:rsidR="00DC0AB2" w:rsidRDefault="00DC0AB2" w:rsidP="00DC0AB2">
      <w:pPr>
        <w:widowControl w:val="0"/>
        <w:overflowPunct w:val="0"/>
        <w:autoSpaceDE w:val="0"/>
        <w:autoSpaceDN w:val="0"/>
        <w:adjustRightInd w:val="0"/>
        <w:ind w:firstLine="284"/>
        <w:jc w:val="both"/>
        <w:rPr>
          <w:sz w:val="26"/>
          <w:szCs w:val="26"/>
        </w:rPr>
      </w:pPr>
      <w:r>
        <w:rPr>
          <w:sz w:val="26"/>
          <w:szCs w:val="26"/>
        </w:rPr>
        <w:tab/>
        <w:t>Интеллектуальная компетентность выражается прежде всего в том, что ребенок активно интересуется окружающим миром, задает вопросы, использует по назначению некоторые бытовые предметы, игрушки, предметы-заместители и словесные обозначения объектов в быту, игре и общении. В практической деятельности учитывает свойства предметов (цвет, форму, величину, фактуру, строение) и их назначение, много и активно экспериментирует, наблюдает.</w:t>
      </w:r>
    </w:p>
    <w:p w:rsidR="00DC0AB2" w:rsidRDefault="00DC0AB2" w:rsidP="00DC0AB2">
      <w:pPr>
        <w:widowControl w:val="0"/>
        <w:overflowPunct w:val="0"/>
        <w:autoSpaceDE w:val="0"/>
        <w:autoSpaceDN w:val="0"/>
        <w:adjustRightInd w:val="0"/>
        <w:ind w:right="20" w:firstLine="284"/>
        <w:jc w:val="both"/>
        <w:rPr>
          <w:sz w:val="26"/>
          <w:szCs w:val="26"/>
        </w:rPr>
      </w:pPr>
      <w:r>
        <w:rPr>
          <w:sz w:val="26"/>
          <w:szCs w:val="26"/>
        </w:rPr>
        <w:tab/>
        <w:t>Овладевает родным языком, пользуясь основными грамматическими категориями и словарем разговорной речи.</w:t>
      </w:r>
    </w:p>
    <w:p w:rsidR="00DC0AB2" w:rsidRDefault="00DC0AB2" w:rsidP="00DC0AB2">
      <w:pPr>
        <w:widowControl w:val="0"/>
        <w:overflowPunct w:val="0"/>
        <w:autoSpaceDE w:val="0"/>
        <w:autoSpaceDN w:val="0"/>
        <w:adjustRightInd w:val="0"/>
        <w:ind w:right="20" w:firstLine="284"/>
        <w:jc w:val="both"/>
        <w:rPr>
          <w:sz w:val="26"/>
          <w:szCs w:val="26"/>
        </w:rPr>
      </w:pPr>
      <w:r>
        <w:rPr>
          <w:sz w:val="26"/>
          <w:szCs w:val="26"/>
        </w:rPr>
        <w:tab/>
        <w:t>В плане физического развития компетентность трехлетнего ребенка проявляется в том, что он владеет основными жизненно важными движениями (ходьба, бег, лазанье, действия с предметами), элементарными гигиеническими навыками и навыками самообслуживания.</w:t>
      </w:r>
    </w:p>
    <w:p w:rsidR="00DC0AB2" w:rsidRDefault="00DC0AB2" w:rsidP="00DC0AB2">
      <w:pPr>
        <w:widowControl w:val="0"/>
        <w:overflowPunct w:val="0"/>
        <w:autoSpaceDE w:val="0"/>
        <w:autoSpaceDN w:val="0"/>
        <w:adjustRightInd w:val="0"/>
        <w:ind w:firstLine="284"/>
        <w:jc w:val="both"/>
        <w:rPr>
          <w:sz w:val="26"/>
          <w:szCs w:val="26"/>
        </w:rPr>
      </w:pPr>
      <w:r>
        <w:rPr>
          <w:i/>
          <w:iCs/>
          <w:sz w:val="26"/>
          <w:szCs w:val="26"/>
        </w:rPr>
        <w:tab/>
      </w:r>
      <w:r w:rsidRPr="000623CF">
        <w:rPr>
          <w:iCs/>
          <w:sz w:val="26"/>
          <w:szCs w:val="26"/>
          <w:u w:val="single"/>
        </w:rPr>
        <w:t>Эмоциональность.</w:t>
      </w:r>
      <w:r>
        <w:rPr>
          <w:i/>
          <w:iCs/>
          <w:sz w:val="26"/>
          <w:szCs w:val="26"/>
        </w:rPr>
        <w:t xml:space="preserve"> </w:t>
      </w:r>
      <w:r>
        <w:rPr>
          <w:sz w:val="26"/>
          <w:szCs w:val="26"/>
        </w:rPr>
        <w:t>Ребенок испытывает повышенную потребность в эмоциональном</w:t>
      </w:r>
      <w:r>
        <w:rPr>
          <w:i/>
          <w:iCs/>
          <w:sz w:val="26"/>
          <w:szCs w:val="26"/>
        </w:rPr>
        <w:t xml:space="preserve"> </w:t>
      </w:r>
      <w:r>
        <w:rPr>
          <w:sz w:val="26"/>
          <w:szCs w:val="26"/>
        </w:rPr>
        <w:t>контакте со взрослыми, ярко выражает свои чувства — радость, огорчение, страх, удивление, удовольствие и др.</w:t>
      </w:r>
    </w:p>
    <w:p w:rsidR="00DC0AB2" w:rsidRDefault="00DC0AB2" w:rsidP="00DC0AB2">
      <w:pPr>
        <w:widowControl w:val="0"/>
        <w:overflowPunct w:val="0"/>
        <w:autoSpaceDE w:val="0"/>
        <w:autoSpaceDN w:val="0"/>
        <w:adjustRightInd w:val="0"/>
        <w:ind w:firstLine="284"/>
        <w:jc w:val="both"/>
        <w:rPr>
          <w:sz w:val="26"/>
          <w:szCs w:val="26"/>
        </w:rPr>
      </w:pPr>
      <w:r>
        <w:rPr>
          <w:i/>
          <w:iCs/>
          <w:sz w:val="26"/>
          <w:szCs w:val="26"/>
        </w:rPr>
        <w:tab/>
      </w:r>
      <w:r w:rsidRPr="000623CF">
        <w:rPr>
          <w:iCs/>
          <w:sz w:val="26"/>
          <w:szCs w:val="26"/>
          <w:u w:val="single"/>
        </w:rPr>
        <w:t>Инициативность</w:t>
      </w:r>
      <w:r>
        <w:rPr>
          <w:sz w:val="26"/>
          <w:szCs w:val="26"/>
        </w:rPr>
        <w:t>.</w:t>
      </w:r>
      <w:r>
        <w:rPr>
          <w:i/>
          <w:iCs/>
          <w:sz w:val="26"/>
          <w:szCs w:val="26"/>
        </w:rPr>
        <w:t xml:space="preserve"> </w:t>
      </w:r>
      <w:r>
        <w:rPr>
          <w:sz w:val="26"/>
          <w:szCs w:val="26"/>
        </w:rPr>
        <w:t>Проявляется во всех сферах жизнедеятельности:</w:t>
      </w:r>
      <w:r>
        <w:rPr>
          <w:i/>
          <w:iCs/>
          <w:sz w:val="26"/>
          <w:szCs w:val="26"/>
        </w:rPr>
        <w:t xml:space="preserve"> </w:t>
      </w:r>
      <w:r>
        <w:rPr>
          <w:sz w:val="26"/>
          <w:szCs w:val="26"/>
        </w:rPr>
        <w:t>общении в</w:t>
      </w:r>
      <w:r>
        <w:rPr>
          <w:i/>
          <w:iCs/>
          <w:sz w:val="26"/>
          <w:szCs w:val="26"/>
        </w:rPr>
        <w:t xml:space="preserve"> </w:t>
      </w:r>
      <w:r>
        <w:rPr>
          <w:sz w:val="26"/>
          <w:szCs w:val="26"/>
        </w:rPr>
        <w:t>практической предметной деятельности, самодеятельных сюжетно-отобразительных играх. Все это составляет основу развития у ребенка креативности (способности к творчеству).</w:t>
      </w:r>
    </w:p>
    <w:p w:rsidR="00DC0AB2" w:rsidRDefault="00DC0AB2" w:rsidP="00DC0AB2">
      <w:pPr>
        <w:widowControl w:val="0"/>
        <w:overflowPunct w:val="0"/>
        <w:autoSpaceDE w:val="0"/>
        <w:autoSpaceDN w:val="0"/>
        <w:adjustRightInd w:val="0"/>
        <w:ind w:right="20" w:firstLine="284"/>
        <w:jc w:val="both"/>
        <w:rPr>
          <w:sz w:val="26"/>
          <w:szCs w:val="26"/>
        </w:rPr>
      </w:pPr>
      <w:r>
        <w:rPr>
          <w:i/>
          <w:iCs/>
          <w:sz w:val="26"/>
          <w:szCs w:val="26"/>
        </w:rPr>
        <w:tab/>
      </w:r>
      <w:r w:rsidRPr="000623CF">
        <w:rPr>
          <w:iCs/>
          <w:sz w:val="26"/>
          <w:szCs w:val="26"/>
          <w:u w:val="single"/>
        </w:rPr>
        <w:t>Самостоятельность</w:t>
      </w:r>
      <w:r>
        <w:rPr>
          <w:i/>
          <w:iCs/>
          <w:sz w:val="26"/>
          <w:szCs w:val="26"/>
        </w:rPr>
        <w:t xml:space="preserve">. </w:t>
      </w:r>
      <w:r>
        <w:rPr>
          <w:sz w:val="26"/>
          <w:szCs w:val="26"/>
        </w:rPr>
        <w:t>Фундаментальная характеристика ребенка</w:t>
      </w:r>
      <w:r>
        <w:rPr>
          <w:i/>
          <w:iCs/>
          <w:sz w:val="26"/>
          <w:szCs w:val="26"/>
        </w:rPr>
        <w:t xml:space="preserve"> </w:t>
      </w:r>
      <w:r>
        <w:rPr>
          <w:sz w:val="26"/>
          <w:szCs w:val="26"/>
        </w:rPr>
        <w:t>3</w:t>
      </w:r>
      <w:r>
        <w:rPr>
          <w:i/>
          <w:iCs/>
          <w:sz w:val="26"/>
          <w:szCs w:val="26"/>
        </w:rPr>
        <w:t xml:space="preserve"> </w:t>
      </w:r>
      <w:r>
        <w:rPr>
          <w:sz w:val="26"/>
          <w:szCs w:val="26"/>
        </w:rPr>
        <w:t>лет</w:t>
      </w:r>
      <w:r>
        <w:rPr>
          <w:i/>
          <w:iCs/>
          <w:sz w:val="26"/>
          <w:szCs w:val="26"/>
        </w:rPr>
        <w:t xml:space="preserve"> </w:t>
      </w:r>
      <w:r>
        <w:rPr>
          <w:sz w:val="26"/>
          <w:szCs w:val="26"/>
        </w:rPr>
        <w:t>(«Я сам»,</w:t>
      </w:r>
      <w:r>
        <w:rPr>
          <w:i/>
          <w:iCs/>
          <w:sz w:val="26"/>
          <w:szCs w:val="26"/>
        </w:rPr>
        <w:t xml:space="preserve"> </w:t>
      </w:r>
      <w:r>
        <w:rPr>
          <w:sz w:val="26"/>
          <w:szCs w:val="26"/>
        </w:rPr>
        <w:t>«Я могу»). Он активно заявляет о своем желании быть как взрослые (самому есть, одеваться), включаться в настоящие дела (мыть посуду, стирать, делать покупки и т.д.).</w:t>
      </w:r>
    </w:p>
    <w:p w:rsidR="00DC0AB2" w:rsidRDefault="00DC0AB2" w:rsidP="00DC0AB2">
      <w:pPr>
        <w:widowControl w:val="0"/>
        <w:overflowPunct w:val="0"/>
        <w:autoSpaceDE w:val="0"/>
        <w:autoSpaceDN w:val="0"/>
        <w:adjustRightInd w:val="0"/>
        <w:ind w:right="20" w:firstLine="284"/>
        <w:jc w:val="both"/>
        <w:rPr>
          <w:sz w:val="26"/>
          <w:szCs w:val="26"/>
        </w:rPr>
      </w:pPr>
      <w:r>
        <w:tab/>
      </w:r>
      <w:r>
        <w:rPr>
          <w:sz w:val="26"/>
          <w:szCs w:val="26"/>
        </w:rPr>
        <w:t>Поскольку словесные предупреждения ребенок часто не учитывает, взрослому необходимо предвидеть опасность и заранее ее устранять (убирать бьющиеся или колющие предметы, закрывать дверцы шкафов и пр.).</w:t>
      </w:r>
    </w:p>
    <w:p w:rsidR="004159EB" w:rsidRDefault="004159EB" w:rsidP="00DC0AB2">
      <w:pPr>
        <w:widowControl w:val="0"/>
        <w:overflowPunct w:val="0"/>
        <w:autoSpaceDE w:val="0"/>
        <w:autoSpaceDN w:val="0"/>
        <w:adjustRightInd w:val="0"/>
        <w:ind w:right="20" w:firstLine="284"/>
        <w:jc w:val="both"/>
        <w:rPr>
          <w:sz w:val="26"/>
          <w:szCs w:val="26"/>
        </w:rPr>
      </w:pPr>
    </w:p>
    <w:p w:rsidR="004159EB" w:rsidRDefault="004159EB" w:rsidP="004159EB">
      <w:pPr>
        <w:spacing w:line="259" w:lineRule="auto"/>
        <w:jc w:val="both"/>
        <w:rPr>
          <w:rFonts w:eastAsia="Calibri"/>
          <w:b/>
          <w:color w:val="C00000"/>
          <w:sz w:val="26"/>
          <w:szCs w:val="26"/>
          <w:lang w:eastAsia="en-US"/>
        </w:rPr>
      </w:pPr>
      <w:r>
        <w:rPr>
          <w:b/>
          <w:color w:val="C00000"/>
          <w:sz w:val="26"/>
          <w:szCs w:val="26"/>
        </w:rPr>
        <w:tab/>
      </w:r>
      <w:r w:rsidRPr="004159EB">
        <w:rPr>
          <w:b/>
          <w:color w:val="C00000"/>
          <w:sz w:val="26"/>
          <w:szCs w:val="26"/>
        </w:rPr>
        <w:t>1.2.3</w:t>
      </w:r>
      <w:r w:rsidRPr="004159EB">
        <w:rPr>
          <w:rFonts w:eastAsia="Calibri"/>
          <w:b/>
          <w:color w:val="C00000"/>
          <w:sz w:val="26"/>
          <w:szCs w:val="26"/>
          <w:lang w:eastAsia="en-US"/>
        </w:rPr>
        <w:t xml:space="preserve"> Планируемые</w:t>
      </w:r>
      <w:r>
        <w:rPr>
          <w:rFonts w:eastAsia="Calibri"/>
          <w:b/>
          <w:color w:val="C00000"/>
          <w:sz w:val="26"/>
          <w:szCs w:val="26"/>
          <w:lang w:eastAsia="en-US"/>
        </w:rPr>
        <w:t xml:space="preserve"> результаты освоения Программы </w:t>
      </w:r>
      <w:r w:rsidRPr="004159EB">
        <w:rPr>
          <w:rFonts w:eastAsia="Calibri"/>
          <w:b/>
          <w:color w:val="C00000"/>
          <w:sz w:val="26"/>
          <w:szCs w:val="26"/>
          <w:lang w:eastAsia="en-US"/>
        </w:rPr>
        <w:t>в части, формируемой участниками образовательных отношений</w:t>
      </w:r>
    </w:p>
    <w:p w:rsidR="004159EB" w:rsidRPr="004159EB" w:rsidRDefault="004159EB" w:rsidP="004159EB">
      <w:pPr>
        <w:spacing w:line="259" w:lineRule="auto"/>
        <w:jc w:val="both"/>
        <w:rPr>
          <w:rFonts w:eastAsia="Calibri"/>
          <w:b/>
          <w:color w:val="C00000"/>
          <w:sz w:val="16"/>
          <w:szCs w:val="16"/>
          <w:lang w:eastAsia="en-US"/>
        </w:rPr>
      </w:pPr>
    </w:p>
    <w:p w:rsidR="004159EB" w:rsidRDefault="004159EB" w:rsidP="004159EB">
      <w:pPr>
        <w:spacing w:line="259" w:lineRule="auto"/>
        <w:jc w:val="center"/>
        <w:rPr>
          <w:b/>
          <w:sz w:val="26"/>
          <w:szCs w:val="26"/>
        </w:rPr>
      </w:pPr>
      <w:r w:rsidRPr="00253BA8">
        <w:rPr>
          <w:rFonts w:eastAsia="Calibri"/>
          <w:b/>
          <w:sz w:val="26"/>
          <w:szCs w:val="26"/>
          <w:lang w:eastAsia="en-US"/>
        </w:rPr>
        <w:t xml:space="preserve">Планируемые </w:t>
      </w:r>
      <w:r>
        <w:rPr>
          <w:rFonts w:eastAsia="Calibri"/>
          <w:b/>
          <w:sz w:val="26"/>
          <w:szCs w:val="26"/>
          <w:lang w:eastAsia="en-US"/>
        </w:rPr>
        <w:t xml:space="preserve">результаты </w:t>
      </w:r>
      <w:r w:rsidRPr="00253BA8">
        <w:rPr>
          <w:rFonts w:eastAsia="Calibri"/>
          <w:b/>
          <w:sz w:val="26"/>
          <w:szCs w:val="26"/>
          <w:lang w:eastAsia="en-US"/>
        </w:rPr>
        <w:t xml:space="preserve">освоения содержания </w:t>
      </w:r>
      <w:r>
        <w:rPr>
          <w:rFonts w:eastAsia="Calibri"/>
          <w:b/>
          <w:sz w:val="26"/>
          <w:szCs w:val="26"/>
          <w:lang w:eastAsia="en-US"/>
        </w:rPr>
        <w:t xml:space="preserve">парциальной </w:t>
      </w:r>
      <w:r w:rsidRPr="00253BA8">
        <w:rPr>
          <w:rFonts w:eastAsia="Calibri"/>
          <w:b/>
          <w:sz w:val="26"/>
          <w:szCs w:val="26"/>
          <w:lang w:eastAsia="en-US"/>
        </w:rPr>
        <w:t>программы</w:t>
      </w:r>
      <w:r>
        <w:rPr>
          <w:rFonts w:eastAsia="Calibri"/>
          <w:b/>
          <w:sz w:val="26"/>
          <w:szCs w:val="26"/>
          <w:lang w:eastAsia="en-US"/>
        </w:rPr>
        <w:t xml:space="preserve"> </w:t>
      </w:r>
      <w:r w:rsidRPr="00151277">
        <w:rPr>
          <w:b/>
          <w:spacing w:val="-1"/>
          <w:sz w:val="26"/>
          <w:szCs w:val="26"/>
        </w:rPr>
        <w:t>«</w:t>
      </w:r>
      <w:r w:rsidRPr="00151277">
        <w:rPr>
          <w:b/>
          <w:sz w:val="26"/>
          <w:szCs w:val="26"/>
        </w:rPr>
        <w:t>Формирование культуры безопасности у детей от 3 до 8 лет»</w:t>
      </w:r>
    </w:p>
    <w:p w:rsidR="004159EB" w:rsidRPr="00151277" w:rsidRDefault="004159EB" w:rsidP="004159EB">
      <w:pPr>
        <w:spacing w:line="259" w:lineRule="auto"/>
        <w:jc w:val="center"/>
        <w:rPr>
          <w:rFonts w:eastAsia="Calibri"/>
          <w:b/>
          <w:sz w:val="26"/>
          <w:szCs w:val="26"/>
          <w:lang w:eastAsia="en-US"/>
        </w:rPr>
      </w:pPr>
      <w:r>
        <w:rPr>
          <w:sz w:val="26"/>
          <w:szCs w:val="26"/>
        </w:rPr>
        <w:t xml:space="preserve"> </w:t>
      </w:r>
      <w:r w:rsidRPr="00C75211">
        <w:rPr>
          <w:sz w:val="26"/>
          <w:szCs w:val="26"/>
        </w:rPr>
        <w:t>(авт.:</w:t>
      </w:r>
      <w:r>
        <w:rPr>
          <w:sz w:val="26"/>
          <w:szCs w:val="26"/>
        </w:rPr>
        <w:t xml:space="preserve"> Тимофеева Л.Л.)</w:t>
      </w:r>
      <w:r w:rsidRPr="00217A03">
        <w:rPr>
          <w:spacing w:val="5"/>
          <w:sz w:val="26"/>
          <w:szCs w:val="26"/>
        </w:rPr>
        <w:t>.</w:t>
      </w:r>
      <w:r>
        <w:rPr>
          <w:spacing w:val="5"/>
          <w:sz w:val="26"/>
          <w:szCs w:val="26"/>
        </w:rPr>
        <w:t xml:space="preserve"> </w:t>
      </w:r>
    </w:p>
    <w:p w:rsidR="004159EB" w:rsidRPr="00B608C9" w:rsidRDefault="00B608C9" w:rsidP="004159EB">
      <w:pPr>
        <w:pStyle w:val="ae"/>
        <w:jc w:val="both"/>
        <w:rPr>
          <w:b/>
          <w:sz w:val="26"/>
          <w:szCs w:val="26"/>
        </w:rPr>
      </w:pPr>
      <w:r w:rsidRPr="00B608C9">
        <w:rPr>
          <w:b/>
          <w:sz w:val="26"/>
          <w:szCs w:val="26"/>
        </w:rPr>
        <w:tab/>
      </w:r>
      <w:r w:rsidR="004159EB" w:rsidRPr="00B608C9">
        <w:rPr>
          <w:b/>
          <w:sz w:val="26"/>
          <w:szCs w:val="26"/>
        </w:rPr>
        <w:t>Ребенок 3-4 лет:</w:t>
      </w:r>
    </w:p>
    <w:p w:rsidR="004159EB" w:rsidRPr="00585A8E" w:rsidRDefault="00B608C9" w:rsidP="004159EB">
      <w:pPr>
        <w:pStyle w:val="ae"/>
        <w:jc w:val="both"/>
        <w:rPr>
          <w:sz w:val="26"/>
          <w:szCs w:val="26"/>
        </w:rPr>
      </w:pPr>
      <w:r>
        <w:rPr>
          <w:rStyle w:val="aff1"/>
          <w:sz w:val="26"/>
          <w:szCs w:val="26"/>
        </w:rPr>
        <w:tab/>
      </w:r>
      <w:r w:rsidR="004159EB" w:rsidRPr="00585A8E">
        <w:rPr>
          <w:rStyle w:val="aff1"/>
          <w:sz w:val="26"/>
          <w:szCs w:val="26"/>
        </w:rPr>
        <w:t xml:space="preserve">-  </w:t>
      </w:r>
      <w:r w:rsidR="004159EB" w:rsidRPr="00585A8E">
        <w:rPr>
          <w:sz w:val="26"/>
          <w:szCs w:val="26"/>
        </w:rPr>
        <w:t>различает действия, одобряемые и не одобряемые взрослыми, пони</w:t>
      </w:r>
      <w:r w:rsidR="004159EB">
        <w:rPr>
          <w:sz w:val="26"/>
          <w:szCs w:val="26"/>
        </w:rPr>
        <w:t>мает</w:t>
      </w:r>
      <w:r w:rsidR="004159EB" w:rsidRPr="00585A8E">
        <w:rPr>
          <w:sz w:val="26"/>
          <w:szCs w:val="26"/>
        </w:rPr>
        <w:t>, что можно делать и что нельзя (опасно);</w:t>
      </w:r>
    </w:p>
    <w:p w:rsidR="004159EB" w:rsidRPr="00585A8E" w:rsidRDefault="00B608C9" w:rsidP="004159EB">
      <w:pPr>
        <w:pStyle w:val="ae"/>
        <w:jc w:val="both"/>
        <w:rPr>
          <w:sz w:val="26"/>
          <w:szCs w:val="26"/>
        </w:rPr>
      </w:pPr>
      <w:r>
        <w:rPr>
          <w:rStyle w:val="aff1"/>
          <w:sz w:val="26"/>
          <w:szCs w:val="26"/>
        </w:rPr>
        <w:tab/>
      </w:r>
      <w:r w:rsidR="004159EB" w:rsidRPr="00585A8E">
        <w:rPr>
          <w:rStyle w:val="aff1"/>
          <w:sz w:val="26"/>
          <w:szCs w:val="26"/>
        </w:rPr>
        <w:t xml:space="preserve">- </w:t>
      </w:r>
      <w:r w:rsidR="004159EB" w:rsidRPr="00585A8E">
        <w:rPr>
          <w:sz w:val="26"/>
          <w:szCs w:val="26"/>
        </w:rPr>
        <w:t xml:space="preserve"> умеет безопасно осуществлять манипулирование (экспериментирование) с доступными для изучения материалами и веществами, природными объектами, предметами быта, игрушками;</w:t>
      </w:r>
    </w:p>
    <w:p w:rsidR="004159EB" w:rsidRPr="00585A8E" w:rsidRDefault="00B608C9" w:rsidP="004159EB">
      <w:pPr>
        <w:pStyle w:val="ae"/>
        <w:jc w:val="both"/>
        <w:rPr>
          <w:sz w:val="26"/>
          <w:szCs w:val="26"/>
        </w:rPr>
      </w:pPr>
      <w:r>
        <w:rPr>
          <w:rStyle w:val="aff1"/>
          <w:sz w:val="26"/>
          <w:szCs w:val="26"/>
        </w:rPr>
        <w:tab/>
      </w:r>
      <w:r w:rsidR="004159EB" w:rsidRPr="00585A8E">
        <w:rPr>
          <w:rStyle w:val="aff1"/>
          <w:sz w:val="26"/>
          <w:szCs w:val="26"/>
        </w:rPr>
        <w:t>-</w:t>
      </w:r>
      <w:r w:rsidR="004159EB" w:rsidRPr="00585A8E">
        <w:rPr>
          <w:sz w:val="26"/>
          <w:szCs w:val="26"/>
        </w:rPr>
        <w:t xml:space="preserve"> умеет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изобразительной, двигательной деятельности;</w:t>
      </w:r>
    </w:p>
    <w:p w:rsidR="004159EB" w:rsidRPr="00585A8E" w:rsidRDefault="00B608C9" w:rsidP="004159EB">
      <w:pPr>
        <w:pStyle w:val="ae"/>
        <w:jc w:val="both"/>
        <w:rPr>
          <w:sz w:val="26"/>
          <w:szCs w:val="26"/>
        </w:rPr>
      </w:pPr>
      <w:r>
        <w:rPr>
          <w:rStyle w:val="aff1"/>
          <w:sz w:val="26"/>
          <w:szCs w:val="26"/>
        </w:rPr>
        <w:tab/>
      </w:r>
      <w:r w:rsidR="004159EB" w:rsidRPr="00585A8E">
        <w:rPr>
          <w:rStyle w:val="aff1"/>
          <w:sz w:val="26"/>
          <w:szCs w:val="26"/>
        </w:rPr>
        <w:t xml:space="preserve">- </w:t>
      </w:r>
      <w:r w:rsidR="004159EB" w:rsidRPr="00585A8E">
        <w:rPr>
          <w:sz w:val="26"/>
          <w:szCs w:val="26"/>
        </w:rPr>
        <w:t xml:space="preserve"> знаком с элементарными правилами поведения в групповом поме</w:t>
      </w:r>
      <w:r w:rsidR="004159EB">
        <w:rPr>
          <w:sz w:val="26"/>
          <w:szCs w:val="26"/>
        </w:rPr>
        <w:t>щении и</w:t>
      </w:r>
      <w:r w:rsidR="004159EB" w:rsidRPr="00585A8E">
        <w:rPr>
          <w:sz w:val="26"/>
          <w:szCs w:val="26"/>
        </w:rPr>
        <w:t xml:space="preserve"> в домашних условиях, на участке дошкольной образовательной организации, на улице, в общественных местах, при взаимодействии со сверстниками и взрослыми.  </w:t>
      </w:r>
    </w:p>
    <w:p w:rsidR="00DC0AB2" w:rsidRPr="0099674C" w:rsidRDefault="00DC0AB2" w:rsidP="00F14571">
      <w:pPr>
        <w:jc w:val="center"/>
        <w:rPr>
          <w:b/>
          <w:color w:val="000000"/>
          <w:sz w:val="16"/>
          <w:szCs w:val="16"/>
        </w:rPr>
      </w:pPr>
    </w:p>
    <w:p w:rsidR="00DC0AB2" w:rsidRPr="009E1E90" w:rsidRDefault="0099674C" w:rsidP="00DC0AB2">
      <w:pPr>
        <w:jc w:val="both"/>
        <w:rPr>
          <w:b/>
          <w:color w:val="C00000"/>
          <w:sz w:val="26"/>
          <w:szCs w:val="26"/>
        </w:rPr>
      </w:pPr>
      <w:r>
        <w:rPr>
          <w:b/>
          <w:color w:val="C00000"/>
          <w:sz w:val="26"/>
          <w:szCs w:val="26"/>
        </w:rPr>
        <w:tab/>
      </w:r>
      <w:r w:rsidR="00DC0AB2" w:rsidRPr="001526F0">
        <w:rPr>
          <w:b/>
          <w:color w:val="C00000"/>
          <w:sz w:val="26"/>
          <w:szCs w:val="26"/>
        </w:rPr>
        <w:t>1.3. Развивающее оценивание качества образовательной деятельности по Программе</w:t>
      </w:r>
    </w:p>
    <w:p w:rsidR="00AB18E7" w:rsidRPr="00AB18E7" w:rsidRDefault="00AB18E7" w:rsidP="00DC0AB2">
      <w:pPr>
        <w:autoSpaceDE w:val="0"/>
        <w:autoSpaceDN w:val="0"/>
        <w:adjustRightInd w:val="0"/>
        <w:ind w:firstLine="708"/>
        <w:jc w:val="both"/>
        <w:rPr>
          <w:rFonts w:eastAsiaTheme="minorHAnsi"/>
          <w:b/>
          <w:color w:val="000000"/>
          <w:sz w:val="16"/>
          <w:szCs w:val="16"/>
          <w:lang w:eastAsia="en-US"/>
        </w:rPr>
      </w:pP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Pr>
          <w:rFonts w:eastAsiaTheme="minorHAnsi"/>
          <w:color w:val="000000"/>
          <w:sz w:val="26"/>
          <w:szCs w:val="26"/>
          <w:lang w:eastAsia="en-US"/>
        </w:rPr>
        <w:t>Комплексная</w:t>
      </w:r>
      <w:r w:rsidRPr="003B2A87">
        <w:rPr>
          <w:rFonts w:eastAsiaTheme="minorHAnsi"/>
          <w:color w:val="000000"/>
          <w:sz w:val="26"/>
          <w:szCs w:val="26"/>
          <w:lang w:eastAsia="en-US"/>
        </w:rPr>
        <w:t xml:space="preserve"> образовательная программа дошкольного образования «Истоки», переработанная в соответствии с ФГОС ДО, содержит целостную систему оценки индивидуального развития детей, позволяющую решать задачи оптимизации образовательной работы, индивидуализации образования (построения индивидуальных образовательных траекторий воспитанников), психолого-педагогической поддержки детей, а также своевременной профессиональной коррекции отклонений в развитии воспитанников.</w:t>
      </w:r>
    </w:p>
    <w:p w:rsidR="00DC0AB2" w:rsidRPr="003B2A87" w:rsidRDefault="00DC0AB2" w:rsidP="0082145E">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Система оценки индивидуального развития опирается на основные пол</w:t>
      </w:r>
      <w:r>
        <w:rPr>
          <w:rFonts w:eastAsiaTheme="minorHAnsi"/>
          <w:color w:val="000000"/>
          <w:sz w:val="26"/>
          <w:szCs w:val="26"/>
          <w:lang w:eastAsia="en-US"/>
        </w:rPr>
        <w:t>о</w:t>
      </w:r>
      <w:r w:rsidRPr="003B2A87">
        <w:rPr>
          <w:rFonts w:eastAsiaTheme="minorHAnsi"/>
          <w:color w:val="000000"/>
          <w:sz w:val="26"/>
          <w:szCs w:val="26"/>
          <w:lang w:eastAsia="en-US"/>
        </w:rPr>
        <w:t>жения деятельностного и возрастно-психологического подхода относительно диагностики развития детей дошкольного возраста.</w:t>
      </w:r>
      <w:r>
        <w:rPr>
          <w:rFonts w:eastAsiaTheme="minorHAnsi"/>
          <w:color w:val="000000"/>
          <w:sz w:val="26"/>
          <w:szCs w:val="26"/>
          <w:lang w:eastAsia="en-US"/>
        </w:rPr>
        <w:t xml:space="preserve"> </w:t>
      </w:r>
      <w:r w:rsidRPr="00923624">
        <w:rPr>
          <w:rFonts w:eastAsiaTheme="minorHAnsi"/>
          <w:sz w:val="26"/>
          <w:szCs w:val="26"/>
          <w:lang w:eastAsia="en-US"/>
        </w:rPr>
        <w:t xml:space="preserve">В целях оптимизации процедуры оценки успешности освоения программы и развития детей, Программа предлагает проведение </w:t>
      </w:r>
      <w:r w:rsidRPr="00923624">
        <w:rPr>
          <w:rFonts w:eastAsiaTheme="minorHAnsi"/>
          <w:b/>
          <w:bCs/>
          <w:iCs/>
          <w:sz w:val="26"/>
          <w:szCs w:val="26"/>
          <w:lang w:eastAsia="en-US"/>
        </w:rPr>
        <w:t xml:space="preserve">трехуровневой </w:t>
      </w:r>
      <w:r w:rsidRPr="00923624">
        <w:rPr>
          <w:rFonts w:eastAsiaTheme="minorHAnsi"/>
          <w:sz w:val="26"/>
          <w:szCs w:val="26"/>
          <w:lang w:eastAsia="en-US"/>
        </w:rPr>
        <w:t>оценки (монит</w:t>
      </w:r>
      <w:r>
        <w:rPr>
          <w:rFonts w:eastAsiaTheme="minorHAnsi"/>
          <w:sz w:val="26"/>
          <w:szCs w:val="26"/>
          <w:lang w:eastAsia="en-US"/>
        </w:rPr>
        <w:t xml:space="preserve">оринга). </w:t>
      </w:r>
      <w:r w:rsidRPr="003B2A87">
        <w:rPr>
          <w:rFonts w:eastAsiaTheme="minorHAnsi"/>
          <w:color w:val="000000"/>
          <w:sz w:val="26"/>
          <w:szCs w:val="26"/>
          <w:lang w:eastAsia="en-US"/>
        </w:rPr>
        <w:t>Оценка индивидуального развития детей реализуется с опор</w:t>
      </w:r>
      <w:r>
        <w:rPr>
          <w:rFonts w:eastAsiaTheme="minorHAnsi"/>
          <w:color w:val="000000"/>
          <w:sz w:val="26"/>
          <w:szCs w:val="26"/>
          <w:lang w:eastAsia="en-US"/>
        </w:rPr>
        <w:t>ой на следующую схему:</w:t>
      </w:r>
    </w:p>
    <w:p w:rsidR="00DC0AB2" w:rsidRPr="003B2A87" w:rsidRDefault="00DC0AB2" w:rsidP="00DC0AB2">
      <w:pPr>
        <w:autoSpaceDE w:val="0"/>
        <w:autoSpaceDN w:val="0"/>
        <w:adjustRightInd w:val="0"/>
        <w:jc w:val="both"/>
        <w:rPr>
          <w:rFonts w:eastAsiaTheme="minorHAnsi"/>
          <w:color w:val="000000"/>
          <w:sz w:val="26"/>
          <w:szCs w:val="26"/>
          <w:lang w:eastAsia="en-US"/>
        </w:rPr>
      </w:pPr>
    </w:p>
    <w:p w:rsidR="00DC0AB2" w:rsidRPr="003B2A87" w:rsidRDefault="00DC0AB2" w:rsidP="00DC0AB2">
      <w:pPr>
        <w:autoSpaceDE w:val="0"/>
        <w:autoSpaceDN w:val="0"/>
        <w:adjustRightInd w:val="0"/>
        <w:jc w:val="both"/>
        <w:rPr>
          <w:rFonts w:eastAsiaTheme="minorHAnsi"/>
          <w:color w:val="000000"/>
          <w:sz w:val="26"/>
          <w:szCs w:val="26"/>
          <w:lang w:eastAsia="en-US"/>
        </w:rPr>
      </w:pPr>
    </w:p>
    <w:p w:rsidR="00DC0AB2" w:rsidRPr="003B2A87" w:rsidRDefault="00D64CE4" w:rsidP="00DC0AB2">
      <w:pPr>
        <w:autoSpaceDE w:val="0"/>
        <w:autoSpaceDN w:val="0"/>
        <w:adjustRightInd w:val="0"/>
        <w:jc w:val="both"/>
        <w:rPr>
          <w:rFonts w:eastAsiaTheme="minorHAnsi"/>
          <w:color w:val="000000"/>
          <w:sz w:val="26"/>
          <w:szCs w:val="26"/>
          <w:lang w:eastAsia="en-US"/>
        </w:rPr>
      </w:pPr>
      <w:r>
        <w:rPr>
          <w:rFonts w:eastAsiaTheme="minorHAnsi"/>
          <w:noProof/>
          <w:color w:val="000000"/>
          <w:sz w:val="26"/>
          <w:szCs w:val="26"/>
        </w:rPr>
        <w:drawing>
          <wp:anchor distT="0" distB="0" distL="114300" distR="114300" simplePos="0" relativeHeight="251659264" behindDoc="1" locked="0" layoutInCell="1" allowOverlap="1">
            <wp:simplePos x="0" y="0"/>
            <wp:positionH relativeFrom="column">
              <wp:posOffset>484505</wp:posOffset>
            </wp:positionH>
            <wp:positionV relativeFrom="paragraph">
              <wp:posOffset>-120549</wp:posOffset>
            </wp:positionV>
            <wp:extent cx="5057334" cy="279019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7334" cy="2790190"/>
                    </a:xfrm>
                    <a:prstGeom prst="rect">
                      <a:avLst/>
                    </a:prstGeom>
                    <a:noFill/>
                  </pic:spPr>
                </pic:pic>
              </a:graphicData>
            </a:graphic>
          </wp:anchor>
        </w:drawing>
      </w:r>
    </w:p>
    <w:p w:rsidR="00DC0AB2" w:rsidRPr="003B2A87" w:rsidRDefault="00DC0AB2" w:rsidP="00DC0AB2">
      <w:pPr>
        <w:autoSpaceDE w:val="0"/>
        <w:autoSpaceDN w:val="0"/>
        <w:adjustRightInd w:val="0"/>
        <w:jc w:val="both"/>
        <w:rPr>
          <w:rFonts w:eastAsiaTheme="minorHAnsi"/>
          <w:color w:val="000000"/>
          <w:sz w:val="26"/>
          <w:szCs w:val="26"/>
          <w:lang w:eastAsia="en-US"/>
        </w:rPr>
      </w:pPr>
    </w:p>
    <w:p w:rsidR="00DC0AB2" w:rsidRDefault="00DC0AB2" w:rsidP="00DC0AB2">
      <w:pPr>
        <w:autoSpaceDE w:val="0"/>
        <w:autoSpaceDN w:val="0"/>
        <w:adjustRightInd w:val="0"/>
        <w:jc w:val="center"/>
        <w:rPr>
          <w:rFonts w:eastAsiaTheme="minorHAnsi"/>
          <w:color w:val="000000"/>
          <w:sz w:val="20"/>
          <w:szCs w:val="20"/>
          <w:lang w:eastAsia="en-US"/>
        </w:rPr>
      </w:pPr>
    </w:p>
    <w:p w:rsidR="00DC0AB2" w:rsidRDefault="00DC0AB2" w:rsidP="00DC0AB2">
      <w:pPr>
        <w:autoSpaceDE w:val="0"/>
        <w:autoSpaceDN w:val="0"/>
        <w:adjustRightInd w:val="0"/>
        <w:jc w:val="center"/>
        <w:rPr>
          <w:rFonts w:eastAsiaTheme="minorHAnsi"/>
          <w:color w:val="000000"/>
          <w:sz w:val="20"/>
          <w:szCs w:val="20"/>
          <w:lang w:eastAsia="en-US"/>
        </w:rPr>
      </w:pPr>
    </w:p>
    <w:p w:rsidR="00DC0AB2" w:rsidRDefault="00DC0AB2" w:rsidP="00DC0AB2">
      <w:pPr>
        <w:autoSpaceDE w:val="0"/>
        <w:autoSpaceDN w:val="0"/>
        <w:adjustRightInd w:val="0"/>
        <w:ind w:firstLine="708"/>
        <w:jc w:val="both"/>
        <w:rPr>
          <w:rFonts w:eastAsiaTheme="minorHAnsi"/>
          <w:color w:val="000000"/>
          <w:sz w:val="26"/>
          <w:szCs w:val="26"/>
          <w:lang w:eastAsia="en-US"/>
        </w:rPr>
      </w:pPr>
    </w:p>
    <w:p w:rsidR="00AE3362" w:rsidRDefault="00AE3362" w:rsidP="00DC0AB2">
      <w:pPr>
        <w:autoSpaceDE w:val="0"/>
        <w:autoSpaceDN w:val="0"/>
        <w:adjustRightInd w:val="0"/>
        <w:ind w:firstLine="708"/>
        <w:jc w:val="both"/>
        <w:rPr>
          <w:rFonts w:eastAsiaTheme="minorHAnsi"/>
          <w:color w:val="000000"/>
          <w:sz w:val="26"/>
          <w:szCs w:val="26"/>
          <w:lang w:eastAsia="en-US"/>
        </w:rPr>
      </w:pPr>
    </w:p>
    <w:p w:rsidR="00AE3362" w:rsidRDefault="00AE3362" w:rsidP="00DC0AB2">
      <w:pPr>
        <w:autoSpaceDE w:val="0"/>
        <w:autoSpaceDN w:val="0"/>
        <w:adjustRightInd w:val="0"/>
        <w:ind w:firstLine="708"/>
        <w:jc w:val="both"/>
        <w:rPr>
          <w:rFonts w:eastAsiaTheme="minorHAnsi"/>
          <w:color w:val="000000"/>
          <w:sz w:val="26"/>
          <w:szCs w:val="26"/>
          <w:lang w:eastAsia="en-US"/>
        </w:rPr>
      </w:pPr>
    </w:p>
    <w:p w:rsidR="00AE3362" w:rsidRDefault="00AE3362" w:rsidP="00DC0AB2">
      <w:pPr>
        <w:autoSpaceDE w:val="0"/>
        <w:autoSpaceDN w:val="0"/>
        <w:adjustRightInd w:val="0"/>
        <w:ind w:firstLine="708"/>
        <w:jc w:val="both"/>
        <w:rPr>
          <w:rFonts w:eastAsiaTheme="minorHAnsi"/>
          <w:color w:val="000000"/>
          <w:sz w:val="26"/>
          <w:szCs w:val="26"/>
          <w:lang w:eastAsia="en-US"/>
        </w:rPr>
      </w:pPr>
    </w:p>
    <w:p w:rsidR="00D64CE4" w:rsidRDefault="00D64CE4" w:rsidP="00DC0AB2">
      <w:pPr>
        <w:autoSpaceDE w:val="0"/>
        <w:autoSpaceDN w:val="0"/>
        <w:adjustRightInd w:val="0"/>
        <w:ind w:firstLine="708"/>
        <w:jc w:val="both"/>
        <w:rPr>
          <w:rFonts w:eastAsiaTheme="minorHAnsi"/>
          <w:color w:val="000000"/>
          <w:sz w:val="26"/>
          <w:szCs w:val="26"/>
          <w:lang w:eastAsia="en-US"/>
        </w:rPr>
      </w:pPr>
    </w:p>
    <w:p w:rsidR="00D64CE4" w:rsidRDefault="00D64CE4" w:rsidP="00DC0AB2">
      <w:pPr>
        <w:autoSpaceDE w:val="0"/>
        <w:autoSpaceDN w:val="0"/>
        <w:adjustRightInd w:val="0"/>
        <w:ind w:firstLine="708"/>
        <w:jc w:val="both"/>
        <w:rPr>
          <w:rFonts w:eastAsiaTheme="minorHAnsi"/>
          <w:color w:val="000000"/>
          <w:sz w:val="26"/>
          <w:szCs w:val="26"/>
          <w:lang w:eastAsia="en-US"/>
        </w:rPr>
      </w:pPr>
    </w:p>
    <w:p w:rsidR="00D64CE4" w:rsidRDefault="00D64CE4" w:rsidP="00DC0AB2">
      <w:pPr>
        <w:autoSpaceDE w:val="0"/>
        <w:autoSpaceDN w:val="0"/>
        <w:adjustRightInd w:val="0"/>
        <w:ind w:firstLine="708"/>
        <w:jc w:val="both"/>
        <w:rPr>
          <w:rFonts w:eastAsiaTheme="minorHAnsi"/>
          <w:color w:val="000000"/>
          <w:sz w:val="26"/>
          <w:szCs w:val="26"/>
          <w:lang w:eastAsia="en-US"/>
        </w:rPr>
      </w:pPr>
    </w:p>
    <w:p w:rsidR="00D64CE4" w:rsidRDefault="00D64CE4" w:rsidP="00DC0AB2">
      <w:pPr>
        <w:autoSpaceDE w:val="0"/>
        <w:autoSpaceDN w:val="0"/>
        <w:adjustRightInd w:val="0"/>
        <w:ind w:firstLine="708"/>
        <w:jc w:val="both"/>
        <w:rPr>
          <w:rFonts w:eastAsiaTheme="minorHAnsi"/>
          <w:color w:val="000000"/>
          <w:sz w:val="26"/>
          <w:szCs w:val="26"/>
          <w:lang w:eastAsia="en-US"/>
        </w:rPr>
      </w:pPr>
    </w:p>
    <w:p w:rsidR="00D64CE4" w:rsidRDefault="00D64CE4" w:rsidP="00DC0AB2">
      <w:pPr>
        <w:autoSpaceDE w:val="0"/>
        <w:autoSpaceDN w:val="0"/>
        <w:adjustRightInd w:val="0"/>
        <w:ind w:firstLine="708"/>
        <w:jc w:val="both"/>
        <w:rPr>
          <w:rFonts w:eastAsiaTheme="minorHAnsi"/>
          <w:color w:val="000000"/>
          <w:sz w:val="26"/>
          <w:szCs w:val="26"/>
          <w:lang w:eastAsia="en-US"/>
        </w:rPr>
      </w:pPr>
    </w:p>
    <w:p w:rsidR="00D64CE4" w:rsidRDefault="00D64CE4" w:rsidP="00DC0AB2">
      <w:pPr>
        <w:autoSpaceDE w:val="0"/>
        <w:autoSpaceDN w:val="0"/>
        <w:adjustRightInd w:val="0"/>
        <w:ind w:firstLine="708"/>
        <w:jc w:val="both"/>
        <w:rPr>
          <w:rFonts w:eastAsiaTheme="minorHAnsi"/>
          <w:color w:val="000000"/>
          <w:sz w:val="26"/>
          <w:szCs w:val="26"/>
          <w:lang w:eastAsia="en-US"/>
        </w:rPr>
      </w:pPr>
    </w:p>
    <w:p w:rsidR="00D64CE4" w:rsidRDefault="00D64CE4" w:rsidP="00DC0AB2">
      <w:pPr>
        <w:autoSpaceDE w:val="0"/>
        <w:autoSpaceDN w:val="0"/>
        <w:adjustRightInd w:val="0"/>
        <w:ind w:firstLine="708"/>
        <w:jc w:val="both"/>
        <w:rPr>
          <w:rFonts w:eastAsiaTheme="minorHAnsi"/>
          <w:color w:val="000000"/>
          <w:sz w:val="26"/>
          <w:szCs w:val="26"/>
          <w:lang w:eastAsia="en-US"/>
        </w:rPr>
      </w:pPr>
    </w:p>
    <w:p w:rsidR="00DC0AB2" w:rsidRPr="00D666F6"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Работа реализуется следующим образом: целевые ориентиры, представленные в обобщенном виде во ФГОС ДО, в программе «Истоки» конкретизируются в содержании интегральных показателей развития</w:t>
      </w:r>
      <w:r>
        <w:rPr>
          <w:rFonts w:eastAsiaTheme="minorHAnsi"/>
          <w:color w:val="000000"/>
          <w:sz w:val="26"/>
          <w:szCs w:val="26"/>
          <w:lang w:eastAsia="en-US"/>
        </w:rPr>
        <w:t xml:space="preserve"> </w:t>
      </w:r>
      <w:r w:rsidRPr="003B2A87">
        <w:rPr>
          <w:rFonts w:eastAsiaTheme="minorHAnsi"/>
          <w:color w:val="000000"/>
          <w:sz w:val="26"/>
          <w:szCs w:val="26"/>
          <w:lang w:eastAsia="en-US"/>
        </w:rPr>
        <w:t>и базисных характеристик личности, представляющих комплексную характеристику развития ребенка на конец каждого психологического возраста (раннего, младшего и старшего дошкольного). Соотнесение реальных проявлений ребенка в его поведении и деятельности с этой «идеальной» картиной дает педагогу представление о том, насколько успешен ребенок в освоении программы. На этом этапе общей (экспресс) оценки важно, что она производится комплексно, а не аналитически (по каждому параметру отдельно); последний способ применяется на следующем этапе педагогической диагностики.</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При отсутствии отклонений в развитии ребенка от интегральных возрастных показателей, нет объективных показаний к проведению более детализированной диагностики или мониторинга. Педагог реализует образовательную работу в соответствии с планом и с учетом индивидуальных особенностей воспитанников.</w:t>
      </w:r>
    </w:p>
    <w:p w:rsidR="00DC0AB2"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Если экспресс-диагностика обнаруживает несоответствие уровня развития интегральным показателям соответствующего возраста - рекомендуется про</w:t>
      </w:r>
      <w:r>
        <w:rPr>
          <w:rFonts w:eastAsiaTheme="minorHAnsi"/>
          <w:color w:val="000000"/>
          <w:sz w:val="26"/>
          <w:szCs w:val="26"/>
          <w:lang w:eastAsia="en-US"/>
        </w:rPr>
        <w:t xml:space="preserve">ведение педагогической диагностики. </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Ее результаты позволяют убедиться в соответствии/несоответствии развития ребенка общим возрастным нормативам, а также определить проблемную зону ребенка и выстраивать образовательный процесс с учетом обнаруженных проблем, создавая условия для их своевременной коррекции. Результаты педагогической диагностики доводятся до сведения родителей с целью выработки единой общей стратегии их преодоления.</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В особых случаях, когда даже процесс индивидуализации образования не позволяет ребенку достичь</w:t>
      </w:r>
      <w:r>
        <w:rPr>
          <w:rFonts w:eastAsiaTheme="minorHAnsi"/>
          <w:color w:val="000000"/>
          <w:sz w:val="26"/>
          <w:szCs w:val="26"/>
          <w:lang w:eastAsia="en-US"/>
        </w:rPr>
        <w:t xml:space="preserve"> оптимальных результатов </w:t>
      </w:r>
      <w:r w:rsidR="00ED1435">
        <w:rPr>
          <w:rFonts w:eastAsiaTheme="minorHAnsi"/>
          <w:color w:val="000000"/>
          <w:sz w:val="26"/>
          <w:szCs w:val="26"/>
          <w:lang w:eastAsia="en-US"/>
        </w:rPr>
        <w:t>или,</w:t>
      </w:r>
      <w:r w:rsidRPr="003B2A87">
        <w:rPr>
          <w:rFonts w:eastAsiaTheme="minorHAnsi"/>
          <w:color w:val="000000"/>
          <w:sz w:val="26"/>
          <w:szCs w:val="26"/>
          <w:lang w:eastAsia="en-US"/>
        </w:rPr>
        <w:t xml:space="preserve"> наблюдаются определенные поведенческие отклонения, которые не удается скорректировать в ходе повседневной педагогической работы с группой, рекомендуется проведение психологической диагностики.</w:t>
      </w:r>
    </w:p>
    <w:p w:rsidR="00DC0AB2" w:rsidRPr="003B2A87" w:rsidRDefault="00DC0AB2" w:rsidP="00DC0AB2">
      <w:pPr>
        <w:autoSpaceDE w:val="0"/>
        <w:autoSpaceDN w:val="0"/>
        <w:adjustRightInd w:val="0"/>
        <w:ind w:firstLine="708"/>
        <w:rPr>
          <w:rFonts w:eastAsiaTheme="minorHAnsi"/>
          <w:b/>
          <w:color w:val="000000"/>
          <w:sz w:val="26"/>
          <w:szCs w:val="26"/>
          <w:lang w:eastAsia="en-US"/>
        </w:rPr>
      </w:pPr>
      <w:r w:rsidRPr="003B2A87">
        <w:rPr>
          <w:rFonts w:eastAsiaTheme="minorHAnsi"/>
          <w:b/>
          <w:color w:val="000000"/>
          <w:sz w:val="26"/>
          <w:szCs w:val="26"/>
          <w:lang w:eastAsia="en-US"/>
        </w:rPr>
        <w:t>Педагогическая диагностика (мониторинг)</w:t>
      </w:r>
      <w:r w:rsidR="00016A51">
        <w:rPr>
          <w:rFonts w:eastAsiaTheme="minorHAnsi"/>
          <w:b/>
          <w:color w:val="000000"/>
          <w:sz w:val="26"/>
          <w:szCs w:val="26"/>
          <w:lang w:eastAsia="en-US"/>
        </w:rPr>
        <w:t>.</w:t>
      </w:r>
    </w:p>
    <w:p w:rsidR="00DC0AB2" w:rsidRPr="00AB18E7" w:rsidRDefault="00DC0AB2" w:rsidP="00DC0AB2">
      <w:pPr>
        <w:autoSpaceDE w:val="0"/>
        <w:autoSpaceDN w:val="0"/>
        <w:adjustRightInd w:val="0"/>
        <w:ind w:firstLine="708"/>
        <w:jc w:val="both"/>
        <w:rPr>
          <w:rFonts w:eastAsiaTheme="minorHAnsi"/>
          <w:b/>
          <w:sz w:val="26"/>
          <w:szCs w:val="26"/>
          <w:lang w:eastAsia="en-US"/>
        </w:rPr>
      </w:pPr>
      <w:r w:rsidRPr="003B2A87">
        <w:rPr>
          <w:rFonts w:eastAsiaTheme="minorHAnsi"/>
          <w:color w:val="000000"/>
          <w:sz w:val="26"/>
          <w:szCs w:val="26"/>
          <w:lang w:eastAsia="en-US"/>
        </w:rPr>
        <w:t>В случае несоответствия развития ребёнка интегральным показателям и базисным характеристикам, которые проявляются в его поведении и деятельности, а также в иных случаях, когда педагог считает, что ребёнку показано более детальное обследование с целью разработки индивидуального маршрута его развития, рекомендуется проведение педагогического обследования (мониторинга) с опорой на карты педагогической диагностики ребенка соответствующего возраста</w:t>
      </w:r>
      <w:r>
        <w:rPr>
          <w:rFonts w:eastAsiaTheme="minorHAnsi"/>
          <w:color w:val="000000"/>
          <w:sz w:val="26"/>
          <w:szCs w:val="26"/>
          <w:lang w:eastAsia="en-US"/>
        </w:rPr>
        <w:t xml:space="preserve"> </w:t>
      </w:r>
      <w:r w:rsidRPr="00AB18E7">
        <w:rPr>
          <w:rFonts w:eastAsiaTheme="minorHAnsi"/>
          <w:b/>
          <w:sz w:val="26"/>
          <w:szCs w:val="26"/>
          <w:lang w:eastAsia="en-US"/>
        </w:rPr>
        <w:t xml:space="preserve">(Приложение </w:t>
      </w:r>
      <w:r w:rsidR="00016A51">
        <w:rPr>
          <w:rFonts w:eastAsiaTheme="minorHAnsi"/>
          <w:b/>
          <w:sz w:val="26"/>
          <w:szCs w:val="26"/>
          <w:lang w:eastAsia="en-US"/>
        </w:rPr>
        <w:t>4.</w:t>
      </w:r>
      <w:r w:rsidR="00AB18E7" w:rsidRPr="00AB18E7">
        <w:rPr>
          <w:rFonts w:eastAsiaTheme="minorHAnsi"/>
          <w:b/>
          <w:sz w:val="26"/>
          <w:szCs w:val="26"/>
          <w:lang w:eastAsia="en-US"/>
        </w:rPr>
        <w:t>1</w:t>
      </w:r>
      <w:r w:rsidRPr="00AB18E7">
        <w:rPr>
          <w:rFonts w:eastAsiaTheme="minorHAnsi"/>
          <w:b/>
          <w:sz w:val="26"/>
          <w:szCs w:val="26"/>
          <w:lang w:eastAsia="en-US"/>
        </w:rPr>
        <w:t>).</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Оценки по пунктам, связанным с физическим и музыкальным развитием ребёнка могут давать соответственно инструктор по физкультуре и музыкальный руководитель. Отдельные пункты в картах детей первого года жизни и выпускника ДОО заполняет медицинский работник. Некоторые особенности поведения детей, проявляющиеся вне ДОО, воспитатель может уточнить в беседе с родителями.</w:t>
      </w:r>
    </w:p>
    <w:p w:rsidR="00AB18E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Параметры разработанных карт диагностики отражают достижения ребенка к концу каждого года. Однако диагностику по ним можно проводить и в</w:t>
      </w:r>
      <w:r>
        <w:rPr>
          <w:rFonts w:eastAsiaTheme="minorHAnsi"/>
          <w:color w:val="000000"/>
          <w:sz w:val="26"/>
          <w:szCs w:val="26"/>
          <w:lang w:eastAsia="en-US"/>
        </w:rPr>
        <w:t xml:space="preserve"> </w:t>
      </w:r>
      <w:r w:rsidRPr="003B2A87">
        <w:rPr>
          <w:rFonts w:eastAsiaTheme="minorHAnsi"/>
          <w:color w:val="000000"/>
          <w:sz w:val="26"/>
          <w:szCs w:val="26"/>
          <w:lang w:eastAsia="en-US"/>
        </w:rPr>
        <w:t xml:space="preserve">начале года, но тогда несколько изменяется </w:t>
      </w:r>
      <w:r>
        <w:rPr>
          <w:rFonts w:eastAsiaTheme="minorHAnsi"/>
          <w:color w:val="000000"/>
          <w:sz w:val="26"/>
          <w:szCs w:val="26"/>
          <w:lang w:eastAsia="en-US"/>
        </w:rPr>
        <w:t xml:space="preserve">система оценки результатов (см. </w:t>
      </w:r>
      <w:r w:rsidRPr="003B2A87">
        <w:rPr>
          <w:rFonts w:eastAsiaTheme="minorHAnsi"/>
          <w:color w:val="000000"/>
          <w:sz w:val="26"/>
          <w:szCs w:val="26"/>
          <w:lang w:eastAsia="en-US"/>
        </w:rPr>
        <w:t>«Интерпретация результатов на начало учебного года» и «Интерпретация резуль</w:t>
      </w:r>
      <w:r>
        <w:rPr>
          <w:rFonts w:eastAsiaTheme="minorHAnsi"/>
          <w:color w:val="000000"/>
          <w:sz w:val="26"/>
          <w:szCs w:val="26"/>
          <w:lang w:eastAsia="en-US"/>
        </w:rPr>
        <w:t xml:space="preserve">татов на конец учебного года»). </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 xml:space="preserve">Разрешение проблем </w:t>
      </w:r>
      <w:r w:rsidR="00ED1435" w:rsidRPr="003B2A87">
        <w:rPr>
          <w:rFonts w:eastAsiaTheme="minorHAnsi"/>
          <w:color w:val="000000"/>
          <w:sz w:val="26"/>
          <w:szCs w:val="26"/>
          <w:lang w:eastAsia="en-US"/>
        </w:rPr>
        <w:t>возможно,</w:t>
      </w:r>
      <w:r w:rsidRPr="003B2A87">
        <w:rPr>
          <w:rFonts w:eastAsiaTheme="minorHAnsi"/>
          <w:color w:val="000000"/>
          <w:sz w:val="26"/>
          <w:szCs w:val="26"/>
          <w:lang w:eastAsia="en-US"/>
        </w:rPr>
        <w:t xml:space="preserve"> как по мере их обнаружения, так и в соответствии со специально разработанным планом, учитывающим индивидуальную траекторию развития ребенка, в текущем или следующем учебном году.</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 xml:space="preserve">Оценка результатов педагогической диагностики специфична. Поэтому используемая система оценки имеет соответствующую градацию: </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Pr>
          <w:rFonts w:eastAsiaTheme="minorHAnsi"/>
          <w:color w:val="000000"/>
          <w:sz w:val="26"/>
          <w:szCs w:val="26"/>
          <w:lang w:eastAsia="en-US"/>
        </w:rPr>
        <w:t xml:space="preserve">- </w:t>
      </w:r>
      <w:r w:rsidRPr="00E6475A">
        <w:rPr>
          <w:rFonts w:eastAsiaTheme="minorHAnsi"/>
          <w:b/>
          <w:color w:val="000000"/>
          <w:sz w:val="26"/>
          <w:szCs w:val="26"/>
          <w:lang w:eastAsia="en-US"/>
        </w:rPr>
        <w:t>«</w:t>
      </w:r>
      <w:r>
        <w:rPr>
          <w:rFonts w:eastAsiaTheme="minorHAnsi"/>
          <w:b/>
          <w:color w:val="000000"/>
          <w:sz w:val="26"/>
          <w:szCs w:val="26"/>
          <w:lang w:eastAsia="en-US"/>
        </w:rPr>
        <w:t>Д</w:t>
      </w:r>
      <w:r w:rsidRPr="00E6475A">
        <w:rPr>
          <w:rFonts w:eastAsiaTheme="minorHAnsi"/>
          <w:b/>
          <w:color w:val="000000"/>
          <w:sz w:val="26"/>
          <w:szCs w:val="26"/>
          <w:lang w:eastAsia="en-US"/>
        </w:rPr>
        <w:t>остаточный уровень»</w:t>
      </w:r>
      <w:r w:rsidRPr="003B2A87">
        <w:rPr>
          <w:rFonts w:eastAsiaTheme="minorHAnsi"/>
          <w:color w:val="000000"/>
          <w:sz w:val="26"/>
          <w:szCs w:val="26"/>
          <w:lang w:eastAsia="en-US"/>
        </w:rPr>
        <w:t xml:space="preserve"> ставится, когда исследуемый показатель сформирован и соответственно наблюдается (проявляется) в самостоятельной деятельности ребенка;</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 xml:space="preserve">- </w:t>
      </w:r>
      <w:r w:rsidRPr="00E6475A">
        <w:rPr>
          <w:rFonts w:eastAsiaTheme="minorHAnsi"/>
          <w:b/>
          <w:color w:val="000000"/>
          <w:sz w:val="26"/>
          <w:szCs w:val="26"/>
          <w:lang w:eastAsia="en-US"/>
        </w:rPr>
        <w:t>«</w:t>
      </w:r>
      <w:r>
        <w:rPr>
          <w:rFonts w:eastAsiaTheme="minorHAnsi"/>
          <w:b/>
          <w:color w:val="000000"/>
          <w:sz w:val="26"/>
          <w:szCs w:val="26"/>
          <w:lang w:eastAsia="en-US"/>
        </w:rPr>
        <w:t>У</w:t>
      </w:r>
      <w:r w:rsidRPr="00E6475A">
        <w:rPr>
          <w:rFonts w:eastAsiaTheme="minorHAnsi"/>
          <w:b/>
          <w:color w:val="000000"/>
          <w:sz w:val="26"/>
          <w:szCs w:val="26"/>
          <w:lang w:eastAsia="en-US"/>
        </w:rPr>
        <w:t>ровень, близкий к достаточному»,</w:t>
      </w:r>
      <w:r w:rsidRPr="003B2A87">
        <w:rPr>
          <w:rFonts w:eastAsiaTheme="minorHAnsi"/>
          <w:color w:val="000000"/>
          <w:sz w:val="26"/>
          <w:szCs w:val="26"/>
          <w:lang w:eastAsia="en-US"/>
        </w:rPr>
        <w:t xml:space="preserve"> ставится, когда тот или иной показатель находится в состоянии становления, проявляется неустойчиво (то проявляется, то нет, или проявляется в совместной со взрослым деятельности). Как правило. это связано с проявлением индивидуального темпа развития отдельных детей, а вовсе не с отставанием в развитии. </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 xml:space="preserve">Оценки </w:t>
      </w:r>
      <w:r w:rsidRPr="00E6475A">
        <w:rPr>
          <w:rFonts w:eastAsiaTheme="minorHAnsi"/>
          <w:b/>
          <w:color w:val="000000"/>
          <w:sz w:val="26"/>
          <w:szCs w:val="26"/>
          <w:lang w:eastAsia="en-US"/>
        </w:rPr>
        <w:t>«достаточный уровень»</w:t>
      </w:r>
      <w:r w:rsidRPr="003B2A87">
        <w:rPr>
          <w:rFonts w:eastAsiaTheme="minorHAnsi"/>
          <w:color w:val="000000"/>
          <w:sz w:val="26"/>
          <w:szCs w:val="26"/>
          <w:lang w:eastAsia="en-US"/>
        </w:rPr>
        <w:t xml:space="preserve"> и «уровень, близкий к достаточному» отражают состояние нормы развития и не требуют проведения дальнейшей специальной диагностической работы; и образовательная деятельность по соответствующим направлениям Программы должна строиться в соответствии с планом.</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 xml:space="preserve">- </w:t>
      </w:r>
      <w:r w:rsidRPr="00E6475A">
        <w:rPr>
          <w:rFonts w:eastAsiaTheme="minorHAnsi"/>
          <w:b/>
          <w:color w:val="000000"/>
          <w:sz w:val="26"/>
          <w:szCs w:val="26"/>
          <w:lang w:eastAsia="en-US"/>
        </w:rPr>
        <w:t>«</w:t>
      </w:r>
      <w:r>
        <w:rPr>
          <w:rFonts w:eastAsiaTheme="minorHAnsi"/>
          <w:b/>
          <w:color w:val="000000"/>
          <w:sz w:val="26"/>
          <w:szCs w:val="26"/>
          <w:lang w:eastAsia="en-US"/>
        </w:rPr>
        <w:t>Н</w:t>
      </w:r>
      <w:r w:rsidRPr="00E6475A">
        <w:rPr>
          <w:rFonts w:eastAsiaTheme="minorHAnsi"/>
          <w:b/>
          <w:color w:val="000000"/>
          <w:sz w:val="26"/>
          <w:szCs w:val="26"/>
          <w:lang w:eastAsia="en-US"/>
        </w:rPr>
        <w:t>едостаточный уровень»</w:t>
      </w:r>
      <w:r w:rsidRPr="003B2A87">
        <w:rPr>
          <w:rFonts w:eastAsiaTheme="minorHAnsi"/>
          <w:color w:val="000000"/>
          <w:sz w:val="26"/>
          <w:szCs w:val="26"/>
          <w:lang w:eastAsia="en-US"/>
        </w:rPr>
        <w:t xml:space="preserve"> ставится, если</w:t>
      </w:r>
      <w:r>
        <w:rPr>
          <w:rFonts w:eastAsiaTheme="minorHAnsi"/>
          <w:color w:val="000000"/>
          <w:sz w:val="26"/>
          <w:szCs w:val="26"/>
          <w:lang w:eastAsia="en-US"/>
        </w:rPr>
        <w:t xml:space="preserve"> тот или иной показатель не про</w:t>
      </w:r>
      <w:r w:rsidRPr="003B2A87">
        <w:rPr>
          <w:rFonts w:eastAsiaTheme="minorHAnsi"/>
          <w:color w:val="000000"/>
          <w:sz w:val="26"/>
          <w:szCs w:val="26"/>
          <w:lang w:eastAsia="en-US"/>
        </w:rPr>
        <w:t xml:space="preserve">является в деятельности ребенка </w:t>
      </w:r>
      <w:r>
        <w:rPr>
          <w:rFonts w:eastAsiaTheme="minorHAnsi"/>
          <w:color w:val="000000"/>
          <w:sz w:val="26"/>
          <w:szCs w:val="26"/>
          <w:lang w:eastAsia="en-US"/>
        </w:rPr>
        <w:t>-</w:t>
      </w:r>
      <w:r w:rsidRPr="003B2A87">
        <w:rPr>
          <w:rFonts w:eastAsiaTheme="minorHAnsi"/>
          <w:color w:val="000000"/>
          <w:sz w:val="26"/>
          <w:szCs w:val="26"/>
          <w:lang w:eastAsia="en-US"/>
        </w:rPr>
        <w:t xml:space="preserve"> ни в самостоятельной, ни в совместной со взрослым, ни в условиях специально созданных ситуаций, провоцирующих его проявление, когда воспитатель может предложить соответствующее задание, попросить ребенка что-либо сделать и т.п. </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Присутствие подобных оценок может стать одним из показаний к проведению комплексного психологического обследования, а также указывает на необходимость усиления индивидуальной образовательной работы по соответствующим образовательным областям.</w:t>
      </w:r>
    </w:p>
    <w:p w:rsidR="00DC0AB2" w:rsidRPr="00231B45" w:rsidRDefault="00DC0AB2" w:rsidP="00DC0AB2">
      <w:pPr>
        <w:autoSpaceDE w:val="0"/>
        <w:autoSpaceDN w:val="0"/>
        <w:adjustRightInd w:val="0"/>
        <w:ind w:firstLine="708"/>
        <w:jc w:val="both"/>
        <w:rPr>
          <w:rFonts w:eastAsiaTheme="minorHAnsi"/>
          <w:b/>
          <w:color w:val="000000"/>
          <w:sz w:val="26"/>
          <w:szCs w:val="26"/>
          <w:lang w:eastAsia="en-US"/>
        </w:rPr>
      </w:pPr>
      <w:r w:rsidRPr="00231B45">
        <w:rPr>
          <w:rFonts w:eastAsiaTheme="minorHAnsi"/>
          <w:b/>
          <w:color w:val="000000"/>
          <w:sz w:val="26"/>
          <w:szCs w:val="26"/>
          <w:lang w:eastAsia="en-US"/>
        </w:rPr>
        <w:t>Результаты оценки по картам педагогической диагностики на конец психологического возраста интерпретируются следующим образом:</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Pr>
          <w:rFonts w:eastAsiaTheme="minorHAnsi"/>
          <w:color w:val="000000"/>
          <w:sz w:val="26"/>
          <w:szCs w:val="26"/>
          <w:lang w:eastAsia="en-US"/>
        </w:rPr>
        <w:t xml:space="preserve">- </w:t>
      </w:r>
      <w:r w:rsidRPr="003B2A87">
        <w:rPr>
          <w:rFonts w:eastAsiaTheme="minorHAnsi"/>
          <w:color w:val="000000"/>
          <w:sz w:val="26"/>
          <w:szCs w:val="26"/>
          <w:lang w:eastAsia="en-US"/>
        </w:rPr>
        <w:t>преобладание «достаточного уровня» свидетельствует об успешном индивидуальном развитии ребенка;</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Pr>
          <w:rFonts w:eastAsiaTheme="minorHAnsi"/>
          <w:color w:val="000000"/>
          <w:sz w:val="26"/>
          <w:szCs w:val="26"/>
          <w:lang w:eastAsia="en-US"/>
        </w:rPr>
        <w:t xml:space="preserve">- </w:t>
      </w:r>
      <w:r w:rsidRPr="003B2A87">
        <w:rPr>
          <w:rFonts w:eastAsiaTheme="minorHAnsi"/>
          <w:color w:val="000000"/>
          <w:sz w:val="26"/>
          <w:szCs w:val="26"/>
          <w:lang w:eastAsia="en-US"/>
        </w:rPr>
        <w:t>если по каким-то направлениям преобладают оценки «близкий к достаточному», это указывает на то, что следует усилить индивидуальную педагогическую работу с ребенком по данным направлениям с учетом выявленных проблем в текущем и следующем учебном году, а также усилить взаимодействие с семьей по решению обнаруженных проблем;</w:t>
      </w:r>
    </w:p>
    <w:p w:rsidR="00DC0AB2" w:rsidRPr="000623CF" w:rsidRDefault="00DC0AB2" w:rsidP="00DC0AB2">
      <w:pPr>
        <w:autoSpaceDE w:val="0"/>
        <w:autoSpaceDN w:val="0"/>
        <w:adjustRightInd w:val="0"/>
        <w:ind w:firstLine="708"/>
        <w:jc w:val="both"/>
        <w:rPr>
          <w:rFonts w:eastAsiaTheme="minorHAnsi"/>
          <w:color w:val="000000"/>
          <w:sz w:val="26"/>
          <w:szCs w:val="26"/>
          <w:lang w:eastAsia="en-US"/>
        </w:rPr>
      </w:pPr>
      <w:r>
        <w:rPr>
          <w:rFonts w:eastAsiaTheme="minorHAnsi"/>
          <w:color w:val="000000"/>
          <w:sz w:val="26"/>
          <w:szCs w:val="26"/>
          <w:lang w:eastAsia="en-US"/>
        </w:rPr>
        <w:t xml:space="preserve">- </w:t>
      </w:r>
      <w:r w:rsidRPr="003B2A87">
        <w:rPr>
          <w:rFonts w:eastAsiaTheme="minorHAnsi"/>
          <w:color w:val="000000"/>
          <w:sz w:val="26"/>
          <w:szCs w:val="26"/>
          <w:lang w:eastAsia="en-US"/>
        </w:rPr>
        <w:t>если по каким-то направлениям присутствует «недостаточный уровень», это может быть показанием к проведению комплексного психологического</w:t>
      </w:r>
      <w:r>
        <w:rPr>
          <w:rFonts w:eastAsiaTheme="minorHAnsi"/>
          <w:color w:val="000000"/>
          <w:sz w:val="26"/>
          <w:szCs w:val="26"/>
          <w:lang w:eastAsia="en-US"/>
        </w:rPr>
        <w:t xml:space="preserve"> диагностического обследования.</w:t>
      </w:r>
    </w:p>
    <w:p w:rsidR="00DC0AB2" w:rsidRPr="00E6475A" w:rsidRDefault="00DC0AB2" w:rsidP="00DC0AB2">
      <w:pPr>
        <w:autoSpaceDE w:val="0"/>
        <w:autoSpaceDN w:val="0"/>
        <w:adjustRightInd w:val="0"/>
        <w:ind w:firstLine="708"/>
        <w:jc w:val="center"/>
        <w:rPr>
          <w:rFonts w:eastAsiaTheme="minorHAnsi"/>
          <w:b/>
          <w:color w:val="000000"/>
          <w:sz w:val="26"/>
          <w:szCs w:val="26"/>
          <w:lang w:eastAsia="en-US"/>
        </w:rPr>
      </w:pPr>
      <w:r w:rsidRPr="00E6475A">
        <w:rPr>
          <w:rFonts w:eastAsiaTheme="minorHAnsi"/>
          <w:b/>
          <w:color w:val="000000"/>
          <w:sz w:val="26"/>
          <w:szCs w:val="26"/>
          <w:lang w:eastAsia="en-US"/>
        </w:rPr>
        <w:t>Интерпретация результатов</w:t>
      </w:r>
    </w:p>
    <w:p w:rsidR="00DC0AB2" w:rsidRDefault="00DC0AB2" w:rsidP="00DC0AB2">
      <w:pPr>
        <w:autoSpaceDE w:val="0"/>
        <w:autoSpaceDN w:val="0"/>
        <w:adjustRightInd w:val="0"/>
        <w:ind w:firstLine="708"/>
        <w:jc w:val="center"/>
        <w:rPr>
          <w:rFonts w:eastAsiaTheme="minorHAnsi"/>
          <w:b/>
          <w:color w:val="000000"/>
          <w:sz w:val="26"/>
          <w:szCs w:val="26"/>
          <w:lang w:eastAsia="en-US"/>
        </w:rPr>
      </w:pPr>
      <w:r w:rsidRPr="00E6475A">
        <w:rPr>
          <w:rFonts w:eastAsiaTheme="minorHAnsi"/>
          <w:b/>
          <w:color w:val="000000"/>
          <w:sz w:val="26"/>
          <w:szCs w:val="26"/>
          <w:lang w:eastAsia="en-US"/>
        </w:rPr>
        <w:t>(заполнения Карт педагогиче</w:t>
      </w:r>
      <w:r>
        <w:rPr>
          <w:rFonts w:eastAsiaTheme="minorHAnsi"/>
          <w:b/>
          <w:color w:val="000000"/>
          <w:sz w:val="26"/>
          <w:szCs w:val="26"/>
          <w:lang w:eastAsia="en-US"/>
        </w:rPr>
        <w:t xml:space="preserve">ской диагностики ребенка) </w:t>
      </w:r>
    </w:p>
    <w:p w:rsidR="00DC0AB2" w:rsidRDefault="00DC0AB2" w:rsidP="00DC0AB2">
      <w:pPr>
        <w:autoSpaceDE w:val="0"/>
        <w:autoSpaceDN w:val="0"/>
        <w:adjustRightInd w:val="0"/>
        <w:ind w:firstLine="708"/>
        <w:jc w:val="center"/>
        <w:rPr>
          <w:rFonts w:eastAsiaTheme="minorHAnsi"/>
          <w:b/>
          <w:color w:val="000000"/>
          <w:sz w:val="26"/>
          <w:szCs w:val="26"/>
          <w:lang w:eastAsia="en-US"/>
        </w:rPr>
      </w:pPr>
      <w:r w:rsidRPr="00E6475A">
        <w:rPr>
          <w:rFonts w:eastAsiaTheme="minorHAnsi"/>
          <w:b/>
          <w:color w:val="000000"/>
          <w:sz w:val="26"/>
          <w:szCs w:val="26"/>
          <w:lang w:eastAsia="en-US"/>
        </w:rPr>
        <w:t>на нача</w:t>
      </w:r>
      <w:r>
        <w:rPr>
          <w:rFonts w:eastAsiaTheme="minorHAnsi"/>
          <w:b/>
          <w:color w:val="000000"/>
          <w:sz w:val="26"/>
          <w:szCs w:val="26"/>
          <w:lang w:eastAsia="en-US"/>
        </w:rPr>
        <w:t>ло учебного года</w:t>
      </w:r>
    </w:p>
    <w:p w:rsidR="00DC0AB2" w:rsidRPr="00E6475A" w:rsidRDefault="00DC0AB2" w:rsidP="00DC0AB2">
      <w:pPr>
        <w:autoSpaceDE w:val="0"/>
        <w:autoSpaceDN w:val="0"/>
        <w:adjustRightInd w:val="0"/>
        <w:jc w:val="center"/>
        <w:rPr>
          <w:rFonts w:eastAsiaTheme="minorHAnsi"/>
          <w:b/>
          <w:color w:val="000000"/>
          <w:sz w:val="16"/>
          <w:szCs w:val="16"/>
          <w:lang w:eastAsia="en-US"/>
        </w:rPr>
      </w:pP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1. Если на начало учебного года у ребенка уровень «достаточный» составляет более 70%, уровень «недостаточный» отсутствует, — делается следующий вывод:</w:t>
      </w:r>
    </w:p>
    <w:p w:rsidR="00DC0AB2" w:rsidRPr="00E6475A" w:rsidRDefault="00DC0AB2" w:rsidP="00DC0AB2">
      <w:pPr>
        <w:autoSpaceDE w:val="0"/>
        <w:autoSpaceDN w:val="0"/>
        <w:adjustRightInd w:val="0"/>
        <w:ind w:firstLine="708"/>
        <w:jc w:val="both"/>
        <w:rPr>
          <w:rFonts w:eastAsiaTheme="minorHAnsi"/>
          <w:i/>
          <w:color w:val="000000"/>
          <w:sz w:val="26"/>
          <w:szCs w:val="26"/>
          <w:lang w:eastAsia="en-US"/>
        </w:rPr>
      </w:pPr>
      <w:r w:rsidRPr="003B2A87">
        <w:rPr>
          <w:rFonts w:eastAsiaTheme="minorHAnsi"/>
          <w:color w:val="000000"/>
          <w:sz w:val="26"/>
          <w:szCs w:val="26"/>
          <w:lang w:eastAsia="en-US"/>
        </w:rPr>
        <w:t xml:space="preserve"> </w:t>
      </w:r>
      <w:r w:rsidRPr="00E6475A">
        <w:rPr>
          <w:rFonts w:eastAsiaTheme="minorHAnsi"/>
          <w:i/>
          <w:color w:val="000000"/>
          <w:sz w:val="26"/>
          <w:szCs w:val="26"/>
          <w:lang w:eastAsia="en-US"/>
        </w:rPr>
        <w:t xml:space="preserve">«Возрастное развитие опережает норму. Рекомендуется индивидуальная работа с включением программного материала следующего года. Рекомендуется </w:t>
      </w:r>
      <w:r>
        <w:rPr>
          <w:rFonts w:eastAsiaTheme="minorHAnsi"/>
          <w:i/>
          <w:color w:val="000000"/>
          <w:sz w:val="26"/>
          <w:szCs w:val="26"/>
          <w:lang w:eastAsia="en-US"/>
        </w:rPr>
        <w:t>проведение комплексного психоло</w:t>
      </w:r>
      <w:r w:rsidRPr="00E6475A">
        <w:rPr>
          <w:rFonts w:eastAsiaTheme="minorHAnsi"/>
          <w:i/>
          <w:color w:val="000000"/>
          <w:sz w:val="26"/>
          <w:szCs w:val="26"/>
          <w:lang w:eastAsia="en-US"/>
        </w:rPr>
        <w:t>гического обследования для решения вопроса о выявлении общих и специальных способностей ребенка».</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2. Если на начало учебного года у ребенка уровень «достаточный» составляет менее 70%, уровень «недостаточный» отсут</w:t>
      </w:r>
      <w:r>
        <w:rPr>
          <w:rFonts w:eastAsiaTheme="minorHAnsi"/>
          <w:color w:val="000000"/>
          <w:sz w:val="26"/>
          <w:szCs w:val="26"/>
          <w:lang w:eastAsia="en-US"/>
        </w:rPr>
        <w:t>ствует, — делается следующий вы</w:t>
      </w:r>
      <w:r w:rsidRPr="003B2A87">
        <w:rPr>
          <w:rFonts w:eastAsiaTheme="minorHAnsi"/>
          <w:color w:val="000000"/>
          <w:sz w:val="26"/>
          <w:szCs w:val="26"/>
          <w:lang w:eastAsia="en-US"/>
        </w:rPr>
        <w:t>вод:</w:t>
      </w:r>
    </w:p>
    <w:p w:rsidR="00DC0AB2" w:rsidRPr="00E6475A" w:rsidRDefault="00DC0AB2" w:rsidP="00DC0AB2">
      <w:pPr>
        <w:autoSpaceDE w:val="0"/>
        <w:autoSpaceDN w:val="0"/>
        <w:adjustRightInd w:val="0"/>
        <w:ind w:firstLine="708"/>
        <w:jc w:val="both"/>
        <w:rPr>
          <w:rFonts w:eastAsiaTheme="minorHAnsi"/>
          <w:i/>
          <w:color w:val="000000"/>
          <w:sz w:val="26"/>
          <w:szCs w:val="26"/>
          <w:lang w:eastAsia="en-US"/>
        </w:rPr>
      </w:pPr>
      <w:r w:rsidRPr="00E6475A">
        <w:rPr>
          <w:rFonts w:eastAsiaTheme="minorHAnsi"/>
          <w:i/>
          <w:color w:val="000000"/>
          <w:sz w:val="26"/>
          <w:szCs w:val="26"/>
          <w:lang w:eastAsia="en-US"/>
        </w:rPr>
        <w:t>«Возрастное развитие несколько опережает норму. Реко</w:t>
      </w:r>
      <w:r>
        <w:rPr>
          <w:rFonts w:eastAsiaTheme="minorHAnsi"/>
          <w:i/>
          <w:color w:val="000000"/>
          <w:sz w:val="26"/>
          <w:szCs w:val="26"/>
          <w:lang w:eastAsia="en-US"/>
        </w:rPr>
        <w:t xml:space="preserve">мендуется обогащение содержания </w:t>
      </w:r>
      <w:r w:rsidRPr="00E6475A">
        <w:rPr>
          <w:rFonts w:eastAsiaTheme="minorHAnsi"/>
          <w:i/>
          <w:color w:val="000000"/>
          <w:sz w:val="26"/>
          <w:szCs w:val="26"/>
          <w:lang w:eastAsia="en-US"/>
        </w:rPr>
        <w:t>психолого-педагогической работы, проведение комплексного психологического обследования для решения вопроса о выявлении общих и специальных способностей ребенка».</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3. Если на начало учебного года у ребенка</w:t>
      </w:r>
      <w:r>
        <w:rPr>
          <w:rFonts w:eastAsiaTheme="minorHAnsi"/>
          <w:color w:val="000000"/>
          <w:sz w:val="26"/>
          <w:szCs w:val="26"/>
          <w:lang w:eastAsia="en-US"/>
        </w:rPr>
        <w:t xml:space="preserve"> уровень «недостаточный» присут</w:t>
      </w:r>
      <w:r w:rsidRPr="003B2A87">
        <w:rPr>
          <w:rFonts w:eastAsiaTheme="minorHAnsi"/>
          <w:color w:val="000000"/>
          <w:sz w:val="26"/>
          <w:szCs w:val="26"/>
          <w:lang w:eastAsia="en-US"/>
        </w:rPr>
        <w:t xml:space="preserve">ствует в любом количестве, - делается следующий вывод: </w:t>
      </w:r>
    </w:p>
    <w:p w:rsidR="00DC0AB2" w:rsidRPr="00E6475A" w:rsidRDefault="00DC0AB2" w:rsidP="00DC0AB2">
      <w:pPr>
        <w:autoSpaceDE w:val="0"/>
        <w:autoSpaceDN w:val="0"/>
        <w:adjustRightInd w:val="0"/>
        <w:ind w:firstLine="708"/>
        <w:jc w:val="both"/>
        <w:rPr>
          <w:rFonts w:eastAsiaTheme="minorHAnsi"/>
          <w:i/>
          <w:color w:val="000000"/>
          <w:sz w:val="26"/>
          <w:szCs w:val="26"/>
          <w:lang w:eastAsia="en-US"/>
        </w:rPr>
      </w:pPr>
      <w:r w:rsidRPr="00E6475A">
        <w:rPr>
          <w:rFonts w:eastAsiaTheme="minorHAnsi"/>
          <w:i/>
          <w:color w:val="000000"/>
          <w:sz w:val="26"/>
          <w:szCs w:val="26"/>
          <w:lang w:eastAsia="en-US"/>
        </w:rPr>
        <w:t>«Возрастное развитие соответствует норме. Рекомендуется работа в соответствии с образовательными задачами данной возрастной группы».</w:t>
      </w:r>
    </w:p>
    <w:p w:rsidR="004159EB" w:rsidRPr="00AE3362" w:rsidRDefault="004159EB" w:rsidP="00DC0AB2">
      <w:pPr>
        <w:autoSpaceDE w:val="0"/>
        <w:autoSpaceDN w:val="0"/>
        <w:adjustRightInd w:val="0"/>
        <w:jc w:val="center"/>
        <w:rPr>
          <w:rFonts w:eastAsiaTheme="minorHAnsi"/>
          <w:b/>
          <w:color w:val="000000"/>
          <w:sz w:val="16"/>
          <w:szCs w:val="16"/>
          <w:lang w:eastAsia="en-US"/>
        </w:rPr>
      </w:pPr>
    </w:p>
    <w:p w:rsidR="00DC0AB2" w:rsidRPr="00E6475A" w:rsidRDefault="00DC0AB2" w:rsidP="00DC0AB2">
      <w:pPr>
        <w:autoSpaceDE w:val="0"/>
        <w:autoSpaceDN w:val="0"/>
        <w:adjustRightInd w:val="0"/>
        <w:jc w:val="center"/>
        <w:rPr>
          <w:rFonts w:eastAsiaTheme="minorHAnsi"/>
          <w:b/>
          <w:color w:val="000000"/>
          <w:sz w:val="26"/>
          <w:szCs w:val="26"/>
          <w:lang w:eastAsia="en-US"/>
        </w:rPr>
      </w:pPr>
      <w:r w:rsidRPr="00E6475A">
        <w:rPr>
          <w:rFonts w:eastAsiaTheme="minorHAnsi"/>
          <w:b/>
          <w:color w:val="000000"/>
          <w:sz w:val="26"/>
          <w:szCs w:val="26"/>
          <w:lang w:eastAsia="en-US"/>
        </w:rPr>
        <w:t>Интерпретация результатов</w:t>
      </w:r>
    </w:p>
    <w:p w:rsidR="00DC0AB2" w:rsidRPr="00E6475A" w:rsidRDefault="00DC0AB2" w:rsidP="00DC0AB2">
      <w:pPr>
        <w:autoSpaceDE w:val="0"/>
        <w:autoSpaceDN w:val="0"/>
        <w:adjustRightInd w:val="0"/>
        <w:jc w:val="center"/>
        <w:rPr>
          <w:rFonts w:eastAsiaTheme="minorHAnsi"/>
          <w:b/>
          <w:color w:val="000000"/>
          <w:sz w:val="26"/>
          <w:szCs w:val="26"/>
          <w:lang w:eastAsia="en-US"/>
        </w:rPr>
      </w:pPr>
      <w:r w:rsidRPr="00E6475A">
        <w:rPr>
          <w:rFonts w:eastAsiaTheme="minorHAnsi"/>
          <w:b/>
          <w:color w:val="000000"/>
          <w:sz w:val="26"/>
          <w:szCs w:val="26"/>
          <w:lang w:eastAsia="en-US"/>
        </w:rPr>
        <w:t>(заполнения Карт педагогической диагностики ребенка)</w:t>
      </w:r>
      <w:r>
        <w:rPr>
          <w:rFonts w:eastAsiaTheme="minorHAnsi"/>
          <w:b/>
          <w:color w:val="000000"/>
          <w:sz w:val="26"/>
          <w:szCs w:val="26"/>
          <w:lang w:eastAsia="en-US"/>
        </w:rPr>
        <w:t xml:space="preserve"> </w:t>
      </w:r>
      <w:r w:rsidRPr="00E6475A">
        <w:rPr>
          <w:rFonts w:eastAsiaTheme="minorHAnsi"/>
          <w:b/>
          <w:color w:val="000000"/>
          <w:sz w:val="26"/>
          <w:szCs w:val="26"/>
          <w:lang w:eastAsia="en-US"/>
        </w:rPr>
        <w:t>на конец учебного года</w:t>
      </w:r>
    </w:p>
    <w:p w:rsidR="00DC0AB2" w:rsidRPr="00E6475A" w:rsidRDefault="00DC0AB2" w:rsidP="00DC0AB2">
      <w:pPr>
        <w:autoSpaceDE w:val="0"/>
        <w:autoSpaceDN w:val="0"/>
        <w:adjustRightInd w:val="0"/>
        <w:jc w:val="both"/>
        <w:rPr>
          <w:rFonts w:eastAsiaTheme="minorHAnsi"/>
          <w:color w:val="000000"/>
          <w:sz w:val="16"/>
          <w:szCs w:val="16"/>
          <w:lang w:eastAsia="en-US"/>
        </w:rPr>
      </w:pP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1. Если на конец учебного года у р</w:t>
      </w:r>
      <w:r>
        <w:rPr>
          <w:rFonts w:eastAsiaTheme="minorHAnsi"/>
          <w:color w:val="000000"/>
          <w:sz w:val="26"/>
          <w:szCs w:val="26"/>
          <w:lang w:eastAsia="en-US"/>
        </w:rPr>
        <w:t>ебенка уровень «достаточный» со</w:t>
      </w:r>
      <w:r w:rsidRPr="003B2A87">
        <w:rPr>
          <w:rFonts w:eastAsiaTheme="minorHAnsi"/>
          <w:color w:val="000000"/>
          <w:sz w:val="26"/>
          <w:szCs w:val="26"/>
          <w:lang w:eastAsia="en-US"/>
        </w:rPr>
        <w:t>ставляет более 50%, уровень «недостаточный</w:t>
      </w:r>
      <w:r>
        <w:rPr>
          <w:rFonts w:eastAsiaTheme="minorHAnsi"/>
          <w:color w:val="000000"/>
          <w:sz w:val="26"/>
          <w:szCs w:val="26"/>
          <w:lang w:eastAsia="en-US"/>
        </w:rPr>
        <w:t>» отсутствует, — делается следу</w:t>
      </w:r>
      <w:r w:rsidRPr="003B2A87">
        <w:rPr>
          <w:rFonts w:eastAsiaTheme="minorHAnsi"/>
          <w:color w:val="000000"/>
          <w:sz w:val="26"/>
          <w:szCs w:val="26"/>
          <w:lang w:eastAsia="en-US"/>
        </w:rPr>
        <w:t>ющий вывод:</w:t>
      </w:r>
    </w:p>
    <w:p w:rsidR="00DC0AB2" w:rsidRPr="00E6475A" w:rsidRDefault="00DC0AB2" w:rsidP="00DC0AB2">
      <w:pPr>
        <w:autoSpaceDE w:val="0"/>
        <w:autoSpaceDN w:val="0"/>
        <w:adjustRightInd w:val="0"/>
        <w:ind w:firstLine="708"/>
        <w:jc w:val="both"/>
        <w:rPr>
          <w:rFonts w:eastAsiaTheme="minorHAnsi"/>
          <w:i/>
          <w:color w:val="000000"/>
          <w:sz w:val="26"/>
          <w:szCs w:val="26"/>
          <w:lang w:eastAsia="en-US"/>
        </w:rPr>
      </w:pPr>
      <w:r w:rsidRPr="00E6475A">
        <w:rPr>
          <w:rFonts w:eastAsiaTheme="minorHAnsi"/>
          <w:i/>
          <w:color w:val="000000"/>
          <w:sz w:val="26"/>
          <w:szCs w:val="26"/>
          <w:lang w:eastAsia="en-US"/>
        </w:rPr>
        <w:t>«Возрастное развитие ребенка соответствует норме».</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2. Если на конец учебного года у ребенка уровень «достаточный» составляет менее 50%, уровень «недостаточный» отсутствует, — д</w:t>
      </w:r>
      <w:r>
        <w:rPr>
          <w:rFonts w:eastAsiaTheme="minorHAnsi"/>
          <w:color w:val="000000"/>
          <w:sz w:val="26"/>
          <w:szCs w:val="26"/>
          <w:lang w:eastAsia="en-US"/>
        </w:rPr>
        <w:t>елается следующий вы</w:t>
      </w:r>
      <w:r w:rsidRPr="003B2A87">
        <w:rPr>
          <w:rFonts w:eastAsiaTheme="minorHAnsi"/>
          <w:color w:val="000000"/>
          <w:sz w:val="26"/>
          <w:szCs w:val="26"/>
          <w:lang w:eastAsia="en-US"/>
        </w:rPr>
        <w:t>вод:</w:t>
      </w:r>
    </w:p>
    <w:p w:rsidR="00DC0AB2" w:rsidRPr="00E6475A" w:rsidRDefault="00DC0AB2" w:rsidP="00DC0AB2">
      <w:pPr>
        <w:autoSpaceDE w:val="0"/>
        <w:autoSpaceDN w:val="0"/>
        <w:adjustRightInd w:val="0"/>
        <w:ind w:firstLine="708"/>
        <w:jc w:val="both"/>
        <w:rPr>
          <w:rFonts w:eastAsiaTheme="minorHAnsi"/>
          <w:i/>
          <w:color w:val="000000"/>
          <w:sz w:val="26"/>
          <w:szCs w:val="26"/>
          <w:lang w:eastAsia="en-US"/>
        </w:rPr>
      </w:pPr>
      <w:r w:rsidRPr="00E6475A">
        <w:rPr>
          <w:rFonts w:eastAsiaTheme="minorHAnsi"/>
          <w:i/>
          <w:color w:val="000000"/>
          <w:sz w:val="26"/>
          <w:szCs w:val="26"/>
          <w:lang w:eastAsia="en-US"/>
        </w:rPr>
        <w:t>«Процесс возрастного развития происходит успешно».</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3. Если на конец учебного года у ребенка уровень «достаточный» составляет более 50%, присутствует уровень «недостаточный» (1</w:t>
      </w:r>
      <w:r>
        <w:rPr>
          <w:rFonts w:eastAsiaTheme="minorHAnsi"/>
          <w:color w:val="000000"/>
          <w:sz w:val="26"/>
          <w:szCs w:val="26"/>
          <w:lang w:eastAsia="en-US"/>
        </w:rPr>
        <w:t>-</w:t>
      </w:r>
      <w:r w:rsidRPr="003B2A87">
        <w:rPr>
          <w:rFonts w:eastAsiaTheme="minorHAnsi"/>
          <w:color w:val="000000"/>
          <w:sz w:val="26"/>
          <w:szCs w:val="26"/>
          <w:lang w:eastAsia="en-US"/>
        </w:rPr>
        <w:t>3 случая), — делается следующий вывод:</w:t>
      </w:r>
    </w:p>
    <w:p w:rsidR="00DC0AB2" w:rsidRPr="00E6475A" w:rsidRDefault="00DC0AB2" w:rsidP="00DC0AB2">
      <w:pPr>
        <w:autoSpaceDE w:val="0"/>
        <w:autoSpaceDN w:val="0"/>
        <w:adjustRightInd w:val="0"/>
        <w:ind w:firstLine="708"/>
        <w:jc w:val="both"/>
        <w:rPr>
          <w:rFonts w:eastAsiaTheme="minorHAnsi"/>
          <w:i/>
          <w:color w:val="000000"/>
          <w:sz w:val="26"/>
          <w:szCs w:val="26"/>
          <w:lang w:eastAsia="en-US"/>
        </w:rPr>
      </w:pPr>
      <w:r w:rsidRPr="00E6475A">
        <w:rPr>
          <w:rFonts w:eastAsiaTheme="minorHAnsi"/>
          <w:i/>
          <w:color w:val="000000"/>
          <w:sz w:val="26"/>
          <w:szCs w:val="26"/>
          <w:lang w:eastAsia="en-US"/>
        </w:rPr>
        <w:t>«Возрастное развитие соответствует норме. Рекомендуется индивидуальная работа с воспитателем по отдельным направлениям развития, обнаруживающим «недостаточный» уровень, возможно, работа с педагогом-психологом, учителем- логопедом».</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4. Если на конец учебного года у ребенка уровень «достаточный» составляет менее 50%, присутствует уровень «недостаточный» (1</w:t>
      </w:r>
      <w:r>
        <w:rPr>
          <w:rFonts w:eastAsiaTheme="minorHAnsi"/>
          <w:color w:val="000000"/>
          <w:sz w:val="26"/>
          <w:szCs w:val="26"/>
          <w:lang w:eastAsia="en-US"/>
        </w:rPr>
        <w:t>-</w:t>
      </w:r>
      <w:r w:rsidRPr="003B2A87">
        <w:rPr>
          <w:rFonts w:eastAsiaTheme="minorHAnsi"/>
          <w:color w:val="000000"/>
          <w:sz w:val="26"/>
          <w:szCs w:val="26"/>
          <w:lang w:eastAsia="en-US"/>
        </w:rPr>
        <w:t>3 случая), — делается следующий вывод:</w:t>
      </w:r>
    </w:p>
    <w:p w:rsidR="00DC0AB2" w:rsidRPr="00E6475A" w:rsidRDefault="00DC0AB2" w:rsidP="00DC0AB2">
      <w:pPr>
        <w:autoSpaceDE w:val="0"/>
        <w:autoSpaceDN w:val="0"/>
        <w:adjustRightInd w:val="0"/>
        <w:ind w:firstLine="708"/>
        <w:jc w:val="both"/>
        <w:rPr>
          <w:rFonts w:eastAsiaTheme="minorHAnsi"/>
          <w:i/>
          <w:color w:val="000000"/>
          <w:sz w:val="26"/>
          <w:szCs w:val="26"/>
          <w:lang w:eastAsia="en-US"/>
        </w:rPr>
      </w:pPr>
      <w:r w:rsidRPr="00E6475A">
        <w:rPr>
          <w:rFonts w:eastAsiaTheme="minorHAnsi"/>
          <w:i/>
          <w:color w:val="000000"/>
          <w:sz w:val="26"/>
          <w:szCs w:val="26"/>
          <w:lang w:eastAsia="en-US"/>
        </w:rPr>
        <w:t>«Темпы индивидуального развития не в полной мере соответствуют возрастным нормативам. Следует обратить особое внимание на работу по направлениям, обнаруживающим «недостаточный» уровень. Рекомендуется проведение комплексного психологического обследования».</w:t>
      </w:r>
    </w:p>
    <w:p w:rsidR="00DC0AB2" w:rsidRPr="003B2A87" w:rsidRDefault="00DC0AB2" w:rsidP="00DC0AB2">
      <w:pPr>
        <w:autoSpaceDE w:val="0"/>
        <w:autoSpaceDN w:val="0"/>
        <w:adjustRightInd w:val="0"/>
        <w:ind w:firstLine="708"/>
        <w:jc w:val="both"/>
        <w:rPr>
          <w:rFonts w:eastAsiaTheme="minorHAnsi"/>
          <w:color w:val="000000"/>
          <w:sz w:val="26"/>
          <w:szCs w:val="26"/>
          <w:lang w:eastAsia="en-US"/>
        </w:rPr>
      </w:pPr>
      <w:r w:rsidRPr="003B2A87">
        <w:rPr>
          <w:rFonts w:eastAsiaTheme="minorHAnsi"/>
          <w:color w:val="000000"/>
          <w:sz w:val="26"/>
          <w:szCs w:val="26"/>
          <w:lang w:eastAsia="en-US"/>
        </w:rPr>
        <w:t>5. Если на конец учебного года у ребенка уровень «недостаточный» присутствует более чем в четырех случаях, то делается следующий вывод:</w:t>
      </w:r>
    </w:p>
    <w:p w:rsidR="00DC0AB2" w:rsidRPr="009C2CB2" w:rsidRDefault="00DC0AB2" w:rsidP="00DC0AB2">
      <w:pPr>
        <w:autoSpaceDE w:val="0"/>
        <w:autoSpaceDN w:val="0"/>
        <w:adjustRightInd w:val="0"/>
        <w:ind w:firstLine="708"/>
        <w:jc w:val="both"/>
        <w:rPr>
          <w:rFonts w:eastAsiaTheme="minorHAnsi"/>
          <w:i/>
          <w:color w:val="000000"/>
          <w:sz w:val="26"/>
          <w:szCs w:val="26"/>
          <w:lang w:eastAsia="en-US"/>
        </w:rPr>
      </w:pPr>
      <w:r w:rsidRPr="00E6475A">
        <w:rPr>
          <w:rFonts w:eastAsiaTheme="minorHAnsi"/>
          <w:i/>
          <w:color w:val="000000"/>
          <w:sz w:val="26"/>
          <w:szCs w:val="26"/>
          <w:lang w:eastAsia="en-US"/>
        </w:rPr>
        <w:t xml:space="preserve">«Темпы индивидуального развития не соответствуют возрастным нормативам. Необходима усиленная (по возможности индивидуальная) работа по направлениям, обнаруживающим «недостаточный» уровень освоения программы. Рекомендуется проведение комплексного </w:t>
      </w:r>
      <w:r>
        <w:rPr>
          <w:rFonts w:eastAsiaTheme="minorHAnsi"/>
          <w:i/>
          <w:color w:val="000000"/>
          <w:sz w:val="26"/>
          <w:szCs w:val="26"/>
          <w:lang w:eastAsia="en-US"/>
        </w:rPr>
        <w:t>психологического обследования».</w:t>
      </w:r>
      <w:r w:rsidRPr="005317AF">
        <w:rPr>
          <w:rFonts w:eastAsiaTheme="minorHAnsi"/>
          <w:sz w:val="26"/>
          <w:szCs w:val="26"/>
          <w:lang w:eastAsia="en-US"/>
        </w:rPr>
        <w:t xml:space="preserve"> </w:t>
      </w:r>
    </w:p>
    <w:p w:rsidR="00DC0AB2" w:rsidRPr="00923624" w:rsidRDefault="00DC0AB2" w:rsidP="00DC0AB2">
      <w:pPr>
        <w:autoSpaceDE w:val="0"/>
        <w:autoSpaceDN w:val="0"/>
        <w:adjustRightInd w:val="0"/>
        <w:jc w:val="both"/>
        <w:rPr>
          <w:rFonts w:eastAsiaTheme="minorHAnsi"/>
          <w:sz w:val="26"/>
          <w:szCs w:val="26"/>
          <w:lang w:eastAsia="en-US"/>
        </w:rPr>
      </w:pPr>
      <w:r w:rsidRPr="005317AF">
        <w:rPr>
          <w:rFonts w:eastAsiaTheme="minorHAnsi"/>
          <w:bCs/>
          <w:iCs/>
          <w:sz w:val="26"/>
          <w:szCs w:val="26"/>
          <w:lang w:eastAsia="en-US"/>
        </w:rPr>
        <w:tab/>
        <w:t>Психологическая диагностика развития детей</w:t>
      </w:r>
      <w:r w:rsidRPr="00923624">
        <w:rPr>
          <w:rFonts w:eastAsiaTheme="minorHAnsi"/>
          <w:b/>
          <w:bCs/>
          <w:iCs/>
          <w:sz w:val="26"/>
          <w:szCs w:val="26"/>
          <w:lang w:eastAsia="en-US"/>
        </w:rPr>
        <w:t xml:space="preserve"> </w:t>
      </w:r>
      <w:r w:rsidRPr="00923624">
        <w:rPr>
          <w:rFonts w:eastAsiaTheme="minorHAnsi"/>
          <w:sz w:val="26"/>
          <w:szCs w:val="26"/>
          <w:lang w:eastAsia="en-US"/>
        </w:rPr>
        <w:t>проводится в случаях, когда, несмотря на педагогическую поддержку ребенка и выстраивание его образовательной траектории</w:t>
      </w:r>
      <w:r>
        <w:rPr>
          <w:rFonts w:eastAsiaTheme="minorHAnsi"/>
          <w:sz w:val="26"/>
          <w:szCs w:val="26"/>
          <w:lang w:eastAsia="en-US"/>
        </w:rPr>
        <w:t xml:space="preserve">, </w:t>
      </w:r>
      <w:r w:rsidRPr="00923624">
        <w:rPr>
          <w:rFonts w:eastAsiaTheme="minorHAnsi"/>
          <w:sz w:val="26"/>
          <w:szCs w:val="26"/>
          <w:lang w:eastAsia="en-US"/>
        </w:rPr>
        <w:t>педагогу не удается достичь оптимальных результатов</w:t>
      </w:r>
      <w:r>
        <w:rPr>
          <w:rFonts w:eastAsiaTheme="minorHAnsi"/>
          <w:sz w:val="26"/>
          <w:szCs w:val="26"/>
          <w:lang w:eastAsia="en-US"/>
        </w:rPr>
        <w:t>;</w:t>
      </w:r>
      <w:r w:rsidRPr="00923624">
        <w:rPr>
          <w:rFonts w:eastAsiaTheme="minorHAnsi"/>
          <w:sz w:val="26"/>
          <w:szCs w:val="26"/>
          <w:lang w:eastAsia="en-US"/>
        </w:rPr>
        <w:t xml:space="preserve"> </w:t>
      </w:r>
      <w:r w:rsidR="00ED1435" w:rsidRPr="00923624">
        <w:rPr>
          <w:rFonts w:eastAsiaTheme="minorHAnsi"/>
          <w:sz w:val="26"/>
          <w:szCs w:val="26"/>
          <w:lang w:eastAsia="en-US"/>
        </w:rPr>
        <w:t>либо,</w:t>
      </w:r>
      <w:r w:rsidRPr="00923624">
        <w:rPr>
          <w:rFonts w:eastAsiaTheme="minorHAnsi"/>
          <w:sz w:val="26"/>
          <w:szCs w:val="26"/>
          <w:lang w:eastAsia="en-US"/>
        </w:rPr>
        <w:t xml:space="preserve"> когда у ребенка наблюдаются определенные поведенческие отклонения, которые не удается скорректировать в ходе повседневной педагогической работы с группой. </w:t>
      </w:r>
    </w:p>
    <w:p w:rsidR="00DC0AB2" w:rsidRPr="009C2CB2" w:rsidRDefault="00DC0AB2" w:rsidP="00DC0AB2">
      <w:pPr>
        <w:autoSpaceDE w:val="0"/>
        <w:autoSpaceDN w:val="0"/>
        <w:adjustRightInd w:val="0"/>
        <w:jc w:val="both"/>
        <w:rPr>
          <w:sz w:val="26"/>
          <w:szCs w:val="26"/>
        </w:rPr>
      </w:pPr>
      <w:r w:rsidRPr="00923624">
        <w:rPr>
          <w:rFonts w:eastAsiaTheme="minorHAnsi"/>
          <w:sz w:val="26"/>
          <w:szCs w:val="26"/>
          <w:lang w:eastAsia="en-US"/>
        </w:rPr>
        <w:tab/>
        <w:t xml:space="preserve">Психологическая диагностика проводится специалистом с использованием определенной батареи методик, состав которой зависит от конкретных задач обследования. </w:t>
      </w:r>
    </w:p>
    <w:p w:rsidR="00DC0AB2" w:rsidRPr="00D64CE4" w:rsidRDefault="00DC0AB2" w:rsidP="00AB18E7">
      <w:pPr>
        <w:autoSpaceDE w:val="0"/>
        <w:autoSpaceDN w:val="0"/>
        <w:adjustRightInd w:val="0"/>
        <w:jc w:val="both"/>
        <w:rPr>
          <w:rFonts w:eastAsiaTheme="minorHAnsi"/>
          <w:color w:val="000000"/>
          <w:sz w:val="16"/>
          <w:szCs w:val="16"/>
          <w:lang w:eastAsia="en-US"/>
        </w:rPr>
      </w:pPr>
      <w:r>
        <w:rPr>
          <w:rFonts w:eastAsiaTheme="minorHAnsi"/>
          <w:color w:val="000000"/>
          <w:sz w:val="26"/>
          <w:szCs w:val="26"/>
          <w:lang w:eastAsia="en-US"/>
        </w:rPr>
        <w:tab/>
      </w:r>
    </w:p>
    <w:p w:rsidR="00D64CE4" w:rsidRPr="00EC48EE" w:rsidRDefault="00D64CE4" w:rsidP="00D64CE4">
      <w:pPr>
        <w:spacing w:line="259" w:lineRule="auto"/>
        <w:jc w:val="center"/>
        <w:rPr>
          <w:b/>
          <w:sz w:val="26"/>
          <w:szCs w:val="26"/>
        </w:rPr>
      </w:pPr>
      <w:r w:rsidRPr="00EC48EE">
        <w:rPr>
          <w:rFonts w:eastAsiaTheme="minorHAnsi"/>
          <w:b/>
          <w:sz w:val="26"/>
          <w:szCs w:val="26"/>
          <w:lang w:eastAsia="en-US"/>
        </w:rPr>
        <w:t>Оценка индивидуального развития детей</w:t>
      </w:r>
      <w:r w:rsidRPr="00EC48EE">
        <w:rPr>
          <w:rFonts w:eastAsia="Calibri"/>
          <w:b/>
          <w:sz w:val="26"/>
          <w:szCs w:val="26"/>
          <w:lang w:eastAsia="en-US"/>
        </w:rPr>
        <w:t xml:space="preserve"> </w:t>
      </w:r>
      <w:r>
        <w:rPr>
          <w:rFonts w:eastAsia="Calibri"/>
          <w:b/>
          <w:sz w:val="26"/>
          <w:szCs w:val="26"/>
          <w:lang w:eastAsia="en-US"/>
        </w:rPr>
        <w:t xml:space="preserve">в ходе </w:t>
      </w:r>
      <w:r w:rsidRPr="00EC48EE">
        <w:rPr>
          <w:rFonts w:eastAsia="Calibri"/>
          <w:b/>
          <w:sz w:val="26"/>
          <w:szCs w:val="26"/>
          <w:lang w:eastAsia="en-US"/>
        </w:rPr>
        <w:t xml:space="preserve">реализации парциальной программы </w:t>
      </w:r>
      <w:r w:rsidRPr="00EC48EE">
        <w:rPr>
          <w:b/>
          <w:spacing w:val="-1"/>
          <w:sz w:val="26"/>
          <w:szCs w:val="26"/>
        </w:rPr>
        <w:t>«</w:t>
      </w:r>
      <w:r w:rsidRPr="00EC48EE">
        <w:rPr>
          <w:b/>
          <w:sz w:val="26"/>
          <w:szCs w:val="26"/>
        </w:rPr>
        <w:t>Формирование культуры безопасности у детей от 3 до 8 лет»</w:t>
      </w:r>
    </w:p>
    <w:p w:rsidR="00D64CE4" w:rsidRDefault="00D64CE4" w:rsidP="00D64CE4">
      <w:pPr>
        <w:spacing w:line="259" w:lineRule="auto"/>
        <w:jc w:val="center"/>
        <w:rPr>
          <w:spacing w:val="5"/>
          <w:sz w:val="26"/>
          <w:szCs w:val="26"/>
        </w:rPr>
      </w:pPr>
      <w:r w:rsidRPr="00EC48EE">
        <w:rPr>
          <w:sz w:val="26"/>
          <w:szCs w:val="26"/>
        </w:rPr>
        <w:t xml:space="preserve"> (авт.: Тимофеева Л.Л.)</w:t>
      </w:r>
    </w:p>
    <w:p w:rsidR="00D64CE4" w:rsidRPr="00CA15D6" w:rsidRDefault="00D64CE4" w:rsidP="00D64CE4">
      <w:pPr>
        <w:spacing w:line="259" w:lineRule="auto"/>
        <w:jc w:val="center"/>
        <w:rPr>
          <w:spacing w:val="5"/>
          <w:sz w:val="10"/>
          <w:szCs w:val="10"/>
        </w:rPr>
      </w:pPr>
    </w:p>
    <w:p w:rsidR="00D64CE4" w:rsidRDefault="00D64CE4" w:rsidP="00D64CE4">
      <w:pPr>
        <w:widowControl w:val="0"/>
        <w:ind w:left="20" w:right="20" w:firstLine="688"/>
        <w:jc w:val="both"/>
        <w:rPr>
          <w:sz w:val="26"/>
          <w:szCs w:val="26"/>
        </w:rPr>
      </w:pPr>
      <w:r w:rsidRPr="00D526A2">
        <w:rPr>
          <w:sz w:val="26"/>
          <w:szCs w:val="26"/>
        </w:rPr>
        <w:t>В качестве результатов освоения парциальной программы представле</w:t>
      </w:r>
      <w:r w:rsidRPr="00D526A2">
        <w:rPr>
          <w:sz w:val="26"/>
          <w:szCs w:val="26"/>
        </w:rPr>
        <w:softHyphen/>
        <w:t>ны отдельные аспекты целевых ориентиров, которые могут служить социально-нормативными возрастными характеристиками возможных дости</w:t>
      </w:r>
      <w:r w:rsidRPr="00D526A2">
        <w:rPr>
          <w:sz w:val="26"/>
          <w:szCs w:val="26"/>
        </w:rPr>
        <w:softHyphen/>
        <w:t xml:space="preserve">жений детей в освоении культуры безопасности. </w:t>
      </w:r>
    </w:p>
    <w:p w:rsidR="00D64CE4" w:rsidRPr="00D526A2" w:rsidRDefault="00D64CE4" w:rsidP="00D64CE4">
      <w:pPr>
        <w:widowControl w:val="0"/>
        <w:ind w:left="20" w:right="20" w:firstLine="688"/>
        <w:jc w:val="both"/>
        <w:rPr>
          <w:sz w:val="26"/>
          <w:szCs w:val="26"/>
        </w:rPr>
      </w:pPr>
      <w:r w:rsidRPr="00D526A2">
        <w:rPr>
          <w:sz w:val="26"/>
          <w:szCs w:val="26"/>
        </w:rPr>
        <w:t>В соответствии с современными представлениями и установками, связан</w:t>
      </w:r>
      <w:r w:rsidRPr="00D526A2">
        <w:rPr>
          <w:sz w:val="26"/>
          <w:szCs w:val="26"/>
        </w:rPr>
        <w:softHyphen/>
        <w:t>ными со спецификой дошкольного детства и дошкольного образования, целе</w:t>
      </w:r>
      <w:r w:rsidRPr="00D526A2">
        <w:rPr>
          <w:sz w:val="26"/>
          <w:szCs w:val="26"/>
        </w:rPr>
        <w:softHyphen/>
        <w:t>вые ориентиры не подлежат непосредственной оценке, сравнению с достиже</w:t>
      </w:r>
      <w:r w:rsidRPr="00D526A2">
        <w:rPr>
          <w:sz w:val="26"/>
          <w:szCs w:val="26"/>
        </w:rPr>
        <w:softHyphen/>
        <w:t>ниями детей. Планируемые результаты освоения парциальной программы позволяют конкретизировать задачи определенного направления образователь</w:t>
      </w:r>
      <w:r w:rsidRPr="00D526A2">
        <w:rPr>
          <w:sz w:val="26"/>
          <w:szCs w:val="26"/>
        </w:rPr>
        <w:softHyphen/>
        <w:t>ного процесса на каждом возрастном этапе, оценить эффективность его реали</w:t>
      </w:r>
      <w:r w:rsidRPr="00D526A2">
        <w:rPr>
          <w:sz w:val="26"/>
          <w:szCs w:val="26"/>
        </w:rPr>
        <w:softHyphen/>
        <w:t>зации, скорректировать модель педагогического процесса в части выбора форм и методов воспитания, обучения, развития дошкольников.</w:t>
      </w:r>
    </w:p>
    <w:p w:rsidR="00D64CE4" w:rsidRDefault="00D64CE4" w:rsidP="00D64CE4">
      <w:pPr>
        <w:widowControl w:val="0"/>
        <w:ind w:left="20" w:right="20" w:firstLine="688"/>
        <w:jc w:val="both"/>
        <w:rPr>
          <w:sz w:val="26"/>
          <w:szCs w:val="26"/>
        </w:rPr>
      </w:pPr>
      <w:r w:rsidRPr="00D526A2">
        <w:rPr>
          <w:sz w:val="26"/>
          <w:szCs w:val="26"/>
        </w:rPr>
        <w:t>Критериями для показателей, связанных с когнитивной сферой, стали объ</w:t>
      </w:r>
      <w:r w:rsidRPr="00D526A2">
        <w:rPr>
          <w:sz w:val="26"/>
          <w:szCs w:val="26"/>
        </w:rPr>
        <w:softHyphen/>
        <w:t>ем и уровень освоения представлений в младшем и среднем возрасте; в стар</w:t>
      </w:r>
      <w:r w:rsidRPr="00D526A2">
        <w:rPr>
          <w:sz w:val="26"/>
          <w:szCs w:val="26"/>
        </w:rPr>
        <w:softHyphen/>
        <w:t>шем дошкольном возрасте также необходимо учитывать осознанность зна</w:t>
      </w:r>
      <w:r w:rsidRPr="00D526A2">
        <w:rPr>
          <w:sz w:val="26"/>
          <w:szCs w:val="26"/>
        </w:rPr>
        <w:softHyphen/>
        <w:t xml:space="preserve">ний и способность их применять. Показатели, связанные с эмоционально </w:t>
      </w:r>
      <w:r w:rsidRPr="00D526A2">
        <w:rPr>
          <w:sz w:val="26"/>
          <w:szCs w:val="26"/>
        </w:rPr>
        <w:softHyphen/>
        <w:t>чувственной сферой, оцениваются с использованием критерия устойчивости проявления интересов, выраженности мотивов, эмоциональных реакций. В ка</w:t>
      </w:r>
      <w:r w:rsidRPr="00D526A2">
        <w:rPr>
          <w:sz w:val="26"/>
          <w:szCs w:val="26"/>
        </w:rPr>
        <w:softHyphen/>
        <w:t>честве критериев оценки развития поведенческой сферы дошкольников вы</w:t>
      </w:r>
      <w:r w:rsidRPr="00D526A2">
        <w:rPr>
          <w:sz w:val="26"/>
          <w:szCs w:val="26"/>
        </w:rPr>
        <w:softHyphen/>
        <w:t>браны адекватность поведенческих реакций, самостоятельность и инициатив</w:t>
      </w:r>
      <w:r w:rsidRPr="00D526A2">
        <w:rPr>
          <w:sz w:val="26"/>
          <w:szCs w:val="26"/>
        </w:rPr>
        <w:softHyphen/>
        <w:t>ность ребенка.</w:t>
      </w:r>
    </w:p>
    <w:p w:rsidR="00D64CE4" w:rsidRPr="00517E38" w:rsidRDefault="00D64CE4" w:rsidP="00D64CE4">
      <w:pPr>
        <w:widowControl w:val="0"/>
        <w:ind w:left="20" w:right="20" w:firstLine="688"/>
        <w:jc w:val="both"/>
        <w:rPr>
          <w:sz w:val="26"/>
          <w:szCs w:val="26"/>
        </w:rPr>
      </w:pPr>
      <w:r w:rsidRPr="00D526A2">
        <w:rPr>
          <w:sz w:val="26"/>
          <w:szCs w:val="26"/>
        </w:rPr>
        <w:t xml:space="preserve">Показатели изменений в </w:t>
      </w:r>
      <w:r w:rsidRPr="001C7033">
        <w:rPr>
          <w:iCs/>
          <w:color w:val="000000"/>
          <w:sz w:val="26"/>
          <w:szCs w:val="26"/>
          <w:shd w:val="clear" w:color="auto" w:fill="FFFFFF"/>
        </w:rPr>
        <w:t>когнитивной</w:t>
      </w:r>
      <w:r w:rsidRPr="00D526A2">
        <w:rPr>
          <w:sz w:val="26"/>
          <w:szCs w:val="26"/>
        </w:rPr>
        <w:t xml:space="preserve"> (знания, представления), </w:t>
      </w:r>
      <w:r w:rsidRPr="001C7033">
        <w:rPr>
          <w:iCs/>
          <w:color w:val="000000"/>
          <w:sz w:val="26"/>
          <w:szCs w:val="26"/>
          <w:shd w:val="clear" w:color="auto" w:fill="FFFFFF"/>
        </w:rPr>
        <w:t>эмоцио</w:t>
      </w:r>
      <w:r w:rsidRPr="001C7033">
        <w:rPr>
          <w:iCs/>
          <w:color w:val="000000"/>
          <w:sz w:val="26"/>
          <w:szCs w:val="26"/>
          <w:shd w:val="clear" w:color="auto" w:fill="FFFFFF"/>
        </w:rPr>
        <w:softHyphen/>
        <w:t>нально-ценностной</w:t>
      </w:r>
      <w:r w:rsidRPr="00D526A2">
        <w:rPr>
          <w:sz w:val="26"/>
          <w:szCs w:val="26"/>
        </w:rPr>
        <w:t xml:space="preserve"> (интерес к различным аспектам образовательного про</w:t>
      </w:r>
      <w:r w:rsidRPr="00D526A2">
        <w:rPr>
          <w:sz w:val="26"/>
          <w:szCs w:val="26"/>
        </w:rPr>
        <w:softHyphen/>
        <w:t xml:space="preserve">цесса, эмоциональные реакции) и </w:t>
      </w:r>
      <w:r w:rsidRPr="001C7033">
        <w:rPr>
          <w:iCs/>
          <w:color w:val="000000"/>
          <w:sz w:val="26"/>
          <w:szCs w:val="26"/>
          <w:shd w:val="clear" w:color="auto" w:fill="FFFFFF"/>
        </w:rPr>
        <w:t>поведенческой</w:t>
      </w:r>
      <w:r w:rsidRPr="00D526A2">
        <w:rPr>
          <w:sz w:val="26"/>
          <w:szCs w:val="26"/>
        </w:rPr>
        <w:t xml:space="preserve"> (применение освоенных зна</w:t>
      </w:r>
      <w:r w:rsidRPr="00D526A2">
        <w:rPr>
          <w:sz w:val="26"/>
          <w:szCs w:val="26"/>
        </w:rPr>
        <w:softHyphen/>
        <w:t xml:space="preserve">ний, опыта в разных видах деятельности) сферах ребенка и уровни развития, </w:t>
      </w:r>
      <w:r>
        <w:rPr>
          <w:sz w:val="26"/>
          <w:szCs w:val="26"/>
        </w:rPr>
        <w:t>п</w:t>
      </w:r>
      <w:r w:rsidRPr="00D526A2">
        <w:rPr>
          <w:sz w:val="26"/>
          <w:szCs w:val="26"/>
        </w:rPr>
        <w:t>о каждому из них по итогам реализации парциальной программы</w:t>
      </w:r>
      <w:r>
        <w:rPr>
          <w:sz w:val="26"/>
          <w:szCs w:val="26"/>
        </w:rPr>
        <w:t xml:space="preserve">, а также система педагогической диагностики </w:t>
      </w:r>
      <w:r w:rsidRPr="00D526A2">
        <w:rPr>
          <w:sz w:val="26"/>
          <w:szCs w:val="26"/>
        </w:rPr>
        <w:t xml:space="preserve"> </w:t>
      </w:r>
      <w:r w:rsidRPr="00517E38">
        <w:rPr>
          <w:sz w:val="26"/>
          <w:szCs w:val="26"/>
        </w:rPr>
        <w:t>подробно изложена в «Парциальной программе «Формирование культуры безопасности у детей от 3 до 8 лет» (авт.: Тимофеева Л.Л.) - Санкт-Петербург, «ДЕТСТВО-ПРЕСС», 2015.</w:t>
      </w:r>
    </w:p>
    <w:p w:rsidR="00D64CE4" w:rsidRDefault="00D64CE4" w:rsidP="00D64CE4">
      <w:pPr>
        <w:widowControl w:val="0"/>
        <w:ind w:left="20" w:right="20" w:firstLine="688"/>
        <w:jc w:val="both"/>
        <w:rPr>
          <w:sz w:val="26"/>
          <w:szCs w:val="26"/>
        </w:rPr>
      </w:pPr>
      <w:r w:rsidRPr="00F92955">
        <w:rPr>
          <w:sz w:val="26"/>
          <w:szCs w:val="26"/>
        </w:rPr>
        <w:t>Представленная уровневая градация условна, так как различные показа</w:t>
      </w:r>
      <w:r w:rsidRPr="00F92955">
        <w:rPr>
          <w:sz w:val="26"/>
          <w:szCs w:val="26"/>
        </w:rPr>
        <w:softHyphen/>
        <w:t>тели развития каждой из приводимых в таблицах характеристик ребенка фор</w:t>
      </w:r>
      <w:r w:rsidRPr="00F92955">
        <w:rPr>
          <w:sz w:val="26"/>
          <w:szCs w:val="26"/>
        </w:rPr>
        <w:softHyphen/>
        <w:t xml:space="preserve">мируются нелинейно, этот процесс индивидуален. </w:t>
      </w:r>
    </w:p>
    <w:p w:rsidR="00D64CE4" w:rsidRPr="00F92955" w:rsidRDefault="00D64CE4" w:rsidP="00D64CE4">
      <w:pPr>
        <w:widowControl w:val="0"/>
        <w:ind w:left="20" w:right="20" w:firstLine="688"/>
        <w:jc w:val="both"/>
        <w:rPr>
          <w:sz w:val="26"/>
          <w:szCs w:val="26"/>
        </w:rPr>
      </w:pPr>
      <w:r w:rsidRPr="00F92955">
        <w:rPr>
          <w:sz w:val="26"/>
          <w:szCs w:val="26"/>
        </w:rPr>
        <w:t>В рамках каждого уровня можно выделить подуровни, отражающие пошаговое становление различных компонентов культуры безопасности. Так, способность адекватно действовать в опасной ситуации формируется постепенно, при этом ребенок проходит ряд этапов, достигая все новых уровней готовности к осуществлению безопасной жизнедеятельности:</w:t>
      </w:r>
    </w:p>
    <w:p w:rsidR="00D64CE4" w:rsidRPr="00F92955" w:rsidRDefault="00D64CE4" w:rsidP="00D64CE4">
      <w:pPr>
        <w:widowControl w:val="0"/>
        <w:ind w:left="20" w:right="20" w:firstLine="688"/>
        <w:jc w:val="both"/>
        <w:rPr>
          <w:sz w:val="26"/>
          <w:szCs w:val="26"/>
        </w:rPr>
      </w:pPr>
      <w:r w:rsidRPr="00F92955">
        <w:rPr>
          <w:sz w:val="26"/>
          <w:szCs w:val="26"/>
        </w:rPr>
        <w:t>знает об источнике опасности, но не располагает информацией о том, как мести себя в угрожающей ситуации (при таком уровне подготовленности ребе</w:t>
      </w:r>
      <w:r w:rsidRPr="00F92955">
        <w:rPr>
          <w:sz w:val="26"/>
          <w:szCs w:val="26"/>
        </w:rPr>
        <w:softHyphen/>
        <w:t>нок оказывается в состоянии избегать опасных ситуаций, действий, усугубля</w:t>
      </w:r>
      <w:r w:rsidRPr="00F92955">
        <w:rPr>
          <w:sz w:val="26"/>
          <w:szCs w:val="26"/>
        </w:rPr>
        <w:softHyphen/>
        <w:t>ющих, ухудшающих опасную ситуацию);</w:t>
      </w:r>
    </w:p>
    <w:p w:rsidR="00D64CE4" w:rsidRPr="00F92955" w:rsidRDefault="00D64CE4" w:rsidP="00D64CE4">
      <w:pPr>
        <w:widowControl w:val="0"/>
        <w:ind w:left="20" w:right="20" w:firstLine="688"/>
        <w:jc w:val="both"/>
        <w:rPr>
          <w:sz w:val="26"/>
          <w:szCs w:val="26"/>
        </w:rPr>
      </w:pPr>
      <w:r w:rsidRPr="00F92955">
        <w:rPr>
          <w:sz w:val="26"/>
          <w:szCs w:val="26"/>
        </w:rPr>
        <w:t>осведомлен об источнике опасности и о способах обеспечения личной без</w:t>
      </w:r>
      <w:r w:rsidRPr="00F92955">
        <w:rPr>
          <w:sz w:val="26"/>
          <w:szCs w:val="26"/>
        </w:rPr>
        <w:softHyphen/>
        <w:t>опасности, но не владеет ими практически;</w:t>
      </w:r>
    </w:p>
    <w:p w:rsidR="00D64CE4" w:rsidRPr="00F92955" w:rsidRDefault="00D64CE4" w:rsidP="00D64CE4">
      <w:pPr>
        <w:widowControl w:val="0"/>
        <w:ind w:left="20" w:right="20" w:firstLine="688"/>
        <w:jc w:val="both"/>
        <w:rPr>
          <w:sz w:val="26"/>
          <w:szCs w:val="26"/>
        </w:rPr>
      </w:pPr>
      <w:r w:rsidRPr="00F92955">
        <w:rPr>
          <w:sz w:val="26"/>
          <w:szCs w:val="26"/>
        </w:rPr>
        <w:t>владеет приемами безопасного поведения на уровне, позволяющем дей</w:t>
      </w:r>
      <w:r w:rsidRPr="00F92955">
        <w:rPr>
          <w:sz w:val="26"/>
          <w:szCs w:val="26"/>
        </w:rPr>
        <w:softHyphen/>
        <w:t>ствовать при поддержке более опытного человека (педагога, родителей) в игро</w:t>
      </w:r>
      <w:r w:rsidRPr="00F92955">
        <w:rPr>
          <w:sz w:val="26"/>
          <w:szCs w:val="26"/>
        </w:rPr>
        <w:softHyphen/>
        <w:t>вой обучающей ситуации;</w:t>
      </w:r>
    </w:p>
    <w:p w:rsidR="00D64CE4" w:rsidRPr="00F92955" w:rsidRDefault="00D64CE4" w:rsidP="00D64CE4">
      <w:pPr>
        <w:widowControl w:val="0"/>
        <w:ind w:left="20" w:right="20" w:firstLine="688"/>
        <w:jc w:val="both"/>
        <w:rPr>
          <w:sz w:val="26"/>
          <w:szCs w:val="26"/>
        </w:rPr>
      </w:pPr>
      <w:r w:rsidRPr="00F92955">
        <w:rPr>
          <w:sz w:val="26"/>
          <w:szCs w:val="26"/>
        </w:rPr>
        <w:t xml:space="preserve"> способен самостоятельно применять способы безопасного поведения по образцу в привычной, знакомой ситуации;</w:t>
      </w:r>
    </w:p>
    <w:p w:rsidR="00D64CE4" w:rsidRPr="00F92955" w:rsidRDefault="00D64CE4" w:rsidP="00D64CE4">
      <w:pPr>
        <w:widowControl w:val="0"/>
        <w:ind w:left="20" w:right="20" w:firstLine="688"/>
        <w:jc w:val="both"/>
        <w:rPr>
          <w:sz w:val="26"/>
          <w:szCs w:val="26"/>
        </w:rPr>
      </w:pPr>
      <w:r w:rsidRPr="00F92955">
        <w:rPr>
          <w:sz w:val="26"/>
          <w:szCs w:val="26"/>
        </w:rPr>
        <w:t>способен к безопасному поведению в сложной, напряженной, непривыч</w:t>
      </w:r>
      <w:r w:rsidRPr="00F92955">
        <w:rPr>
          <w:sz w:val="26"/>
          <w:szCs w:val="26"/>
        </w:rPr>
        <w:softHyphen/>
        <w:t>ной обстановке;</w:t>
      </w:r>
    </w:p>
    <w:p w:rsidR="00D64CE4" w:rsidRPr="00F92955" w:rsidRDefault="00D64CE4" w:rsidP="00D64CE4">
      <w:pPr>
        <w:widowControl w:val="0"/>
        <w:ind w:left="20" w:right="20" w:firstLine="688"/>
        <w:jc w:val="both"/>
        <w:rPr>
          <w:sz w:val="26"/>
          <w:szCs w:val="26"/>
        </w:rPr>
      </w:pPr>
      <w:r w:rsidRPr="00F92955">
        <w:rPr>
          <w:sz w:val="26"/>
          <w:szCs w:val="26"/>
        </w:rPr>
        <w:t>способен самостоятельно видоизменять и комбинировать известные спо</w:t>
      </w:r>
      <w:r w:rsidRPr="00F92955">
        <w:rPr>
          <w:sz w:val="26"/>
          <w:szCs w:val="26"/>
        </w:rPr>
        <w:softHyphen/>
        <w:t>собы поведения с учетом конкретных условий, опасных ситуаций;</w:t>
      </w:r>
    </w:p>
    <w:p w:rsidR="00D64CE4" w:rsidRPr="00F92955" w:rsidRDefault="00D64CE4" w:rsidP="00D64CE4">
      <w:pPr>
        <w:widowControl w:val="0"/>
        <w:ind w:left="20" w:right="20" w:firstLine="688"/>
        <w:jc w:val="both"/>
        <w:rPr>
          <w:sz w:val="26"/>
          <w:szCs w:val="26"/>
        </w:rPr>
      </w:pPr>
      <w:r w:rsidRPr="00F92955">
        <w:rPr>
          <w:sz w:val="26"/>
          <w:szCs w:val="26"/>
        </w:rPr>
        <w:t>готов к самостоятельному конструированию, открытию, созданию новых способов и приемов безопасного поведения для решения проблем, которые каким-либо образом решались ранее;</w:t>
      </w:r>
    </w:p>
    <w:p w:rsidR="00D64CE4" w:rsidRPr="00F92955" w:rsidRDefault="00D64CE4" w:rsidP="00D64CE4">
      <w:pPr>
        <w:widowControl w:val="0"/>
        <w:ind w:left="20" w:right="20" w:firstLine="688"/>
        <w:jc w:val="both"/>
        <w:rPr>
          <w:sz w:val="26"/>
          <w:szCs w:val="26"/>
        </w:rPr>
      </w:pPr>
      <w:r w:rsidRPr="00F92955">
        <w:rPr>
          <w:sz w:val="26"/>
          <w:szCs w:val="26"/>
        </w:rPr>
        <w:t>готов к самостоятельному созданию оригинальных способов поведения в новых, непривычных опасных и экстремальных ситуациях.</w:t>
      </w:r>
    </w:p>
    <w:p w:rsidR="00D64CE4" w:rsidRPr="00F92955" w:rsidRDefault="00D64CE4" w:rsidP="00D64CE4">
      <w:pPr>
        <w:widowControl w:val="0"/>
        <w:ind w:left="20" w:right="20" w:firstLine="688"/>
        <w:jc w:val="both"/>
        <w:rPr>
          <w:sz w:val="26"/>
          <w:szCs w:val="26"/>
        </w:rPr>
      </w:pPr>
      <w:r w:rsidRPr="00F92955">
        <w:rPr>
          <w:sz w:val="26"/>
          <w:szCs w:val="26"/>
        </w:rPr>
        <w:t>Представленные выше характеристики развития ребенка помогут педаго</w:t>
      </w:r>
      <w:r w:rsidRPr="00F92955">
        <w:rPr>
          <w:sz w:val="26"/>
          <w:szCs w:val="26"/>
        </w:rPr>
        <w:softHyphen/>
        <w:t>гу осуществить анализ своей профессиональной деятельности. В случае, если большинство детей группы показывает низкие результаты, стоит пере</w:t>
      </w:r>
      <w:r w:rsidRPr="00F92955">
        <w:rPr>
          <w:sz w:val="26"/>
          <w:szCs w:val="26"/>
        </w:rPr>
        <w:softHyphen/>
        <w:t>смотреть логику выбора форм и методов работы, тактику взаимодействия с се</w:t>
      </w:r>
      <w:r w:rsidRPr="00F92955">
        <w:rPr>
          <w:sz w:val="26"/>
          <w:szCs w:val="26"/>
        </w:rPr>
        <w:softHyphen/>
        <w:t>мьями воспитанников, оптимизировать усилия специалистов.</w:t>
      </w:r>
    </w:p>
    <w:p w:rsidR="00D64CE4" w:rsidRPr="00F92955" w:rsidRDefault="00D64CE4" w:rsidP="00D64CE4">
      <w:pPr>
        <w:widowControl w:val="0"/>
        <w:tabs>
          <w:tab w:val="left" w:pos="709"/>
        </w:tabs>
        <w:ind w:left="20" w:right="20" w:firstLine="340"/>
        <w:jc w:val="both"/>
        <w:rPr>
          <w:sz w:val="26"/>
          <w:szCs w:val="26"/>
        </w:rPr>
      </w:pPr>
      <w:r>
        <w:rPr>
          <w:sz w:val="26"/>
          <w:szCs w:val="26"/>
        </w:rPr>
        <w:tab/>
      </w:r>
      <w:r w:rsidRPr="00F92955">
        <w:rPr>
          <w:sz w:val="26"/>
          <w:szCs w:val="26"/>
        </w:rPr>
        <w:t>Традиционной практикой в случае устойчиво невысоких результатов от</w:t>
      </w:r>
      <w:r w:rsidRPr="00F92955">
        <w:rPr>
          <w:sz w:val="26"/>
          <w:szCs w:val="26"/>
        </w:rPr>
        <w:softHyphen/>
        <w:t>дельных воспитанников остается проведение с ними так называемой индиви</w:t>
      </w:r>
      <w:r w:rsidRPr="00F92955">
        <w:rPr>
          <w:sz w:val="26"/>
          <w:szCs w:val="26"/>
        </w:rPr>
        <w:softHyphen/>
        <w:t>дуальной работы, состоящей в усиленном повторении педагогом изложенного ранее материала. При этом игнорируется тот факт, что наиболее распростра</w:t>
      </w:r>
      <w:r w:rsidRPr="00F92955">
        <w:rPr>
          <w:sz w:val="26"/>
          <w:szCs w:val="26"/>
        </w:rPr>
        <w:softHyphen/>
        <w:t>ненными и очевидными причинами подобного «отставания» являются инди</w:t>
      </w:r>
      <w:r w:rsidRPr="00F92955">
        <w:rPr>
          <w:sz w:val="26"/>
          <w:szCs w:val="26"/>
        </w:rPr>
        <w:softHyphen/>
        <w:t>видуальные особенности и обстоятельства развития ребенка. Он может быть попросту не готов к восприятию определенной информации, освоению неких способов деятельности, обучению с использованием выбранных педагогом ме</w:t>
      </w:r>
      <w:r w:rsidRPr="00F92955">
        <w:rPr>
          <w:sz w:val="26"/>
          <w:szCs w:val="26"/>
        </w:rPr>
        <w:softHyphen/>
        <w:t>тодов. Таким образом, механическое повторение ничего не даст, лишь отнимет время у ребенка и взрослых, снизит познавательный интерес дошкольника, за</w:t>
      </w:r>
      <w:r w:rsidRPr="00F92955">
        <w:rPr>
          <w:sz w:val="26"/>
          <w:szCs w:val="26"/>
        </w:rPr>
        <w:softHyphen/>
        <w:t>ставит его ощущать себя неуспешным.</w:t>
      </w:r>
      <w:r w:rsidRPr="00F92955">
        <w:rPr>
          <w:sz w:val="26"/>
          <w:szCs w:val="26"/>
        </w:rPr>
        <w:tab/>
      </w:r>
      <w:r w:rsidRPr="00F92955">
        <w:rPr>
          <w:sz w:val="26"/>
          <w:szCs w:val="26"/>
        </w:rPr>
        <w:tab/>
      </w:r>
      <w:r w:rsidRPr="00F92955">
        <w:rPr>
          <w:sz w:val="26"/>
          <w:szCs w:val="26"/>
        </w:rPr>
        <w:tab/>
      </w:r>
      <w:r w:rsidRPr="00F92955">
        <w:rPr>
          <w:sz w:val="26"/>
          <w:szCs w:val="26"/>
        </w:rPr>
        <w:tab/>
      </w:r>
      <w:r w:rsidRPr="00F92955">
        <w:rPr>
          <w:sz w:val="26"/>
          <w:szCs w:val="26"/>
        </w:rPr>
        <w:tab/>
      </w:r>
      <w:r w:rsidRPr="00F92955">
        <w:rPr>
          <w:sz w:val="26"/>
          <w:szCs w:val="26"/>
        </w:rPr>
        <w:tab/>
      </w:r>
      <w:r w:rsidRPr="00F92955">
        <w:rPr>
          <w:sz w:val="26"/>
          <w:szCs w:val="26"/>
        </w:rPr>
        <w:tab/>
      </w:r>
      <w:r w:rsidRPr="00F92955">
        <w:rPr>
          <w:sz w:val="26"/>
          <w:szCs w:val="26"/>
        </w:rPr>
        <w:tab/>
        <w:t>Не лучше выглядит и привычная практика отношения к детям, показыва</w:t>
      </w:r>
      <w:r w:rsidRPr="00F92955">
        <w:rPr>
          <w:sz w:val="26"/>
          <w:szCs w:val="26"/>
        </w:rPr>
        <w:softHyphen/>
        <w:t>ющим высокие результаты. Чтобы педагогическая система детского сада не становилась для ребенка прокрустовым ложем, его успехи по какому-либо по</w:t>
      </w:r>
      <w:r w:rsidRPr="00F92955">
        <w:rPr>
          <w:sz w:val="26"/>
          <w:szCs w:val="26"/>
        </w:rPr>
        <w:softHyphen/>
        <w:t>казателю требуют от педагога организации условий для применения сформи</w:t>
      </w:r>
      <w:r w:rsidRPr="00F92955">
        <w:rPr>
          <w:sz w:val="26"/>
          <w:szCs w:val="26"/>
        </w:rPr>
        <w:softHyphen/>
        <w:t>ровавшихся способностей, освоенных знаний, умений, навыков, формирова</w:t>
      </w:r>
      <w:r w:rsidRPr="00F92955">
        <w:rPr>
          <w:sz w:val="26"/>
          <w:szCs w:val="26"/>
        </w:rPr>
        <w:softHyphen/>
        <w:t>ния соответствующих компетенций.</w:t>
      </w:r>
      <w:r w:rsidRPr="00F92955">
        <w:rPr>
          <w:sz w:val="26"/>
          <w:szCs w:val="26"/>
        </w:rPr>
        <w:tab/>
        <w:t>В случае, когда мы говорим об успехах ребенка в таком направлении, как формирование культуры безопасности, педагогу важно не только уметь выяв</w:t>
      </w:r>
      <w:r w:rsidRPr="00F92955">
        <w:rPr>
          <w:sz w:val="26"/>
          <w:szCs w:val="26"/>
        </w:rPr>
        <w:softHyphen/>
        <w:t>лять причины низкой результативности образовательного процесса, осуществ</w:t>
      </w:r>
      <w:r w:rsidRPr="00F92955">
        <w:rPr>
          <w:sz w:val="26"/>
          <w:szCs w:val="26"/>
        </w:rPr>
        <w:softHyphen/>
        <w:t>лять поиск новых развивающих воздействий, иных подходов к общению с ре</w:t>
      </w:r>
      <w:r w:rsidRPr="00F92955">
        <w:rPr>
          <w:sz w:val="26"/>
          <w:szCs w:val="26"/>
        </w:rPr>
        <w:softHyphen/>
        <w:t>бенком, но и принимать дополнительные меры по обеспечению безопасно</w:t>
      </w:r>
      <w:r w:rsidRPr="00F92955">
        <w:rPr>
          <w:sz w:val="26"/>
          <w:szCs w:val="26"/>
        </w:rPr>
        <w:softHyphen/>
        <w:t>сти детей. Особого внимания требуют дети, демонстрирующие низкий уро</w:t>
      </w:r>
      <w:r w:rsidRPr="00F92955">
        <w:rPr>
          <w:sz w:val="26"/>
          <w:szCs w:val="26"/>
        </w:rPr>
        <w:softHyphen/>
        <w:t>вень развития мотивации к безопасной жизнедеятельности, владения безопас</w:t>
      </w:r>
      <w:r w:rsidRPr="00F92955">
        <w:rPr>
          <w:sz w:val="26"/>
          <w:szCs w:val="26"/>
        </w:rPr>
        <w:softHyphen/>
        <w:t>ными способами осуществления различных видов деятельности; дошкольни</w:t>
      </w:r>
      <w:r w:rsidRPr="00F92955">
        <w:rPr>
          <w:sz w:val="26"/>
          <w:szCs w:val="26"/>
        </w:rPr>
        <w:softHyphen/>
        <w:t>ки, действия которых определяются сиюминутными желаниями и не соотно</w:t>
      </w:r>
      <w:r w:rsidRPr="00F92955">
        <w:rPr>
          <w:sz w:val="26"/>
          <w:szCs w:val="26"/>
        </w:rPr>
        <w:softHyphen/>
        <w:t>сятся с правилами и требованиями взрослых.</w:t>
      </w:r>
    </w:p>
    <w:p w:rsidR="00ED1435" w:rsidRDefault="00ED1435" w:rsidP="0082145E">
      <w:pPr>
        <w:rPr>
          <w:b/>
        </w:rPr>
      </w:pPr>
    </w:p>
    <w:p w:rsidR="00B52CD3" w:rsidRPr="00134835" w:rsidRDefault="00B52CD3" w:rsidP="00AB18E7">
      <w:pPr>
        <w:jc w:val="center"/>
        <w:rPr>
          <w:b/>
          <w:color w:val="C00000"/>
          <w:sz w:val="22"/>
          <w:szCs w:val="22"/>
        </w:rPr>
      </w:pPr>
    </w:p>
    <w:p w:rsidR="002716FB" w:rsidRPr="00134835" w:rsidRDefault="002716F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7C5C0B" w:rsidRDefault="007C5C0B" w:rsidP="00AB18E7">
      <w:pPr>
        <w:jc w:val="center"/>
        <w:rPr>
          <w:b/>
          <w:color w:val="C00000"/>
          <w:sz w:val="22"/>
          <w:szCs w:val="22"/>
        </w:rPr>
      </w:pPr>
    </w:p>
    <w:p w:rsidR="00AB18E7" w:rsidRPr="00D844C5" w:rsidRDefault="00AB18E7" w:rsidP="00AB18E7">
      <w:pPr>
        <w:jc w:val="center"/>
        <w:rPr>
          <w:b/>
          <w:color w:val="C00000"/>
          <w:sz w:val="22"/>
          <w:szCs w:val="22"/>
        </w:rPr>
      </w:pPr>
      <w:r w:rsidRPr="00D844C5">
        <w:rPr>
          <w:b/>
          <w:color w:val="C00000"/>
          <w:sz w:val="22"/>
          <w:szCs w:val="22"/>
          <w:lang w:val="en-US"/>
        </w:rPr>
        <w:t>II</w:t>
      </w:r>
      <w:r w:rsidRPr="00D844C5">
        <w:rPr>
          <w:b/>
          <w:color w:val="C00000"/>
          <w:sz w:val="26"/>
          <w:szCs w:val="26"/>
        </w:rPr>
        <w:t>.</w:t>
      </w:r>
      <w:r w:rsidRPr="00D844C5">
        <w:rPr>
          <w:b/>
          <w:color w:val="C00000"/>
          <w:sz w:val="22"/>
          <w:szCs w:val="22"/>
        </w:rPr>
        <w:t xml:space="preserve"> СОДЕРЖАТЕЛЬНЫЙ РАЗДЕЛ</w:t>
      </w:r>
    </w:p>
    <w:p w:rsidR="00AB18E7" w:rsidRPr="00D844C5" w:rsidRDefault="00AB18E7" w:rsidP="00AB18E7">
      <w:pPr>
        <w:jc w:val="center"/>
        <w:rPr>
          <w:b/>
          <w:color w:val="C00000"/>
          <w:sz w:val="12"/>
          <w:szCs w:val="12"/>
        </w:rPr>
      </w:pPr>
    </w:p>
    <w:p w:rsidR="00AB18E7" w:rsidRDefault="00AB18E7" w:rsidP="00AB18E7">
      <w:pPr>
        <w:jc w:val="both"/>
        <w:rPr>
          <w:b/>
          <w:color w:val="C00000"/>
          <w:sz w:val="26"/>
          <w:szCs w:val="26"/>
        </w:rPr>
      </w:pPr>
      <w:r w:rsidRPr="00D844C5">
        <w:rPr>
          <w:b/>
          <w:color w:val="C00000"/>
        </w:rPr>
        <w:tab/>
      </w:r>
      <w:r w:rsidRPr="00E266F7">
        <w:rPr>
          <w:b/>
          <w:color w:val="C00000"/>
          <w:sz w:val="26"/>
          <w:szCs w:val="26"/>
        </w:rPr>
        <w:t xml:space="preserve">2.1.1. </w:t>
      </w:r>
      <w:r w:rsidRPr="00D91350">
        <w:rPr>
          <w:b/>
          <w:color w:val="C00000"/>
          <w:sz w:val="26"/>
          <w:szCs w:val="26"/>
        </w:rPr>
        <w:t>Описание образовательной деятельности в соответствии с</w:t>
      </w:r>
      <w:r>
        <w:rPr>
          <w:b/>
          <w:color w:val="C00000"/>
          <w:sz w:val="26"/>
          <w:szCs w:val="26"/>
        </w:rPr>
        <w:t xml:space="preserve"> </w:t>
      </w:r>
      <w:r w:rsidRPr="00D91350">
        <w:rPr>
          <w:b/>
          <w:color w:val="C00000"/>
          <w:sz w:val="26"/>
          <w:szCs w:val="26"/>
        </w:rPr>
        <w:t>направлениями развития ребенка, представленными в пяти</w:t>
      </w:r>
      <w:r>
        <w:rPr>
          <w:b/>
          <w:color w:val="C00000"/>
          <w:sz w:val="26"/>
          <w:szCs w:val="26"/>
        </w:rPr>
        <w:t xml:space="preserve"> </w:t>
      </w:r>
      <w:r w:rsidRPr="00D91350">
        <w:rPr>
          <w:b/>
          <w:color w:val="C00000"/>
          <w:sz w:val="26"/>
          <w:szCs w:val="26"/>
        </w:rPr>
        <w:t>образовательных областях</w:t>
      </w:r>
      <w:r>
        <w:rPr>
          <w:b/>
          <w:color w:val="C00000"/>
          <w:sz w:val="26"/>
          <w:szCs w:val="26"/>
        </w:rPr>
        <w:t xml:space="preserve">. </w:t>
      </w:r>
      <w:r w:rsidR="004159EB">
        <w:rPr>
          <w:b/>
          <w:color w:val="C00000"/>
          <w:sz w:val="26"/>
          <w:szCs w:val="26"/>
        </w:rPr>
        <w:t xml:space="preserve">Младший дошкольный </w:t>
      </w:r>
      <w:r>
        <w:rPr>
          <w:b/>
          <w:color w:val="C00000"/>
          <w:sz w:val="26"/>
          <w:szCs w:val="26"/>
        </w:rPr>
        <w:t>возраст (3</w:t>
      </w:r>
      <w:r w:rsidR="004159EB">
        <w:rPr>
          <w:b/>
          <w:color w:val="C00000"/>
          <w:sz w:val="26"/>
          <w:szCs w:val="26"/>
        </w:rPr>
        <w:t>-4</w:t>
      </w:r>
      <w:r>
        <w:rPr>
          <w:b/>
          <w:color w:val="C00000"/>
          <w:sz w:val="26"/>
          <w:szCs w:val="26"/>
        </w:rPr>
        <w:t xml:space="preserve"> года)</w:t>
      </w:r>
    </w:p>
    <w:p w:rsidR="00AB18E7" w:rsidRPr="00D91350" w:rsidRDefault="00AB18E7" w:rsidP="00AB18E7">
      <w:pPr>
        <w:ind w:firstLine="708"/>
        <w:jc w:val="both"/>
        <w:rPr>
          <w:rFonts w:eastAsiaTheme="minorHAnsi"/>
          <w:color w:val="000000"/>
          <w:sz w:val="16"/>
          <w:szCs w:val="16"/>
          <w:lang w:eastAsia="en-US"/>
        </w:rPr>
      </w:pPr>
    </w:p>
    <w:p w:rsidR="00AB18E7" w:rsidRPr="00E266F7" w:rsidRDefault="00AB18E7" w:rsidP="00AB18E7">
      <w:pPr>
        <w:autoSpaceDE w:val="0"/>
        <w:autoSpaceDN w:val="0"/>
        <w:adjustRightInd w:val="0"/>
        <w:jc w:val="both"/>
        <w:rPr>
          <w:rFonts w:eastAsiaTheme="minorHAnsi"/>
          <w:color w:val="000000"/>
          <w:sz w:val="26"/>
          <w:szCs w:val="26"/>
          <w:lang w:eastAsia="en-US"/>
        </w:rPr>
      </w:pPr>
      <w:r w:rsidRPr="00E266F7">
        <w:rPr>
          <w:rFonts w:eastAsiaTheme="minorHAnsi"/>
          <w:color w:val="000000"/>
          <w:sz w:val="26"/>
          <w:szCs w:val="26"/>
          <w:lang w:eastAsia="en-US"/>
        </w:rPr>
        <w:tab/>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AB18E7" w:rsidRPr="00E266F7" w:rsidRDefault="00AB18E7" w:rsidP="001E3816">
      <w:pPr>
        <w:pStyle w:val="a3"/>
        <w:numPr>
          <w:ilvl w:val="0"/>
          <w:numId w:val="8"/>
        </w:numPr>
        <w:autoSpaceDE w:val="0"/>
        <w:autoSpaceDN w:val="0"/>
        <w:adjustRightInd w:val="0"/>
        <w:spacing w:line="240" w:lineRule="auto"/>
        <w:jc w:val="both"/>
        <w:rPr>
          <w:rFonts w:ascii="Times New Roman" w:eastAsiaTheme="minorHAnsi" w:hAnsi="Times New Roman" w:cs="Times New Roman"/>
          <w:color w:val="000000"/>
          <w:sz w:val="26"/>
          <w:szCs w:val="26"/>
        </w:rPr>
      </w:pPr>
      <w:r w:rsidRPr="00E266F7">
        <w:rPr>
          <w:rFonts w:ascii="Times New Roman" w:eastAsiaTheme="minorHAnsi" w:hAnsi="Times New Roman" w:cs="Times New Roman"/>
          <w:color w:val="000000"/>
          <w:sz w:val="26"/>
          <w:szCs w:val="26"/>
        </w:rPr>
        <w:t>социально-коммуникативное развитие;</w:t>
      </w:r>
    </w:p>
    <w:p w:rsidR="00AB18E7" w:rsidRPr="00E266F7" w:rsidRDefault="00AB18E7" w:rsidP="001E3816">
      <w:pPr>
        <w:pStyle w:val="a3"/>
        <w:numPr>
          <w:ilvl w:val="0"/>
          <w:numId w:val="8"/>
        </w:numPr>
        <w:autoSpaceDE w:val="0"/>
        <w:autoSpaceDN w:val="0"/>
        <w:adjustRightInd w:val="0"/>
        <w:spacing w:line="240" w:lineRule="auto"/>
        <w:jc w:val="both"/>
        <w:rPr>
          <w:rFonts w:ascii="Times New Roman" w:eastAsiaTheme="minorHAnsi" w:hAnsi="Times New Roman" w:cs="Times New Roman"/>
          <w:color w:val="000000"/>
          <w:sz w:val="26"/>
          <w:szCs w:val="26"/>
        </w:rPr>
      </w:pPr>
      <w:r w:rsidRPr="00E266F7">
        <w:rPr>
          <w:rFonts w:ascii="Times New Roman" w:eastAsiaTheme="minorHAnsi" w:hAnsi="Times New Roman" w:cs="Times New Roman"/>
          <w:color w:val="000000"/>
          <w:sz w:val="26"/>
          <w:szCs w:val="26"/>
        </w:rPr>
        <w:t xml:space="preserve">познавательное развитие; </w:t>
      </w:r>
    </w:p>
    <w:p w:rsidR="00AB18E7" w:rsidRPr="00E266F7" w:rsidRDefault="00AB18E7" w:rsidP="001E3816">
      <w:pPr>
        <w:pStyle w:val="a3"/>
        <w:numPr>
          <w:ilvl w:val="0"/>
          <w:numId w:val="8"/>
        </w:numPr>
        <w:autoSpaceDE w:val="0"/>
        <w:autoSpaceDN w:val="0"/>
        <w:adjustRightInd w:val="0"/>
        <w:spacing w:line="240" w:lineRule="auto"/>
        <w:jc w:val="both"/>
        <w:rPr>
          <w:rFonts w:ascii="Times New Roman" w:eastAsiaTheme="minorHAnsi" w:hAnsi="Times New Roman" w:cs="Times New Roman"/>
          <w:color w:val="000000"/>
          <w:sz w:val="26"/>
          <w:szCs w:val="26"/>
        </w:rPr>
      </w:pPr>
      <w:r w:rsidRPr="00E266F7">
        <w:rPr>
          <w:rFonts w:ascii="Times New Roman" w:eastAsiaTheme="minorHAnsi" w:hAnsi="Times New Roman" w:cs="Times New Roman"/>
          <w:color w:val="000000"/>
          <w:sz w:val="26"/>
          <w:szCs w:val="26"/>
        </w:rPr>
        <w:t>речевое развитие;</w:t>
      </w:r>
    </w:p>
    <w:p w:rsidR="00AB18E7" w:rsidRPr="00E266F7" w:rsidRDefault="00AB18E7" w:rsidP="001E3816">
      <w:pPr>
        <w:pStyle w:val="a3"/>
        <w:numPr>
          <w:ilvl w:val="0"/>
          <w:numId w:val="8"/>
        </w:numPr>
        <w:autoSpaceDE w:val="0"/>
        <w:autoSpaceDN w:val="0"/>
        <w:adjustRightInd w:val="0"/>
        <w:spacing w:after="0" w:line="240" w:lineRule="auto"/>
        <w:jc w:val="both"/>
        <w:rPr>
          <w:rFonts w:ascii="Times New Roman" w:eastAsiaTheme="minorHAnsi" w:hAnsi="Times New Roman" w:cs="Times New Roman"/>
          <w:color w:val="000000"/>
          <w:sz w:val="26"/>
          <w:szCs w:val="26"/>
        </w:rPr>
      </w:pPr>
      <w:r w:rsidRPr="00E266F7">
        <w:rPr>
          <w:rFonts w:ascii="Times New Roman" w:eastAsiaTheme="minorHAnsi" w:hAnsi="Times New Roman" w:cs="Times New Roman"/>
          <w:color w:val="000000"/>
          <w:sz w:val="26"/>
          <w:szCs w:val="26"/>
        </w:rPr>
        <w:t>художественно-эстетическое развитие;</w:t>
      </w:r>
    </w:p>
    <w:p w:rsidR="00AB18E7" w:rsidRPr="00E266F7" w:rsidRDefault="00AB18E7" w:rsidP="001E3816">
      <w:pPr>
        <w:pStyle w:val="a3"/>
        <w:numPr>
          <w:ilvl w:val="0"/>
          <w:numId w:val="8"/>
        </w:numPr>
        <w:autoSpaceDE w:val="0"/>
        <w:autoSpaceDN w:val="0"/>
        <w:adjustRightInd w:val="0"/>
        <w:spacing w:after="0" w:line="240" w:lineRule="auto"/>
        <w:jc w:val="both"/>
        <w:rPr>
          <w:rFonts w:eastAsiaTheme="minorHAnsi"/>
          <w:color w:val="000000"/>
          <w:sz w:val="26"/>
          <w:szCs w:val="26"/>
        </w:rPr>
      </w:pPr>
      <w:r w:rsidRPr="00E266F7">
        <w:rPr>
          <w:rFonts w:ascii="Times New Roman" w:eastAsiaTheme="minorHAnsi" w:hAnsi="Times New Roman" w:cs="Times New Roman"/>
          <w:color w:val="000000"/>
          <w:sz w:val="26"/>
          <w:szCs w:val="26"/>
        </w:rPr>
        <w:t>физическое развитие.</w:t>
      </w:r>
    </w:p>
    <w:p w:rsidR="00AB18E7" w:rsidRPr="009E1E90" w:rsidRDefault="00AB18E7" w:rsidP="00AB18E7">
      <w:pPr>
        <w:pStyle w:val="a3"/>
        <w:autoSpaceDE w:val="0"/>
        <w:autoSpaceDN w:val="0"/>
        <w:adjustRightInd w:val="0"/>
        <w:spacing w:after="0" w:line="240" w:lineRule="auto"/>
        <w:jc w:val="both"/>
        <w:rPr>
          <w:rFonts w:ascii="Times New Roman" w:eastAsiaTheme="minorHAnsi" w:hAnsi="Times New Roman" w:cs="Times New Roman"/>
          <w:color w:val="000000"/>
          <w:sz w:val="10"/>
          <w:szCs w:val="10"/>
        </w:rPr>
      </w:pPr>
      <w:r w:rsidRPr="009E65FA">
        <w:rPr>
          <w:rFonts w:ascii="Times New Roman" w:eastAsiaTheme="minorHAnsi" w:hAnsi="Times New Roman" w:cs="Times New Roman"/>
          <w:color w:val="000000"/>
          <w:sz w:val="12"/>
          <w:szCs w:val="12"/>
        </w:rPr>
        <w:tab/>
      </w:r>
      <w:r>
        <w:rPr>
          <w:rFonts w:ascii="Times New Roman" w:eastAsiaTheme="minorHAnsi" w:hAnsi="Times New Roman" w:cs="Times New Roman"/>
          <w:color w:val="000000"/>
          <w:sz w:val="12"/>
          <w:szCs w:val="12"/>
        </w:rPr>
        <w:t xml:space="preserve"> </w:t>
      </w:r>
      <w:r w:rsidRPr="00E266F7">
        <w:rPr>
          <w:rFonts w:eastAsiaTheme="minorHAnsi"/>
          <w:color w:val="000000"/>
          <w:sz w:val="26"/>
          <w:szCs w:val="26"/>
        </w:rPr>
        <w:t xml:space="preserve"> </w:t>
      </w:r>
    </w:p>
    <w:p w:rsidR="00AB18E7" w:rsidRPr="00BA2E60" w:rsidRDefault="00AB18E7" w:rsidP="00AB18E7">
      <w:pPr>
        <w:autoSpaceDE w:val="0"/>
        <w:autoSpaceDN w:val="0"/>
        <w:adjustRightInd w:val="0"/>
        <w:jc w:val="both"/>
        <w:rPr>
          <w:rFonts w:eastAsiaTheme="minorHAnsi"/>
          <w:color w:val="000000"/>
          <w:sz w:val="26"/>
          <w:szCs w:val="26"/>
          <w:lang w:eastAsia="en-US"/>
        </w:rPr>
      </w:pPr>
      <w:r w:rsidRPr="00E266F7">
        <w:rPr>
          <w:rFonts w:eastAsiaTheme="minorHAnsi"/>
          <w:color w:val="000000"/>
          <w:sz w:val="26"/>
          <w:szCs w:val="26"/>
          <w:lang w:eastAsia="en-US"/>
        </w:rPr>
        <w:tab/>
      </w:r>
      <w:r w:rsidRPr="00BA2E60">
        <w:rPr>
          <w:rFonts w:eastAsiaTheme="minorHAnsi"/>
          <w:color w:val="000000"/>
          <w:sz w:val="26"/>
          <w:szCs w:val="26"/>
          <w:lang w:eastAsia="en-US"/>
        </w:rPr>
        <w:t xml:space="preserve">Целевая направленность соответствует характеристикам образовательных областей, заданным ФГОС ДО (п. 2.6): </w:t>
      </w:r>
    </w:p>
    <w:p w:rsidR="00AB18E7" w:rsidRPr="00E266F7" w:rsidRDefault="00AB18E7" w:rsidP="00AB18E7">
      <w:pPr>
        <w:jc w:val="both"/>
        <w:rPr>
          <w:rFonts w:eastAsiaTheme="minorHAnsi"/>
          <w:color w:val="000000"/>
          <w:sz w:val="26"/>
          <w:szCs w:val="26"/>
          <w:lang w:eastAsia="en-US"/>
        </w:rPr>
      </w:pPr>
      <w:r w:rsidRPr="00E266F7">
        <w:rPr>
          <w:rFonts w:eastAsiaTheme="minorHAnsi"/>
          <w:b/>
          <w:color w:val="000000"/>
          <w:sz w:val="26"/>
          <w:szCs w:val="26"/>
          <w:lang w:eastAsia="en-US"/>
        </w:rPr>
        <w:tab/>
        <w:t>В содержании образовательной области «Социально-коммуникативное развитие»</w:t>
      </w:r>
      <w:r w:rsidRPr="00E266F7">
        <w:rPr>
          <w:rFonts w:eastAsiaTheme="minorHAnsi"/>
          <w:color w:val="000000"/>
          <w:sz w:val="26"/>
          <w:szCs w:val="26"/>
          <w:lang w:eastAsia="en-US"/>
        </w:rPr>
        <w:t xml:space="preserve"> в качестве основы выступает общение ребенка со взрослыми (родителями и воспитателями в детском саду и семье) и сверстниками, приобретающее на каждом возрастном этапе своеобразные формы. Общение и разнообразные виды детской деятельности в широком культурном контексте выступают как главное условие присвоения ребенком нравственных общечеловеческих ценностей: уважительного отношения и чувства принадлежности к своей семье, к сообществу детей и взрослых; национальных традиций, формирования начал гражданственности, любви к своей семье и Родине, как основа формирования его самосознания. В результате у детей формируется готовность к совместной деятельности; происходит становление самостоятельности, произвольности, позитивных установок к различным видам труда и творчества; а также формирование основ безопасного поведения в быту, социуме, природе.</w:t>
      </w:r>
    </w:p>
    <w:p w:rsidR="00AB18E7" w:rsidRPr="00E266F7" w:rsidRDefault="00AB18E7" w:rsidP="00AB18E7">
      <w:pPr>
        <w:jc w:val="both"/>
        <w:rPr>
          <w:sz w:val="26"/>
          <w:szCs w:val="26"/>
        </w:rPr>
      </w:pPr>
      <w:r w:rsidRPr="00E266F7">
        <w:rPr>
          <w:b/>
          <w:sz w:val="26"/>
          <w:szCs w:val="26"/>
        </w:rPr>
        <w:tab/>
        <w:t xml:space="preserve">В содержании образовательной области </w:t>
      </w:r>
      <w:r w:rsidRPr="00E266F7">
        <w:rPr>
          <w:b/>
          <w:iCs/>
          <w:sz w:val="26"/>
          <w:szCs w:val="26"/>
        </w:rPr>
        <w:t>«Познавательное развитие»</w:t>
      </w:r>
      <w:r w:rsidRPr="00E266F7">
        <w:rPr>
          <w:i/>
          <w:iCs/>
          <w:sz w:val="26"/>
          <w:szCs w:val="26"/>
        </w:rPr>
        <w:t xml:space="preserve"> </w:t>
      </w:r>
      <w:r w:rsidRPr="00E266F7">
        <w:rPr>
          <w:sz w:val="26"/>
          <w:szCs w:val="26"/>
        </w:rPr>
        <w:t>к главным задачам относятся: развитие интересов, любознательности и познавательной мотивации детей; формирование средств и способов познавательных действий, способность видеть общее в единичном явлении и находить самостоятельное решение возникающих проблем.; развитие воображения, образного мышления и творческой активности; формирование первичных представлений о себе, других людях, объектах окружающего мира, их свойствах и отношениях;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Особое внимание уделяется практической деятельности по познанию разных свойств объектов, и конструированию, в процессе которого у детей формируется универсальная умственная способность по построению разных целостностей (конструкций, текстов, сюжетов и пр.) Детское экспериментирование представлено практически во всех областях как одно из важнейших средств самостоятельного познания.</w:t>
      </w:r>
    </w:p>
    <w:p w:rsidR="00AB18E7" w:rsidRPr="00E266F7" w:rsidRDefault="00AB18E7" w:rsidP="00AB18E7">
      <w:pPr>
        <w:jc w:val="both"/>
        <w:rPr>
          <w:rFonts w:eastAsiaTheme="minorHAnsi"/>
          <w:color w:val="000000"/>
          <w:sz w:val="26"/>
          <w:szCs w:val="26"/>
          <w:lang w:eastAsia="en-US"/>
        </w:rPr>
      </w:pPr>
      <w:r w:rsidRPr="00E266F7">
        <w:rPr>
          <w:rFonts w:eastAsiaTheme="minorHAnsi"/>
          <w:color w:val="000000"/>
          <w:sz w:val="26"/>
          <w:szCs w:val="26"/>
          <w:lang w:eastAsia="en-US"/>
        </w:rPr>
        <w:tab/>
      </w:r>
      <w:r w:rsidRPr="00E266F7">
        <w:rPr>
          <w:rFonts w:eastAsiaTheme="minorHAnsi"/>
          <w:b/>
          <w:color w:val="000000"/>
          <w:sz w:val="26"/>
          <w:szCs w:val="26"/>
          <w:lang w:eastAsia="en-US"/>
        </w:rPr>
        <w:t>Содержание области «Речевое развитие»</w:t>
      </w:r>
      <w:r w:rsidRPr="00E266F7">
        <w:rPr>
          <w:rFonts w:eastAsiaTheme="minorHAnsi"/>
          <w:color w:val="000000"/>
          <w:sz w:val="26"/>
          <w:szCs w:val="26"/>
          <w:lang w:eastAsia="en-US"/>
        </w:rPr>
        <w:t xml:space="preserve"> связано с владением речью как средством общения и овладения речевой культурной нормой через знакомство с книжной культурой, детской литературой, понимание на слух текстов различных жанров и развитие речевого творчества. Оно имеет специфику, связанную с освоением языка, словаря, грамматического строя, произносительной стороны речи, форм диалога и монолога. Особо выделены задачи элементарного осознания языковой действительности, которые важны для освоения как устной, так и предпосылок письменной речи и обучения грамоте.</w:t>
      </w:r>
    </w:p>
    <w:p w:rsidR="00AB18E7" w:rsidRPr="00E266F7" w:rsidRDefault="00AB18E7" w:rsidP="00AB18E7">
      <w:pPr>
        <w:jc w:val="both"/>
        <w:rPr>
          <w:rFonts w:eastAsiaTheme="minorHAnsi"/>
          <w:color w:val="000000"/>
          <w:sz w:val="26"/>
          <w:szCs w:val="26"/>
          <w:lang w:eastAsia="en-US"/>
        </w:rPr>
      </w:pPr>
      <w:r w:rsidRPr="00E266F7">
        <w:rPr>
          <w:rFonts w:eastAsiaTheme="minorHAnsi"/>
          <w:color w:val="000000"/>
          <w:sz w:val="26"/>
          <w:szCs w:val="26"/>
          <w:lang w:eastAsia="en-US"/>
        </w:rPr>
        <w:tab/>
      </w:r>
      <w:r w:rsidRPr="00E266F7">
        <w:rPr>
          <w:rFonts w:eastAsiaTheme="minorHAnsi"/>
          <w:b/>
          <w:color w:val="000000"/>
          <w:sz w:val="26"/>
          <w:szCs w:val="26"/>
          <w:lang w:eastAsia="en-US"/>
        </w:rPr>
        <w:t>Образовательная область «Художественно-эстетическое развитие»</w:t>
      </w:r>
      <w:r w:rsidRPr="00E266F7">
        <w:rPr>
          <w:rFonts w:eastAsiaTheme="minorHAnsi"/>
          <w:color w:val="000000"/>
          <w:sz w:val="26"/>
          <w:szCs w:val="26"/>
          <w:lang w:eastAsia="en-US"/>
        </w:rPr>
        <w:t xml:space="preserve"> направлена на становление эстетического отношения к окружающему миру и создание условий для формирования предпосылок ценностно-смыслового восприятия и понимания произведений искусства (словесного, музыкального, изобразительного), мира природы; а также развития образного мышления, творческого воображения и эмоциональной сферы детей. Особое внимание уделяется формированию элементарных представлений о видах искусства (фольклор, литература, музыка, живопись, графика, декоративно-прикладное искусство) и реализации самостоятельной творческой деятельности детей. </w:t>
      </w:r>
    </w:p>
    <w:p w:rsidR="00AB18E7" w:rsidRPr="00E266F7" w:rsidRDefault="00AB18E7" w:rsidP="00AB18E7">
      <w:pPr>
        <w:jc w:val="both"/>
        <w:rPr>
          <w:sz w:val="26"/>
          <w:szCs w:val="26"/>
        </w:rPr>
      </w:pPr>
      <w:r w:rsidRPr="00E266F7">
        <w:rPr>
          <w:rFonts w:eastAsiaTheme="minorHAnsi"/>
          <w:color w:val="000000"/>
          <w:sz w:val="26"/>
          <w:szCs w:val="26"/>
          <w:lang w:eastAsia="en-US"/>
        </w:rPr>
        <w:tab/>
      </w:r>
      <w:r w:rsidRPr="00E266F7">
        <w:rPr>
          <w:rFonts w:eastAsiaTheme="minorHAnsi"/>
          <w:b/>
          <w:color w:val="000000"/>
          <w:sz w:val="26"/>
          <w:szCs w:val="26"/>
          <w:lang w:eastAsia="en-US"/>
        </w:rPr>
        <w:t>Содержанием образовательной области «Физическое развитие»</w:t>
      </w:r>
      <w:r w:rsidRPr="00E266F7">
        <w:rPr>
          <w:rFonts w:eastAsiaTheme="minorHAnsi"/>
          <w:color w:val="000000"/>
          <w:sz w:val="26"/>
          <w:szCs w:val="26"/>
          <w:lang w:eastAsia="en-US"/>
        </w:rPr>
        <w:t xml:space="preserve"> является: совершенствование функциональных возможностей детского организма; приобретение опыта в двигательной деятельности, способствующего правильному формированию опорно-двигательной системы организма - выполнение упражнений, направленных на развитие таких физических качеств, как координация и гибкость, развитие равновесия, развитие крупной и мелкой моторики обеих рук, выполнение основных движений; приобщение к некоторым доступным видам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w:t>
      </w:r>
      <w:r w:rsidRPr="00E266F7">
        <w:rPr>
          <w:sz w:val="26"/>
          <w:szCs w:val="26"/>
        </w:rPr>
        <w:t>дение его элементарными нормами и правилами (в питании, двигательном режиме, закаливании, при формировании полезных привычек и др.).</w:t>
      </w:r>
    </w:p>
    <w:p w:rsidR="00AB18E7" w:rsidRPr="00E266F7" w:rsidRDefault="00AB18E7" w:rsidP="00AB18E7">
      <w:pPr>
        <w:jc w:val="both"/>
        <w:rPr>
          <w:rFonts w:eastAsiaTheme="minorHAnsi"/>
          <w:color w:val="000000"/>
          <w:sz w:val="26"/>
          <w:szCs w:val="26"/>
          <w:lang w:eastAsia="en-US"/>
        </w:rPr>
      </w:pPr>
      <w:r w:rsidRPr="00E266F7">
        <w:rPr>
          <w:rFonts w:eastAsiaTheme="minorHAnsi"/>
          <w:b/>
          <w:color w:val="000000"/>
          <w:sz w:val="26"/>
          <w:szCs w:val="26"/>
          <w:lang w:eastAsia="en-US"/>
        </w:rPr>
        <w:tab/>
        <w:t>Конкретное содержание указанных образовательных областей</w:t>
      </w:r>
      <w:r w:rsidRPr="00E266F7">
        <w:rPr>
          <w:rFonts w:eastAsiaTheme="minorHAnsi"/>
          <w:color w:val="000000"/>
          <w:sz w:val="26"/>
          <w:szCs w:val="26"/>
          <w:lang w:eastAsia="en-US"/>
        </w:rPr>
        <w:t xml:space="preserve">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AB18E7" w:rsidRDefault="00AB18E7" w:rsidP="00AB18E7">
      <w:pPr>
        <w:jc w:val="both"/>
        <w:rPr>
          <w:rFonts w:eastAsiaTheme="minorHAnsi"/>
          <w:color w:val="000000"/>
          <w:sz w:val="16"/>
          <w:szCs w:val="16"/>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3"/>
      </w:tblGrid>
      <w:tr w:rsidR="00AE3362" w:rsidRPr="00AE3362" w:rsidTr="001E20AC">
        <w:tc>
          <w:tcPr>
            <w:tcW w:w="10173" w:type="dxa"/>
            <w:shd w:val="clear" w:color="auto" w:fill="auto"/>
          </w:tcPr>
          <w:p w:rsidR="00AE3362" w:rsidRPr="00AE3362" w:rsidRDefault="00AE3362" w:rsidP="001E20AC">
            <w:pPr>
              <w:jc w:val="center"/>
              <w:rPr>
                <w:b/>
                <w:color w:val="000000"/>
                <w:sz w:val="26"/>
                <w:szCs w:val="26"/>
              </w:rPr>
            </w:pPr>
            <w:r w:rsidRPr="00AE3362">
              <w:rPr>
                <w:b/>
                <w:color w:val="000000"/>
                <w:sz w:val="26"/>
                <w:szCs w:val="26"/>
              </w:rPr>
              <w:t>Дошкольный возраст</w:t>
            </w:r>
          </w:p>
          <w:p w:rsidR="00AE3362" w:rsidRPr="00AE3362" w:rsidRDefault="00AE3362" w:rsidP="001E20AC">
            <w:pPr>
              <w:jc w:val="center"/>
              <w:rPr>
                <w:b/>
                <w:color w:val="000000"/>
                <w:sz w:val="26"/>
                <w:szCs w:val="26"/>
              </w:rPr>
            </w:pPr>
            <w:r w:rsidRPr="00AE3362">
              <w:rPr>
                <w:b/>
                <w:color w:val="000000"/>
                <w:sz w:val="26"/>
                <w:szCs w:val="26"/>
              </w:rPr>
              <w:t xml:space="preserve"> (3 года - 7 лет)</w:t>
            </w:r>
          </w:p>
        </w:tc>
      </w:tr>
      <w:tr w:rsidR="00AE3362" w:rsidRPr="00AE3362" w:rsidTr="001E20AC">
        <w:tc>
          <w:tcPr>
            <w:tcW w:w="10173" w:type="dxa"/>
            <w:shd w:val="clear" w:color="auto" w:fill="auto"/>
          </w:tcPr>
          <w:p w:rsidR="00AE3362" w:rsidRPr="00AE3362" w:rsidRDefault="00AE3362" w:rsidP="001E3816">
            <w:pPr>
              <w:numPr>
                <w:ilvl w:val="0"/>
                <w:numId w:val="6"/>
              </w:numPr>
              <w:shd w:val="clear" w:color="auto" w:fill="FFFFFF"/>
              <w:tabs>
                <w:tab w:val="clear" w:pos="720"/>
              </w:tabs>
              <w:ind w:left="284" w:firstLine="0"/>
              <w:jc w:val="both"/>
              <w:rPr>
                <w:color w:val="000000"/>
                <w:sz w:val="26"/>
                <w:szCs w:val="26"/>
              </w:rPr>
            </w:pPr>
            <w:r w:rsidRPr="00AE3362">
              <w:rPr>
                <w:color w:val="000000"/>
                <w:sz w:val="26"/>
                <w:szCs w:val="26"/>
              </w:rPr>
              <w:t xml:space="preserve">игровая, включая сюжетно-ролевую игру, игру с правилами и другие виды игры, </w:t>
            </w:r>
          </w:p>
          <w:p w:rsidR="00AE3362" w:rsidRPr="00AE3362" w:rsidRDefault="00AE3362" w:rsidP="001E3816">
            <w:pPr>
              <w:numPr>
                <w:ilvl w:val="0"/>
                <w:numId w:val="6"/>
              </w:numPr>
              <w:shd w:val="clear" w:color="auto" w:fill="FFFFFF"/>
              <w:tabs>
                <w:tab w:val="clear" w:pos="720"/>
              </w:tabs>
              <w:ind w:left="284" w:firstLine="0"/>
              <w:jc w:val="both"/>
              <w:rPr>
                <w:color w:val="000000"/>
                <w:sz w:val="26"/>
                <w:szCs w:val="26"/>
              </w:rPr>
            </w:pPr>
            <w:r w:rsidRPr="00AE3362">
              <w:rPr>
                <w:color w:val="000000"/>
                <w:sz w:val="26"/>
                <w:szCs w:val="26"/>
              </w:rPr>
              <w:t xml:space="preserve">коммуникативная (общение и взаимодействие со взрослыми и сверстниками), </w:t>
            </w:r>
          </w:p>
          <w:p w:rsidR="00AE3362" w:rsidRPr="00AE3362" w:rsidRDefault="00AE3362" w:rsidP="001E3816">
            <w:pPr>
              <w:numPr>
                <w:ilvl w:val="0"/>
                <w:numId w:val="6"/>
              </w:numPr>
              <w:shd w:val="clear" w:color="auto" w:fill="FFFFFF"/>
              <w:tabs>
                <w:tab w:val="clear" w:pos="720"/>
              </w:tabs>
              <w:ind w:left="284" w:firstLine="0"/>
              <w:jc w:val="both"/>
              <w:rPr>
                <w:color w:val="000000"/>
                <w:sz w:val="26"/>
                <w:szCs w:val="26"/>
              </w:rPr>
            </w:pPr>
            <w:r w:rsidRPr="00AE3362">
              <w:rPr>
                <w:color w:val="000000"/>
                <w:sz w:val="26"/>
                <w:szCs w:val="26"/>
              </w:rPr>
              <w:t xml:space="preserve">познавательно-исследовательская (исследования объектов окружающего мира и экспериментирования с ними), </w:t>
            </w:r>
          </w:p>
          <w:p w:rsidR="00AE3362" w:rsidRPr="00AE3362" w:rsidRDefault="00AE3362" w:rsidP="001E3816">
            <w:pPr>
              <w:numPr>
                <w:ilvl w:val="0"/>
                <w:numId w:val="6"/>
              </w:numPr>
              <w:shd w:val="clear" w:color="auto" w:fill="FFFFFF"/>
              <w:tabs>
                <w:tab w:val="clear" w:pos="720"/>
              </w:tabs>
              <w:ind w:left="284" w:firstLine="0"/>
              <w:jc w:val="both"/>
              <w:rPr>
                <w:color w:val="000000"/>
                <w:sz w:val="26"/>
                <w:szCs w:val="26"/>
              </w:rPr>
            </w:pPr>
            <w:r w:rsidRPr="00AE3362">
              <w:rPr>
                <w:color w:val="000000"/>
                <w:sz w:val="26"/>
                <w:szCs w:val="26"/>
              </w:rPr>
              <w:t xml:space="preserve">восприятие художественной литературы и фольклора, </w:t>
            </w:r>
          </w:p>
          <w:p w:rsidR="00AE3362" w:rsidRPr="00AE3362" w:rsidRDefault="00AE3362" w:rsidP="001E3816">
            <w:pPr>
              <w:numPr>
                <w:ilvl w:val="0"/>
                <w:numId w:val="6"/>
              </w:numPr>
              <w:shd w:val="clear" w:color="auto" w:fill="FFFFFF"/>
              <w:tabs>
                <w:tab w:val="clear" w:pos="720"/>
              </w:tabs>
              <w:ind w:left="284" w:firstLine="0"/>
              <w:jc w:val="both"/>
              <w:rPr>
                <w:color w:val="000000"/>
                <w:sz w:val="26"/>
                <w:szCs w:val="26"/>
              </w:rPr>
            </w:pPr>
            <w:r w:rsidRPr="00AE3362">
              <w:rPr>
                <w:color w:val="000000"/>
                <w:sz w:val="26"/>
                <w:szCs w:val="26"/>
              </w:rPr>
              <w:t xml:space="preserve">самообслуживание и элементарный бытовой труд (в помещении и на улице), </w:t>
            </w:r>
          </w:p>
          <w:p w:rsidR="00AE3362" w:rsidRPr="00AE3362" w:rsidRDefault="00AE3362" w:rsidP="001E3816">
            <w:pPr>
              <w:numPr>
                <w:ilvl w:val="0"/>
                <w:numId w:val="6"/>
              </w:numPr>
              <w:shd w:val="clear" w:color="auto" w:fill="FFFFFF"/>
              <w:tabs>
                <w:tab w:val="clear" w:pos="720"/>
              </w:tabs>
              <w:ind w:left="284" w:firstLine="0"/>
              <w:jc w:val="both"/>
              <w:rPr>
                <w:color w:val="000000"/>
                <w:sz w:val="26"/>
                <w:szCs w:val="26"/>
              </w:rPr>
            </w:pPr>
            <w:r w:rsidRPr="00AE3362">
              <w:rPr>
                <w:color w:val="000000"/>
                <w:sz w:val="26"/>
                <w:szCs w:val="26"/>
              </w:rPr>
              <w:t xml:space="preserve">конструирование из разного материала, включая конструкторы, модули, бумагу, природный и иной материал, </w:t>
            </w:r>
          </w:p>
          <w:p w:rsidR="00AE3362" w:rsidRPr="00AE3362" w:rsidRDefault="00AE3362" w:rsidP="001E3816">
            <w:pPr>
              <w:numPr>
                <w:ilvl w:val="0"/>
                <w:numId w:val="6"/>
              </w:numPr>
              <w:shd w:val="clear" w:color="auto" w:fill="FFFFFF"/>
              <w:tabs>
                <w:tab w:val="clear" w:pos="720"/>
              </w:tabs>
              <w:ind w:left="284" w:firstLine="0"/>
              <w:jc w:val="both"/>
              <w:rPr>
                <w:color w:val="000000"/>
                <w:sz w:val="26"/>
                <w:szCs w:val="26"/>
              </w:rPr>
            </w:pPr>
            <w:r w:rsidRPr="00AE3362">
              <w:rPr>
                <w:color w:val="000000"/>
                <w:sz w:val="26"/>
                <w:szCs w:val="26"/>
              </w:rPr>
              <w:t>изобразительная (рисование, лепка, аппликация),</w:t>
            </w:r>
          </w:p>
          <w:p w:rsidR="00AE3362" w:rsidRPr="00AE3362" w:rsidRDefault="00AE3362" w:rsidP="001E3816">
            <w:pPr>
              <w:numPr>
                <w:ilvl w:val="0"/>
                <w:numId w:val="6"/>
              </w:numPr>
              <w:shd w:val="clear" w:color="auto" w:fill="FFFFFF"/>
              <w:tabs>
                <w:tab w:val="clear" w:pos="720"/>
              </w:tabs>
              <w:ind w:left="284" w:firstLine="0"/>
              <w:jc w:val="both"/>
              <w:rPr>
                <w:color w:val="000000"/>
                <w:sz w:val="26"/>
                <w:szCs w:val="26"/>
              </w:rPr>
            </w:pPr>
            <w:r w:rsidRPr="00AE3362">
              <w:rPr>
                <w:color w:val="000000"/>
                <w:sz w:val="26"/>
                <w:szCs w:val="26"/>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AE3362" w:rsidRPr="00AE3362" w:rsidRDefault="00AE3362" w:rsidP="001E3816">
            <w:pPr>
              <w:numPr>
                <w:ilvl w:val="0"/>
                <w:numId w:val="6"/>
              </w:numPr>
              <w:shd w:val="clear" w:color="auto" w:fill="FFFFFF"/>
              <w:tabs>
                <w:tab w:val="clear" w:pos="720"/>
              </w:tabs>
              <w:ind w:left="284" w:firstLine="0"/>
              <w:jc w:val="both"/>
              <w:rPr>
                <w:color w:val="000000"/>
                <w:sz w:val="26"/>
                <w:szCs w:val="26"/>
              </w:rPr>
            </w:pPr>
            <w:r w:rsidRPr="00AE3362">
              <w:rPr>
                <w:color w:val="000000"/>
                <w:sz w:val="26"/>
                <w:szCs w:val="26"/>
              </w:rPr>
              <w:t>двигательная (овладение основными движениями), формы активности ребенка.</w:t>
            </w:r>
          </w:p>
          <w:p w:rsidR="00AE3362" w:rsidRPr="00AE3362" w:rsidRDefault="00AE3362" w:rsidP="001E20AC">
            <w:pPr>
              <w:shd w:val="clear" w:color="auto" w:fill="FFFFFF"/>
              <w:ind w:left="332"/>
              <w:jc w:val="both"/>
              <w:rPr>
                <w:color w:val="000000"/>
                <w:sz w:val="26"/>
                <w:szCs w:val="26"/>
              </w:rPr>
            </w:pPr>
          </w:p>
        </w:tc>
      </w:tr>
    </w:tbl>
    <w:p w:rsidR="00AB18E7" w:rsidRPr="00DD7574" w:rsidRDefault="00AB18E7" w:rsidP="00AB18E7">
      <w:pPr>
        <w:autoSpaceDE w:val="0"/>
        <w:autoSpaceDN w:val="0"/>
        <w:adjustRightInd w:val="0"/>
        <w:jc w:val="both"/>
        <w:rPr>
          <w:rFonts w:eastAsiaTheme="minorHAnsi"/>
          <w:color w:val="000000"/>
          <w:sz w:val="16"/>
          <w:szCs w:val="16"/>
          <w:lang w:eastAsia="en-US"/>
        </w:rPr>
      </w:pPr>
    </w:p>
    <w:p w:rsidR="00AB18E7" w:rsidRPr="00016A51" w:rsidRDefault="00AB18E7" w:rsidP="00AB18E7">
      <w:pPr>
        <w:ind w:firstLine="708"/>
        <w:jc w:val="both"/>
        <w:rPr>
          <w:rFonts w:eastAsiaTheme="minorHAnsi"/>
          <w:b/>
          <w:color w:val="000000"/>
          <w:sz w:val="26"/>
          <w:szCs w:val="26"/>
          <w:lang w:eastAsia="en-US"/>
        </w:rPr>
      </w:pPr>
      <w:r w:rsidRPr="00016A51">
        <w:rPr>
          <w:rFonts w:eastAsiaTheme="minorHAnsi"/>
          <w:b/>
          <w:color w:val="000000"/>
          <w:sz w:val="26"/>
          <w:szCs w:val="26"/>
          <w:lang w:eastAsia="en-US"/>
        </w:rPr>
        <w:t xml:space="preserve">Содержание </w:t>
      </w:r>
      <w:r w:rsidR="00693194" w:rsidRPr="00016A51">
        <w:rPr>
          <w:rFonts w:eastAsiaTheme="minorHAnsi"/>
          <w:b/>
          <w:color w:val="000000"/>
          <w:sz w:val="26"/>
          <w:szCs w:val="26"/>
          <w:lang w:eastAsia="en-US"/>
        </w:rPr>
        <w:t>П</w:t>
      </w:r>
      <w:r w:rsidRPr="00016A51">
        <w:rPr>
          <w:rFonts w:eastAsiaTheme="minorHAnsi"/>
          <w:b/>
          <w:color w:val="000000"/>
          <w:sz w:val="26"/>
          <w:szCs w:val="26"/>
          <w:lang w:eastAsia="en-US"/>
        </w:rPr>
        <w:t>рограммы реализуется через:</w:t>
      </w:r>
    </w:p>
    <w:p w:rsidR="00AB18E7" w:rsidRDefault="00AB18E7" w:rsidP="00AB18E7">
      <w:pPr>
        <w:ind w:firstLine="708"/>
        <w:jc w:val="both"/>
        <w:rPr>
          <w:rFonts w:eastAsiaTheme="minorHAnsi"/>
          <w:color w:val="000000"/>
          <w:sz w:val="26"/>
          <w:szCs w:val="26"/>
          <w:lang w:eastAsia="en-US"/>
        </w:rPr>
      </w:pPr>
      <w:r w:rsidRPr="00AB18E7">
        <w:rPr>
          <w:rFonts w:eastAsiaTheme="minorHAnsi"/>
          <w:color w:val="000000"/>
          <w:sz w:val="26"/>
          <w:szCs w:val="26"/>
          <w:lang w:eastAsia="en-US"/>
        </w:rPr>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w:t>
      </w:r>
      <w:r>
        <w:rPr>
          <w:rFonts w:eastAsiaTheme="minorHAnsi"/>
          <w:color w:val="000000"/>
          <w:sz w:val="26"/>
          <w:szCs w:val="26"/>
          <w:lang w:eastAsia="en-US"/>
        </w:rPr>
        <w:t>ественной, чтения);</w:t>
      </w:r>
    </w:p>
    <w:p w:rsidR="00AB18E7" w:rsidRPr="00AB18E7" w:rsidRDefault="00AB18E7" w:rsidP="00AB18E7">
      <w:pPr>
        <w:ind w:firstLine="708"/>
        <w:jc w:val="both"/>
        <w:rPr>
          <w:rFonts w:eastAsiaTheme="minorHAnsi"/>
          <w:color w:val="000000"/>
          <w:sz w:val="26"/>
          <w:szCs w:val="26"/>
          <w:lang w:eastAsia="en-US"/>
        </w:rPr>
      </w:pPr>
      <w:r w:rsidRPr="00AB18E7">
        <w:rPr>
          <w:rFonts w:eastAsiaTheme="minorHAnsi"/>
          <w:color w:val="000000"/>
          <w:sz w:val="26"/>
          <w:szCs w:val="26"/>
          <w:lang w:eastAsia="en-US"/>
        </w:rPr>
        <w:t>- образовательную деятельность, осуществляемую в ходе режимных моментов;</w:t>
      </w:r>
    </w:p>
    <w:p w:rsidR="00AB18E7" w:rsidRPr="00AB18E7" w:rsidRDefault="00AB18E7" w:rsidP="00AB18E7">
      <w:pPr>
        <w:ind w:firstLine="708"/>
        <w:jc w:val="both"/>
        <w:rPr>
          <w:rFonts w:eastAsiaTheme="minorHAnsi"/>
          <w:color w:val="000000"/>
          <w:sz w:val="26"/>
          <w:szCs w:val="26"/>
          <w:lang w:eastAsia="en-US"/>
        </w:rPr>
      </w:pPr>
      <w:r w:rsidRPr="00AB18E7">
        <w:rPr>
          <w:rFonts w:eastAsiaTheme="minorHAnsi"/>
          <w:color w:val="000000"/>
          <w:sz w:val="26"/>
          <w:szCs w:val="26"/>
          <w:lang w:eastAsia="en-US"/>
        </w:rPr>
        <w:t>- самостоятельную деятельность детей;</w:t>
      </w:r>
    </w:p>
    <w:p w:rsidR="00AB18E7" w:rsidRDefault="00AB18E7" w:rsidP="00AB18E7">
      <w:pPr>
        <w:ind w:firstLine="708"/>
        <w:jc w:val="both"/>
        <w:rPr>
          <w:rFonts w:eastAsiaTheme="minorHAnsi"/>
          <w:color w:val="000000"/>
          <w:sz w:val="26"/>
          <w:szCs w:val="26"/>
          <w:lang w:eastAsia="en-US"/>
        </w:rPr>
      </w:pPr>
      <w:r w:rsidRPr="00AB18E7">
        <w:rPr>
          <w:rFonts w:eastAsiaTheme="minorHAnsi"/>
          <w:color w:val="000000"/>
          <w:sz w:val="26"/>
          <w:szCs w:val="26"/>
          <w:lang w:eastAsia="en-US"/>
        </w:rPr>
        <w:t xml:space="preserve">- взаимодействие с семьями детей по реализации основной общеобразовательной программы дошкольного образования. </w:t>
      </w:r>
    </w:p>
    <w:p w:rsidR="00AB18E7" w:rsidRPr="00D91350" w:rsidRDefault="00AB18E7" w:rsidP="00AB18E7">
      <w:pPr>
        <w:ind w:firstLine="708"/>
        <w:jc w:val="both"/>
        <w:rPr>
          <w:rFonts w:eastAsiaTheme="minorHAnsi"/>
          <w:color w:val="000000"/>
          <w:sz w:val="26"/>
          <w:szCs w:val="26"/>
          <w:lang w:eastAsia="en-US"/>
        </w:rPr>
      </w:pPr>
      <w:r w:rsidRPr="00D91350">
        <w:rPr>
          <w:rFonts w:eastAsiaTheme="minorHAnsi"/>
          <w:color w:val="000000"/>
          <w:sz w:val="26"/>
          <w:szCs w:val="26"/>
          <w:lang w:eastAsia="en-US"/>
        </w:rPr>
        <w:t>Реализация Программы обеспечивается на основе вариативных форм, способов, методов</w:t>
      </w:r>
      <w:r>
        <w:rPr>
          <w:rFonts w:eastAsiaTheme="minorHAnsi"/>
          <w:color w:val="000000"/>
          <w:sz w:val="26"/>
          <w:szCs w:val="26"/>
          <w:lang w:eastAsia="en-US"/>
        </w:rPr>
        <w:t xml:space="preserve"> </w:t>
      </w:r>
      <w:r w:rsidRPr="00D91350">
        <w:rPr>
          <w:rFonts w:eastAsiaTheme="minorHAnsi"/>
          <w:color w:val="000000"/>
          <w:sz w:val="26"/>
          <w:szCs w:val="26"/>
          <w:lang w:eastAsia="en-US"/>
        </w:rPr>
        <w:t>и средств, представленных в образовательных программах, методических пособиях,</w:t>
      </w:r>
      <w:r>
        <w:rPr>
          <w:rFonts w:eastAsiaTheme="minorHAnsi"/>
          <w:color w:val="000000"/>
          <w:sz w:val="26"/>
          <w:szCs w:val="26"/>
          <w:lang w:eastAsia="en-US"/>
        </w:rPr>
        <w:t xml:space="preserve"> </w:t>
      </w:r>
      <w:r w:rsidRPr="00D91350">
        <w:rPr>
          <w:rFonts w:eastAsiaTheme="minorHAnsi"/>
          <w:color w:val="000000"/>
          <w:sz w:val="26"/>
          <w:szCs w:val="26"/>
          <w:lang w:eastAsia="en-US"/>
        </w:rPr>
        <w:t>соответствующих принципам и целям Стандарта и выбираемых педагогом с учетом</w:t>
      </w:r>
      <w:r>
        <w:rPr>
          <w:rFonts w:eastAsiaTheme="minorHAnsi"/>
          <w:color w:val="000000"/>
          <w:sz w:val="26"/>
          <w:szCs w:val="26"/>
          <w:lang w:eastAsia="en-US"/>
        </w:rPr>
        <w:t xml:space="preserve"> </w:t>
      </w:r>
      <w:r w:rsidRPr="00D91350">
        <w:rPr>
          <w:rFonts w:eastAsiaTheme="minorHAnsi"/>
          <w:color w:val="000000"/>
          <w:sz w:val="26"/>
          <w:szCs w:val="26"/>
          <w:lang w:eastAsia="en-US"/>
        </w:rPr>
        <w:t>многообразия конкретных социокультурных, географических, климатических условий</w:t>
      </w:r>
      <w:r>
        <w:rPr>
          <w:rFonts w:eastAsiaTheme="minorHAnsi"/>
          <w:color w:val="000000"/>
          <w:sz w:val="26"/>
          <w:szCs w:val="26"/>
          <w:lang w:eastAsia="en-US"/>
        </w:rPr>
        <w:t xml:space="preserve"> </w:t>
      </w:r>
      <w:r w:rsidRPr="00D91350">
        <w:rPr>
          <w:rFonts w:eastAsiaTheme="minorHAnsi"/>
          <w:color w:val="000000"/>
          <w:sz w:val="26"/>
          <w:szCs w:val="26"/>
          <w:lang w:eastAsia="en-US"/>
        </w:rPr>
        <w:t>реализации Программы, возраста воспитанников, состава групп, особенностей и интересов</w:t>
      </w:r>
      <w:r>
        <w:rPr>
          <w:rFonts w:eastAsiaTheme="minorHAnsi"/>
          <w:color w:val="000000"/>
          <w:sz w:val="26"/>
          <w:szCs w:val="26"/>
          <w:lang w:eastAsia="en-US"/>
        </w:rPr>
        <w:t xml:space="preserve"> </w:t>
      </w:r>
      <w:r w:rsidRPr="00D91350">
        <w:rPr>
          <w:rFonts w:eastAsiaTheme="minorHAnsi"/>
          <w:color w:val="000000"/>
          <w:sz w:val="26"/>
          <w:szCs w:val="26"/>
          <w:lang w:eastAsia="en-US"/>
        </w:rPr>
        <w:t>детей, запросов родителей (законных представителей).</w:t>
      </w:r>
    </w:p>
    <w:p w:rsidR="00AB18E7" w:rsidRDefault="00AB18E7" w:rsidP="00AB18E7">
      <w:pPr>
        <w:ind w:firstLine="708"/>
        <w:jc w:val="both"/>
        <w:rPr>
          <w:rFonts w:eastAsiaTheme="minorHAnsi"/>
          <w:color w:val="000000"/>
          <w:sz w:val="26"/>
          <w:szCs w:val="26"/>
          <w:lang w:eastAsia="en-US"/>
        </w:rPr>
      </w:pPr>
      <w:r w:rsidRPr="00D91350">
        <w:rPr>
          <w:rFonts w:eastAsiaTheme="minorHAnsi"/>
          <w:color w:val="000000"/>
          <w:sz w:val="26"/>
          <w:szCs w:val="26"/>
          <w:lang w:eastAsia="en-US"/>
        </w:rPr>
        <w:t>Все формы вместе и каждая в отдельности</w:t>
      </w:r>
      <w:r>
        <w:rPr>
          <w:rFonts w:eastAsiaTheme="minorHAnsi"/>
          <w:color w:val="000000"/>
          <w:sz w:val="26"/>
          <w:szCs w:val="26"/>
          <w:lang w:eastAsia="en-US"/>
        </w:rPr>
        <w:t xml:space="preserve"> </w:t>
      </w:r>
      <w:r w:rsidRPr="00D91350">
        <w:rPr>
          <w:rFonts w:eastAsiaTheme="minorHAnsi"/>
          <w:color w:val="000000"/>
          <w:sz w:val="26"/>
          <w:szCs w:val="26"/>
          <w:lang w:eastAsia="en-US"/>
        </w:rPr>
        <w:t>могут быть реализованы через сочетание организованных взрослыми и самостоятельно</w:t>
      </w:r>
      <w:r>
        <w:rPr>
          <w:rFonts w:eastAsiaTheme="minorHAnsi"/>
          <w:color w:val="000000"/>
          <w:sz w:val="26"/>
          <w:szCs w:val="26"/>
          <w:lang w:eastAsia="en-US"/>
        </w:rPr>
        <w:t xml:space="preserve"> </w:t>
      </w:r>
      <w:r w:rsidRPr="00D91350">
        <w:rPr>
          <w:rFonts w:eastAsiaTheme="minorHAnsi"/>
          <w:color w:val="000000"/>
          <w:sz w:val="26"/>
          <w:szCs w:val="26"/>
          <w:lang w:eastAsia="en-US"/>
        </w:rPr>
        <w:t>инициируемых свободно выбираемых детьми видов деятельности</w:t>
      </w:r>
      <w:r>
        <w:rPr>
          <w:rFonts w:eastAsiaTheme="minorHAnsi"/>
          <w:color w:val="000000"/>
          <w:sz w:val="26"/>
          <w:szCs w:val="26"/>
          <w:lang w:eastAsia="en-US"/>
        </w:rPr>
        <w:t xml:space="preserve">. </w:t>
      </w:r>
    </w:p>
    <w:p w:rsidR="00AB18E7" w:rsidRDefault="00AB18E7" w:rsidP="00AB18E7">
      <w:pPr>
        <w:ind w:firstLine="708"/>
        <w:jc w:val="both"/>
        <w:rPr>
          <w:rFonts w:eastAsiaTheme="minorHAnsi"/>
          <w:color w:val="000000"/>
          <w:sz w:val="26"/>
          <w:szCs w:val="26"/>
          <w:lang w:eastAsia="en-US"/>
        </w:rPr>
      </w:pPr>
      <w:r w:rsidRPr="00D91350">
        <w:rPr>
          <w:rFonts w:eastAsiaTheme="minorHAnsi"/>
          <w:color w:val="000000"/>
          <w:sz w:val="26"/>
          <w:szCs w:val="26"/>
          <w:lang w:eastAsia="en-US"/>
        </w:rPr>
        <w:t>При подборе форм, методов, способов реализации Программы для достижения</w:t>
      </w:r>
      <w:r>
        <w:rPr>
          <w:rFonts w:eastAsiaTheme="minorHAnsi"/>
          <w:color w:val="000000"/>
          <w:sz w:val="26"/>
          <w:szCs w:val="26"/>
          <w:lang w:eastAsia="en-US"/>
        </w:rPr>
        <w:t xml:space="preserve"> планируемых результатов </w:t>
      </w:r>
      <w:r w:rsidRPr="00D91350">
        <w:rPr>
          <w:rFonts w:eastAsiaTheme="minorHAnsi"/>
          <w:color w:val="000000"/>
          <w:sz w:val="26"/>
          <w:szCs w:val="26"/>
          <w:lang w:eastAsia="en-US"/>
        </w:rPr>
        <w:t>необходимо учитывать общие характеристики возрастного развития детей и задачи развития</w:t>
      </w:r>
      <w:r>
        <w:rPr>
          <w:rFonts w:eastAsiaTheme="minorHAnsi"/>
          <w:color w:val="000000"/>
          <w:sz w:val="26"/>
          <w:szCs w:val="26"/>
          <w:lang w:eastAsia="en-US"/>
        </w:rPr>
        <w:t xml:space="preserve"> </w:t>
      </w:r>
      <w:r w:rsidRPr="00D91350">
        <w:rPr>
          <w:rFonts w:eastAsiaTheme="minorHAnsi"/>
          <w:color w:val="000000"/>
          <w:sz w:val="26"/>
          <w:szCs w:val="26"/>
          <w:lang w:eastAsia="en-US"/>
        </w:rPr>
        <w:t>для каждого возрастного пери</w:t>
      </w:r>
      <w:r>
        <w:rPr>
          <w:rFonts w:eastAsiaTheme="minorHAnsi"/>
          <w:color w:val="000000"/>
          <w:sz w:val="26"/>
          <w:szCs w:val="26"/>
          <w:lang w:eastAsia="en-US"/>
        </w:rPr>
        <w:t>ода.</w:t>
      </w:r>
    </w:p>
    <w:p w:rsidR="00AB18E7" w:rsidRPr="00016A51" w:rsidRDefault="00AB18E7" w:rsidP="00AB18E7">
      <w:pPr>
        <w:ind w:firstLine="708"/>
        <w:jc w:val="both"/>
        <w:rPr>
          <w:rFonts w:eastAsiaTheme="minorHAnsi"/>
          <w:color w:val="000000"/>
          <w:sz w:val="8"/>
          <w:szCs w:val="8"/>
          <w:lang w:eastAsia="en-US"/>
        </w:rPr>
      </w:pPr>
    </w:p>
    <w:p w:rsidR="00AE3362" w:rsidRPr="00D64CE4" w:rsidRDefault="00AE3362" w:rsidP="00AE3362">
      <w:pPr>
        <w:ind w:firstLine="708"/>
        <w:jc w:val="both"/>
        <w:rPr>
          <w:b/>
          <w:color w:val="C00000"/>
          <w:sz w:val="26"/>
          <w:szCs w:val="26"/>
        </w:rPr>
      </w:pPr>
      <w:r>
        <w:rPr>
          <w:b/>
          <w:color w:val="C00000"/>
          <w:sz w:val="26"/>
          <w:szCs w:val="26"/>
        </w:rPr>
        <w:t>Младший дошкольный</w:t>
      </w:r>
      <w:r w:rsidR="00AB18E7" w:rsidRPr="009C1CD2">
        <w:rPr>
          <w:b/>
          <w:color w:val="C00000"/>
          <w:sz w:val="26"/>
          <w:szCs w:val="26"/>
        </w:rPr>
        <w:t xml:space="preserve"> возраст (3</w:t>
      </w:r>
      <w:r>
        <w:rPr>
          <w:b/>
          <w:color w:val="C00000"/>
          <w:sz w:val="26"/>
          <w:szCs w:val="26"/>
        </w:rPr>
        <w:t>-4</w:t>
      </w:r>
      <w:r w:rsidR="00AB18E7" w:rsidRPr="009C1CD2">
        <w:rPr>
          <w:b/>
          <w:color w:val="C00000"/>
          <w:sz w:val="26"/>
          <w:szCs w:val="26"/>
        </w:rPr>
        <w:t xml:space="preserve"> года)</w:t>
      </w:r>
    </w:p>
    <w:p w:rsidR="0085652D" w:rsidRPr="007C2553" w:rsidRDefault="00D64CE4" w:rsidP="0085652D">
      <w:pPr>
        <w:jc w:val="both"/>
        <w:rPr>
          <w:rFonts w:eastAsiaTheme="minorHAnsi"/>
          <w:b/>
          <w:color w:val="000000"/>
          <w:sz w:val="26"/>
          <w:szCs w:val="26"/>
          <w:lang w:eastAsia="en-US"/>
        </w:rPr>
      </w:pPr>
      <w:r>
        <w:rPr>
          <w:rFonts w:eastAsiaTheme="minorHAnsi"/>
          <w:b/>
          <w:color w:val="000000"/>
          <w:sz w:val="26"/>
          <w:szCs w:val="26"/>
          <w:lang w:eastAsia="en-US"/>
        </w:rPr>
        <w:tab/>
      </w:r>
      <w:r w:rsidR="0085652D" w:rsidRPr="00D26491">
        <w:rPr>
          <w:rFonts w:eastAsiaTheme="minorHAnsi"/>
          <w:b/>
          <w:color w:val="000000"/>
          <w:sz w:val="26"/>
          <w:szCs w:val="26"/>
          <w:lang w:eastAsia="en-US"/>
        </w:rPr>
        <w:t>Социально-коммуникативное развитие</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На протяжении дошкольного возраста педагог создает условия для усвоение норм и ценностей, принятых в обществе, включая моральные и нра</w:t>
      </w:r>
      <w:r>
        <w:rPr>
          <w:rFonts w:eastAsiaTheme="minorHAnsi"/>
          <w:color w:val="000000"/>
          <w:sz w:val="26"/>
          <w:szCs w:val="26"/>
          <w:lang w:eastAsia="en-US"/>
        </w:rPr>
        <w:t>вственные ценности; для формиро</w:t>
      </w:r>
      <w:r w:rsidRPr="00413AED">
        <w:rPr>
          <w:rFonts w:eastAsiaTheme="minorHAnsi"/>
          <w:color w:val="000000"/>
          <w:sz w:val="26"/>
          <w:szCs w:val="26"/>
          <w:lang w:eastAsia="en-US"/>
        </w:rPr>
        <w:t>вания эмоциональной отзывчивости, сопереживания, уважительного отношения и чувства принадлежности к своей семье, к сообществу детей и взрослых; для развития общения и взаимодействия со взрослыми и сверстниками, готовности к совместной деятельности; становления самостоятельности, целенаправленности и саморегуляции собственных действий; формирования позитивных установок к различным видам труда и творчества; формирования основ безопасного поведения в быту, социуме, природе.</w:t>
      </w:r>
    </w:p>
    <w:p w:rsidR="0085652D" w:rsidRPr="00D26491" w:rsidRDefault="0085652D" w:rsidP="0085652D">
      <w:pPr>
        <w:jc w:val="both"/>
        <w:rPr>
          <w:rFonts w:eastAsiaTheme="minorHAnsi"/>
          <w:color w:val="000000"/>
          <w:sz w:val="16"/>
          <w:szCs w:val="16"/>
          <w:lang w:eastAsia="en-US"/>
        </w:rPr>
      </w:pPr>
    </w:p>
    <w:p w:rsidR="0085652D" w:rsidRPr="00D26491" w:rsidRDefault="0085652D" w:rsidP="0085652D">
      <w:pPr>
        <w:jc w:val="both"/>
        <w:rPr>
          <w:rFonts w:eastAsiaTheme="minorHAnsi"/>
          <w:b/>
          <w:color w:val="000000"/>
          <w:sz w:val="26"/>
          <w:szCs w:val="26"/>
          <w:lang w:eastAsia="en-US"/>
        </w:rPr>
      </w:pPr>
      <w:r>
        <w:rPr>
          <w:rFonts w:eastAsiaTheme="minorHAnsi"/>
          <w:b/>
          <w:color w:val="000000"/>
          <w:sz w:val="26"/>
          <w:szCs w:val="26"/>
          <w:lang w:eastAsia="en-US"/>
        </w:rPr>
        <w:tab/>
      </w:r>
      <w:r w:rsidRPr="00D26491">
        <w:rPr>
          <w:rFonts w:eastAsiaTheme="minorHAnsi"/>
          <w:b/>
          <w:color w:val="000000"/>
          <w:sz w:val="26"/>
          <w:szCs w:val="26"/>
          <w:lang w:eastAsia="en-US"/>
        </w:rPr>
        <w:t>Четвертый год жизни</w:t>
      </w:r>
    </w:p>
    <w:p w:rsidR="0085652D" w:rsidRPr="00D26491"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D26491">
        <w:rPr>
          <w:rFonts w:eastAsiaTheme="minorHAnsi"/>
          <w:b/>
          <w:color w:val="000000"/>
          <w:sz w:val="26"/>
          <w:szCs w:val="26"/>
          <w:lang w:eastAsia="en-US"/>
        </w:rPr>
        <w:t>Образовательные задачи:</w:t>
      </w:r>
    </w:p>
    <w:p w:rsidR="0085652D" w:rsidRPr="00D26491" w:rsidRDefault="0085652D" w:rsidP="001E3816">
      <w:pPr>
        <w:pStyle w:val="a3"/>
        <w:numPr>
          <w:ilvl w:val="0"/>
          <w:numId w:val="16"/>
        </w:numPr>
        <w:spacing w:line="240" w:lineRule="auto"/>
        <w:jc w:val="both"/>
        <w:rPr>
          <w:rFonts w:ascii="Times New Roman" w:eastAsiaTheme="minorHAnsi" w:hAnsi="Times New Roman" w:cs="Times New Roman"/>
          <w:color w:val="000000"/>
          <w:sz w:val="26"/>
          <w:szCs w:val="26"/>
        </w:rPr>
      </w:pPr>
      <w:r w:rsidRPr="00D26491">
        <w:rPr>
          <w:rFonts w:ascii="Times New Roman" w:eastAsiaTheme="minorHAnsi" w:hAnsi="Times New Roman" w:cs="Times New Roman"/>
          <w:color w:val="000000"/>
          <w:sz w:val="26"/>
          <w:szCs w:val="26"/>
        </w:rPr>
        <w:t xml:space="preserve">Приобщение детей к культурным нормам поведения и общения. </w:t>
      </w:r>
    </w:p>
    <w:p w:rsidR="0085652D" w:rsidRPr="00D26491" w:rsidRDefault="0085652D" w:rsidP="001E3816">
      <w:pPr>
        <w:pStyle w:val="a3"/>
        <w:numPr>
          <w:ilvl w:val="0"/>
          <w:numId w:val="16"/>
        </w:numPr>
        <w:spacing w:line="240" w:lineRule="auto"/>
        <w:jc w:val="both"/>
        <w:rPr>
          <w:rFonts w:ascii="Times New Roman" w:eastAsiaTheme="minorHAnsi" w:hAnsi="Times New Roman" w:cs="Times New Roman"/>
          <w:color w:val="000000"/>
          <w:sz w:val="26"/>
          <w:szCs w:val="26"/>
        </w:rPr>
      </w:pPr>
      <w:r w:rsidRPr="00D26491">
        <w:rPr>
          <w:rFonts w:ascii="Times New Roman" w:eastAsiaTheme="minorHAnsi" w:hAnsi="Times New Roman" w:cs="Times New Roman"/>
          <w:color w:val="000000"/>
          <w:sz w:val="26"/>
          <w:szCs w:val="26"/>
        </w:rPr>
        <w:t xml:space="preserve">Формирование эмоциональной отзывчивости, проявлений интереса и доброжелательного отношения друг к другу. </w:t>
      </w:r>
    </w:p>
    <w:p w:rsidR="0085652D" w:rsidRPr="00D26491" w:rsidRDefault="0085652D" w:rsidP="001E3816">
      <w:pPr>
        <w:pStyle w:val="a3"/>
        <w:numPr>
          <w:ilvl w:val="0"/>
          <w:numId w:val="16"/>
        </w:numPr>
        <w:spacing w:line="240" w:lineRule="auto"/>
        <w:jc w:val="both"/>
        <w:rPr>
          <w:rFonts w:ascii="Times New Roman" w:eastAsiaTheme="minorHAnsi" w:hAnsi="Times New Roman" w:cs="Times New Roman"/>
          <w:color w:val="000000"/>
          <w:sz w:val="26"/>
          <w:szCs w:val="26"/>
        </w:rPr>
      </w:pPr>
      <w:r w:rsidRPr="00D26491">
        <w:rPr>
          <w:rFonts w:ascii="Times New Roman" w:eastAsiaTheme="minorHAnsi" w:hAnsi="Times New Roman" w:cs="Times New Roman"/>
          <w:color w:val="000000"/>
          <w:sz w:val="26"/>
          <w:szCs w:val="26"/>
        </w:rPr>
        <w:t xml:space="preserve">Развитие общения и интереса к совместной деятельности со взрослыми и сверстниками. </w:t>
      </w:r>
    </w:p>
    <w:p w:rsidR="0085652D" w:rsidRPr="00D26491" w:rsidRDefault="0085652D" w:rsidP="001E3816">
      <w:pPr>
        <w:pStyle w:val="a3"/>
        <w:numPr>
          <w:ilvl w:val="0"/>
          <w:numId w:val="16"/>
        </w:numPr>
        <w:spacing w:line="240" w:lineRule="auto"/>
        <w:jc w:val="both"/>
        <w:rPr>
          <w:rFonts w:ascii="Times New Roman" w:eastAsiaTheme="minorHAnsi" w:hAnsi="Times New Roman" w:cs="Times New Roman"/>
          <w:color w:val="000000"/>
          <w:sz w:val="26"/>
          <w:szCs w:val="26"/>
        </w:rPr>
      </w:pPr>
      <w:r w:rsidRPr="00D26491">
        <w:rPr>
          <w:rFonts w:ascii="Times New Roman" w:eastAsiaTheme="minorHAnsi" w:hAnsi="Times New Roman" w:cs="Times New Roman"/>
          <w:color w:val="000000"/>
          <w:sz w:val="26"/>
          <w:szCs w:val="26"/>
        </w:rPr>
        <w:t xml:space="preserve">Формирование первых представлений о труде взрослых и позитивного отношения к посильному участию в трудовых действиях. </w:t>
      </w:r>
    </w:p>
    <w:p w:rsidR="0085652D" w:rsidRPr="00D26491" w:rsidRDefault="0085652D" w:rsidP="001E3816">
      <w:pPr>
        <w:pStyle w:val="a3"/>
        <w:numPr>
          <w:ilvl w:val="0"/>
          <w:numId w:val="16"/>
        </w:numPr>
        <w:spacing w:line="240" w:lineRule="auto"/>
        <w:jc w:val="both"/>
        <w:rPr>
          <w:rFonts w:ascii="Times New Roman" w:eastAsiaTheme="minorHAnsi" w:hAnsi="Times New Roman" w:cs="Times New Roman"/>
          <w:color w:val="000000"/>
          <w:sz w:val="26"/>
          <w:szCs w:val="26"/>
        </w:rPr>
      </w:pPr>
      <w:r w:rsidRPr="00D26491">
        <w:rPr>
          <w:rFonts w:ascii="Times New Roman" w:eastAsiaTheme="minorHAnsi" w:hAnsi="Times New Roman" w:cs="Times New Roman"/>
          <w:color w:val="000000"/>
          <w:sz w:val="26"/>
          <w:szCs w:val="26"/>
        </w:rPr>
        <w:t xml:space="preserve">Формирование первоначальных представлений о безопасном поведении. </w:t>
      </w:r>
    </w:p>
    <w:p w:rsidR="0085652D" w:rsidRPr="00D26491"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D26491">
        <w:rPr>
          <w:rFonts w:eastAsiaTheme="minorHAnsi"/>
          <w:b/>
          <w:color w:val="000000"/>
          <w:sz w:val="26"/>
          <w:szCs w:val="26"/>
          <w:lang w:eastAsia="en-US"/>
        </w:rPr>
        <w:t>Содержание образовательной работы</w:t>
      </w:r>
    </w:p>
    <w:p w:rsidR="0085652D" w:rsidRPr="00D26491"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D26491">
        <w:rPr>
          <w:rFonts w:eastAsiaTheme="minorHAnsi"/>
          <w:color w:val="000000"/>
          <w:sz w:val="26"/>
          <w:szCs w:val="26"/>
          <w:u w:val="single"/>
          <w:lang w:eastAsia="en-US"/>
        </w:rPr>
        <w:t>Для приобщения детей к культурным нормам поведения и общения педагог:</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формирует начала культурного общения: приучает приветливо здороваться и прощаться; называть сверстника по имени; доброжелательно обращаться с просьбой, предложением, благодарить за помощь, угощение; выражать отказ, несогласие в приемлемой форме, не обижая другого;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приобщает детей к культуре поведения в быту: дает представления о правильном, аккуратном поведении за столом, в помещении, учит замечать </w:t>
      </w:r>
      <w:r>
        <w:rPr>
          <w:rFonts w:eastAsiaTheme="minorHAnsi"/>
          <w:color w:val="000000"/>
          <w:sz w:val="26"/>
          <w:szCs w:val="26"/>
          <w:lang w:eastAsia="en-US"/>
        </w:rPr>
        <w:t>неполадки в одежде, обуви, окру</w:t>
      </w:r>
      <w:r w:rsidRPr="00413AED">
        <w:rPr>
          <w:rFonts w:eastAsiaTheme="minorHAnsi"/>
          <w:color w:val="000000"/>
          <w:sz w:val="26"/>
          <w:szCs w:val="26"/>
          <w:lang w:eastAsia="en-US"/>
        </w:rPr>
        <w:t xml:space="preserve">жающих предметах и находить самостоятельно или с помощью взрослого способы их устранения; дает образец этически ценного поведения по отношению друг к другу; высказывая похвалу-одобрение и выражая свои чувства («Мне нравится слушать, как ты поешь песенку», «Я рада, что ты пришел!»);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формирует у детей умение самостоятельно и правил</w:t>
      </w:r>
      <w:r>
        <w:rPr>
          <w:rFonts w:eastAsiaTheme="minorHAnsi"/>
          <w:color w:val="000000"/>
          <w:sz w:val="26"/>
          <w:szCs w:val="26"/>
          <w:lang w:eastAsia="en-US"/>
        </w:rPr>
        <w:t>ьно мыть руки с мылом после про</w:t>
      </w:r>
      <w:r w:rsidRPr="00413AED">
        <w:rPr>
          <w:rFonts w:eastAsiaTheme="minorHAnsi"/>
          <w:color w:val="000000"/>
          <w:sz w:val="26"/>
          <w:szCs w:val="26"/>
          <w:lang w:eastAsia="en-US"/>
        </w:rPr>
        <w:t xml:space="preserve">гулки, игр и занятий, туалета (закатывать рукава, смачивать кисти рук водой, 1—2 раза намыливать их до образования пены с последующим смыванием); постоянно следить за их чистотой; мыть лицо, сухо его вытирать; показывает и объясняет детям, как чистить зубы мягкой щеткой и детской зубной пастой (учит ребенка накладывать слой зубной пасты на поверхность щетки, чистить зубы — верхний ряд движениями сверху вниз, нижний — движениями снизу вверх; заканчивать процедуру движениями в обе стороны вдоль зубного ряда); обучает детей аккуратно пользоваться туалетом, туалетной бумагой, спускать воду из бачка для слива, быть опрятными, пользоваться только своим личным полотенцем;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при приеме пищи приучает детей пользоваться ложкой, салфеткой; тщательно пережевывать пищу; полоскать рот после приема пищи питьевой водой; </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побуждает детей обращать внимание на свой внешний вид; самостоятельно устранять беспорядок в одежде, в прическе, пользуясь зеркалом, расческой; учит пользоваться носовым платком. </w:t>
      </w:r>
    </w:p>
    <w:p w:rsidR="0085652D" w:rsidRPr="00D26491" w:rsidRDefault="0085652D" w:rsidP="0085652D">
      <w:pPr>
        <w:jc w:val="both"/>
        <w:rPr>
          <w:rFonts w:eastAsiaTheme="minorHAnsi"/>
          <w:color w:val="000000"/>
          <w:sz w:val="16"/>
          <w:szCs w:val="16"/>
          <w:lang w:eastAsia="en-US"/>
        </w:rPr>
      </w:pPr>
    </w:p>
    <w:p w:rsidR="0085652D" w:rsidRPr="00413AED" w:rsidRDefault="0085652D" w:rsidP="0085652D">
      <w:pPr>
        <w:jc w:val="both"/>
        <w:rPr>
          <w:rFonts w:eastAsiaTheme="minorHAnsi"/>
          <w:color w:val="000000"/>
          <w:sz w:val="26"/>
          <w:szCs w:val="26"/>
          <w:lang w:eastAsia="en-US"/>
        </w:rPr>
      </w:pPr>
      <w:r w:rsidRPr="00D26491">
        <w:rPr>
          <w:rFonts w:eastAsiaTheme="minorHAnsi"/>
          <w:color w:val="000000"/>
          <w:sz w:val="26"/>
          <w:szCs w:val="26"/>
          <w:lang w:eastAsia="en-US"/>
        </w:rPr>
        <w:tab/>
      </w:r>
      <w:r w:rsidRPr="00D26491">
        <w:rPr>
          <w:rFonts w:eastAsiaTheme="minorHAnsi"/>
          <w:color w:val="000000"/>
          <w:sz w:val="26"/>
          <w:szCs w:val="26"/>
          <w:u w:val="single"/>
          <w:lang w:eastAsia="en-US"/>
        </w:rPr>
        <w:t>Для формирования эмоциональной отзывчивости, проявлений интереса и доброжелательного отношения друг к другу педагог</w:t>
      </w:r>
      <w:r w:rsidRPr="00413AED">
        <w:rPr>
          <w:rFonts w:eastAsiaTheme="minorHAnsi"/>
          <w:color w:val="000000"/>
          <w:sz w:val="26"/>
          <w:szCs w:val="26"/>
          <w:lang w:eastAsia="en-US"/>
        </w:rPr>
        <w:t>:</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воспитывает у детей интерес и доброжелательное отношение друг к другу и окружающим;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раскрывает ребенку мир чувств и переживаний людей (взрослых и сверстников); развивает стремление видеть и понимать, когда человек спокоен, сердится, волнуется, радуется, грустит; обсуждает, почему кто-то из близких взрослых или сверстников в таком настроении, побуждает проявлять отзывчивость к его переживаниям, содействие; помогает ребенку реагировать на эти состояния адекватным образом («Машенька грустит. Давайте позовем ее в нашу игру!», «Петя плачет — ему обидно, что ты отнял его машинку. Давайте, вы поиграете в нее вместе, будете катать друг другу (или: поменяетесь, поделитесь и т.п.)); в то же время педагог побуждает детей сдерживать себя и выражать свои чувства в приемлемой форме (не толкать, не бить другого, не вырывать игрушку, просить, предлагать на время поменяться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открыто демонстрирует свои отрицательные переживания, связанные с негативным поведением ребенка, озвучивает их («Мне не понравилось, как</w:t>
      </w:r>
      <w:r>
        <w:rPr>
          <w:rFonts w:eastAsiaTheme="minorHAnsi"/>
          <w:color w:val="000000"/>
          <w:sz w:val="26"/>
          <w:szCs w:val="26"/>
          <w:lang w:eastAsia="en-US"/>
        </w:rPr>
        <w:t xml:space="preserve"> ты разговаривал с Колей»); оце</w:t>
      </w:r>
      <w:r w:rsidRPr="00413AED">
        <w:rPr>
          <w:rFonts w:eastAsiaTheme="minorHAnsi"/>
          <w:color w:val="000000"/>
          <w:sz w:val="26"/>
          <w:szCs w:val="26"/>
          <w:lang w:eastAsia="en-US"/>
        </w:rPr>
        <w:t xml:space="preserve">нивая действия и поступки, а не личность ребенка; отмечает удачи и достижения ребенка лишь по отношению к его собственным успехам и неудачам, а не сравнивает с достижениями других детей; поддерживает высокую общую самооценку ребенка («Я — хороший!»);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поддерживает постоянную связь с ребенком (кивает головой, улыбается, проявляет другие знаки внимания), всем своим видом давая ребенку понять: «Я с тобой, я тебя понимаю»;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вовлекает детей в досуговые игры, в т.ч. в игры-забавы, проводимые преимущественно с народными игрушками (петрушка, шагающий медведь, дров</w:t>
      </w:r>
      <w:r>
        <w:rPr>
          <w:rFonts w:eastAsiaTheme="minorHAnsi"/>
          <w:color w:val="000000"/>
          <w:sz w:val="26"/>
          <w:szCs w:val="26"/>
          <w:lang w:eastAsia="en-US"/>
        </w:rPr>
        <w:t>осеки, волчки и т.п.); персона</w:t>
      </w:r>
      <w:r w:rsidRPr="00413AED">
        <w:rPr>
          <w:rFonts w:eastAsiaTheme="minorHAnsi"/>
          <w:color w:val="000000"/>
          <w:sz w:val="26"/>
          <w:szCs w:val="26"/>
          <w:lang w:eastAsia="en-US"/>
        </w:rPr>
        <w:t xml:space="preserve">жами кукольного театра, музыкальными игрушками (обыгрывание с детьми знакомых им стишков, сказок, песенок и т.п.); организует несложные празднично-карнавальные игры (шествие ряженых детей, в том числе и в ролях излюбленных сказочных литературных персонажей), приуроченные к праздникам, досуговым паузам; повышает положительный эмоциональный тонус детей, начинает развивать понимание юмора, ощущение праздничной общности между детьми и взрослыми (во время праздников, игровых шествий с куклами). </w:t>
      </w:r>
    </w:p>
    <w:p w:rsidR="0085652D" w:rsidRPr="00D26491" w:rsidRDefault="0085652D" w:rsidP="0085652D">
      <w:pPr>
        <w:jc w:val="both"/>
        <w:rPr>
          <w:rFonts w:eastAsiaTheme="minorHAnsi"/>
          <w:color w:val="000000"/>
          <w:sz w:val="16"/>
          <w:szCs w:val="16"/>
          <w:lang w:eastAsia="en-US"/>
        </w:rPr>
      </w:pPr>
    </w:p>
    <w:p w:rsidR="0085652D" w:rsidRPr="00D26491"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00E44A0A" w:rsidRPr="00D26491">
        <w:rPr>
          <w:rFonts w:eastAsiaTheme="minorHAnsi"/>
          <w:color w:val="000000"/>
          <w:sz w:val="26"/>
          <w:szCs w:val="26"/>
          <w:u w:val="single"/>
          <w:lang w:eastAsia="en-US"/>
        </w:rPr>
        <w:t>Для развития</w:t>
      </w:r>
      <w:r w:rsidRPr="00D26491">
        <w:rPr>
          <w:rFonts w:eastAsiaTheme="minorHAnsi"/>
          <w:color w:val="000000"/>
          <w:sz w:val="26"/>
          <w:szCs w:val="26"/>
          <w:u w:val="single"/>
          <w:lang w:eastAsia="en-US"/>
        </w:rPr>
        <w:t xml:space="preserve"> общения и интереса к совместной деятельности со взрослыми и сверстниками воспитатель:</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поддерживает потребность в общении со взрослым как источником разнообразной информации об окружающем;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налаживает общение на разные темы, в том числе выходящие за пределы наглядно представленной ситуации, о событиях из жизни ребенка, об интересующих его предметах и явлениях, объектах живой и неживой природы («Расскажи, с кем ты там познакомился? Что вы вместе делали? Во что играли?»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стимулирует инициативные высказывания, обращения к взрослому с просьбами и предложениями («Что-то ты сегодня грустный… Я могу тебе чем-то помочь?», «Ребята, предлагайте ваши пожелания, чем мы будем заниматься сегодня на прогулке!» и обсуждает, подойдет ли погода для этих дел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формирует умение играть и заниматься каким-либо делом (рисовать, конструировать, рассматривать картинки, книги и т.д.) рядом с другими, поддерживать кратковременное взаимодействие, и побуждает детей объединяться на основе интереса к деятельности; создает обстановку, в которой дети легко вступают в контакт друг с другом;</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осуществляет педагогическую поддержку первых самодеятельных сюжетно-ролевых игр детей; поощряет принятие роли, обозначение ее словом для партнера, называние словом игровых действий; развертывание ролевого взаимодействия и ролевого общения между детьми; поддерживает все еще сохраняющуюся игру рядом или индивидуальную игру; одобряет ролевые реплики как средство кратковременного взаимодействия детей, играющих вместе; участвует в играх детей (или организует небольшие игровые сюжеты) на правах игрового партнера, демонстрируя образцы ролевого поведения (продавца, шофера, полицейского, врача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помогает налаживать игровое взаимодействие со сверстниками,</w:t>
      </w:r>
      <w:r>
        <w:rPr>
          <w:rFonts w:eastAsiaTheme="minorHAnsi"/>
          <w:color w:val="000000"/>
          <w:sz w:val="26"/>
          <w:szCs w:val="26"/>
          <w:lang w:eastAsia="en-US"/>
        </w:rPr>
        <w:t xml:space="preserve"> в ходе которого ком</w:t>
      </w:r>
      <w:r w:rsidRPr="00413AED">
        <w:rPr>
          <w:rFonts w:eastAsiaTheme="minorHAnsi"/>
          <w:color w:val="000000"/>
          <w:sz w:val="26"/>
          <w:szCs w:val="26"/>
          <w:lang w:eastAsia="en-US"/>
        </w:rPr>
        <w:t xml:space="preserve">ментируют свои игровые действия, обозначают словом игрушки, предметы-заместители, условные действия;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поощряет волевые усилия ребенка при преодолении трудностей (перепрыгнуть препятствие, раскрасить предложенный рисунок и т.п.). </w:t>
      </w:r>
    </w:p>
    <w:p w:rsidR="0085652D" w:rsidRPr="00D26491" w:rsidRDefault="0085652D" w:rsidP="0085652D">
      <w:pPr>
        <w:jc w:val="both"/>
        <w:rPr>
          <w:rFonts w:eastAsiaTheme="minorHAnsi"/>
          <w:color w:val="000000"/>
          <w:sz w:val="16"/>
          <w:szCs w:val="16"/>
          <w:lang w:eastAsia="en-US"/>
        </w:rPr>
      </w:pPr>
    </w:p>
    <w:p w:rsidR="0085652D" w:rsidRPr="00D26491"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D26491">
        <w:rPr>
          <w:rFonts w:eastAsiaTheme="minorHAnsi"/>
          <w:color w:val="000000"/>
          <w:sz w:val="26"/>
          <w:szCs w:val="26"/>
          <w:u w:val="single"/>
          <w:lang w:eastAsia="en-US"/>
        </w:rPr>
        <w:t>Для формирования первых представлений о труде взрослых и позитивного отношения к посильному участию в трудовых действиях педагог:</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побуждает ребенка выполнять просьбы, поручения взрослого (раскладывать ложки, ставить салфетки, убирать игрушки и др.), оказывать пос</w:t>
      </w:r>
      <w:r>
        <w:rPr>
          <w:rFonts w:eastAsiaTheme="minorHAnsi"/>
          <w:color w:val="000000"/>
          <w:sz w:val="26"/>
          <w:szCs w:val="26"/>
          <w:lang w:eastAsia="en-US"/>
        </w:rPr>
        <w:t>ильную помощь взрослым (воспита</w:t>
      </w:r>
      <w:r w:rsidRPr="00413AED">
        <w:rPr>
          <w:rFonts w:eastAsiaTheme="minorHAnsi"/>
          <w:color w:val="000000"/>
          <w:sz w:val="26"/>
          <w:szCs w:val="26"/>
          <w:lang w:eastAsia="en-US"/>
        </w:rPr>
        <w:t xml:space="preserve">телю, помощнику воспитателя, родителям), воспитывает интерес к результатам их труда («А кто знает, зачем нужно наводить порядок?», «Ребята, а что будет, если Елена Ивановна не поставит нам на столы салфетки, не развесит в умывальной чистые полотенца?»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воспитывает уважительное, бережное отношение к труду других людей: аккуратно обращаться с игрушками, книгами, не ломать, не рвать, не мять их; </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формирует первые представления о труде взрослых (помощник воспитателя, шофер, дворник и др.).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приобщая детей к различным видам творческой деятельности, педагог поддерживает и положительный эмоциональный настрой, формирует позитивные установки по отношению к участию детей в выступлениях, художественных видах деятельности и пр. </w:t>
      </w:r>
    </w:p>
    <w:p w:rsidR="0085652D" w:rsidRPr="00D26491" w:rsidRDefault="0085652D" w:rsidP="0085652D">
      <w:pPr>
        <w:jc w:val="both"/>
        <w:rPr>
          <w:rFonts w:eastAsiaTheme="minorHAnsi"/>
          <w:color w:val="000000"/>
          <w:sz w:val="16"/>
          <w:szCs w:val="16"/>
          <w:lang w:eastAsia="en-US"/>
        </w:rPr>
      </w:pPr>
    </w:p>
    <w:p w:rsidR="0085652D" w:rsidRPr="00D26491"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D26491">
        <w:rPr>
          <w:rFonts w:eastAsiaTheme="minorHAnsi"/>
          <w:color w:val="000000"/>
          <w:sz w:val="26"/>
          <w:szCs w:val="26"/>
          <w:u w:val="single"/>
          <w:lang w:eastAsia="en-US"/>
        </w:rPr>
        <w:t>Для формирования первоначальных представлений о безопасном поведении педагог сам обеспечивает для детей безопасную среду, а также:</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ребенка безопасному поведению: не дотрагиваться до горячих предметов, не подходить к раскрытым окнам, к розеткам, не разговаривать с незнакомыми взрослыми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формирует у детей первые навыки сбережения здоровья (не ходить в мокрой обуви, влажной одежде и т.п.), следить за своим самочувствием (устал после длительного бега — отдохни и пр.);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в конкретных случаях обращает внимание детей на то, как опасно брать в рот мелкие предметы, игрушки, другие несъедобные предметы. </w:t>
      </w:r>
    </w:p>
    <w:p w:rsidR="00AB18E7" w:rsidRPr="00292509" w:rsidRDefault="00AB18E7" w:rsidP="00AB18E7">
      <w:pPr>
        <w:ind w:firstLine="708"/>
        <w:jc w:val="both"/>
        <w:rPr>
          <w:rFonts w:eastAsiaTheme="minorHAnsi"/>
          <w:color w:val="000000"/>
          <w:sz w:val="16"/>
          <w:szCs w:val="16"/>
          <w:lang w:eastAsia="en-US"/>
        </w:rPr>
      </w:pPr>
    </w:p>
    <w:p w:rsidR="00AB18E7" w:rsidRPr="00292509" w:rsidRDefault="00AB18E7" w:rsidP="00AB18E7">
      <w:pPr>
        <w:ind w:firstLine="708"/>
        <w:jc w:val="both"/>
        <w:rPr>
          <w:rFonts w:eastAsiaTheme="minorHAnsi"/>
          <w:b/>
          <w:color w:val="000000"/>
          <w:sz w:val="26"/>
          <w:szCs w:val="26"/>
          <w:lang w:eastAsia="en-US"/>
        </w:rPr>
      </w:pPr>
      <w:r w:rsidRPr="00292509">
        <w:rPr>
          <w:rFonts w:eastAsiaTheme="minorHAnsi"/>
          <w:b/>
          <w:color w:val="000000"/>
          <w:sz w:val="26"/>
          <w:szCs w:val="26"/>
          <w:lang w:eastAsia="en-US"/>
        </w:rPr>
        <w:t>Познавательное развитие</w:t>
      </w:r>
    </w:p>
    <w:p w:rsidR="00AB18E7" w:rsidRDefault="00AB18E7" w:rsidP="00AB18E7">
      <w:pPr>
        <w:ind w:firstLine="708"/>
        <w:jc w:val="both"/>
        <w:rPr>
          <w:rFonts w:eastAsiaTheme="minorHAnsi"/>
          <w:b/>
          <w:color w:val="000000"/>
          <w:sz w:val="26"/>
          <w:szCs w:val="26"/>
          <w:lang w:eastAsia="en-US"/>
        </w:rPr>
      </w:pPr>
      <w:r w:rsidRPr="00292509">
        <w:rPr>
          <w:rFonts w:eastAsiaTheme="minorHAnsi"/>
          <w:b/>
          <w:color w:val="000000"/>
          <w:sz w:val="26"/>
          <w:szCs w:val="26"/>
          <w:lang w:eastAsia="en-US"/>
        </w:rPr>
        <w:t>Общая направленность работы в данной образовательной области:</w:t>
      </w:r>
    </w:p>
    <w:p w:rsidR="00AB18E7" w:rsidRPr="00292509" w:rsidRDefault="00AB18E7" w:rsidP="001E3816">
      <w:pPr>
        <w:pStyle w:val="a3"/>
        <w:numPr>
          <w:ilvl w:val="0"/>
          <w:numId w:val="12"/>
        </w:numPr>
        <w:spacing w:line="240" w:lineRule="auto"/>
        <w:jc w:val="both"/>
        <w:rPr>
          <w:rFonts w:ascii="Times New Roman" w:eastAsiaTheme="minorHAnsi" w:hAnsi="Times New Roman" w:cs="Times New Roman"/>
          <w:b/>
          <w:color w:val="000000"/>
          <w:sz w:val="26"/>
          <w:szCs w:val="26"/>
        </w:rPr>
      </w:pPr>
      <w:r w:rsidRPr="00292509">
        <w:rPr>
          <w:rFonts w:ascii="Times New Roman" w:eastAsiaTheme="minorHAnsi" w:hAnsi="Times New Roman" w:cs="Times New Roman"/>
          <w:color w:val="000000"/>
          <w:sz w:val="26"/>
          <w:szCs w:val="26"/>
        </w:rPr>
        <w:t xml:space="preserve">способствовать формированию наглядно-действенного мышления, способов практических и предметно-орудийных действий (кубики, игрушки, предметы быта); </w:t>
      </w:r>
    </w:p>
    <w:p w:rsidR="00AB18E7" w:rsidRPr="00292509" w:rsidRDefault="00AB18E7" w:rsidP="001E3816">
      <w:pPr>
        <w:pStyle w:val="a3"/>
        <w:numPr>
          <w:ilvl w:val="0"/>
          <w:numId w:val="12"/>
        </w:numPr>
        <w:spacing w:line="240" w:lineRule="auto"/>
        <w:jc w:val="both"/>
        <w:rPr>
          <w:rFonts w:ascii="Times New Roman" w:eastAsiaTheme="minorHAnsi" w:hAnsi="Times New Roman" w:cs="Times New Roman"/>
          <w:color w:val="000000"/>
          <w:sz w:val="26"/>
          <w:szCs w:val="26"/>
        </w:rPr>
      </w:pPr>
      <w:r w:rsidRPr="00292509">
        <w:rPr>
          <w:rFonts w:ascii="Times New Roman" w:eastAsiaTheme="minorHAnsi" w:hAnsi="Times New Roman" w:cs="Times New Roman"/>
          <w:color w:val="000000"/>
          <w:sz w:val="26"/>
          <w:szCs w:val="26"/>
        </w:rPr>
        <w:t xml:space="preserve">способствовать сенсорному развитию детей (восприятие формы, цвета, величины и свойств некоторых предметов); </w:t>
      </w:r>
    </w:p>
    <w:p w:rsidR="00AB18E7" w:rsidRPr="00292509" w:rsidRDefault="00AB18E7" w:rsidP="001E3816">
      <w:pPr>
        <w:pStyle w:val="a3"/>
        <w:numPr>
          <w:ilvl w:val="0"/>
          <w:numId w:val="12"/>
        </w:numPr>
        <w:spacing w:line="240" w:lineRule="auto"/>
        <w:jc w:val="both"/>
        <w:rPr>
          <w:rFonts w:ascii="Times New Roman" w:eastAsiaTheme="minorHAnsi" w:hAnsi="Times New Roman" w:cs="Times New Roman"/>
          <w:color w:val="000000"/>
          <w:sz w:val="26"/>
          <w:szCs w:val="26"/>
        </w:rPr>
      </w:pPr>
      <w:r w:rsidRPr="00292509">
        <w:rPr>
          <w:rFonts w:ascii="Times New Roman" w:eastAsiaTheme="minorHAnsi" w:hAnsi="Times New Roman" w:cs="Times New Roman"/>
          <w:color w:val="000000"/>
          <w:sz w:val="26"/>
          <w:szCs w:val="26"/>
        </w:rPr>
        <w:t xml:space="preserve">развитие речи в практической деятельности с целью повышения осознанности своих действий детьми; </w:t>
      </w:r>
    </w:p>
    <w:p w:rsidR="00AB18E7" w:rsidRPr="00292509" w:rsidRDefault="00AB18E7" w:rsidP="001E3816">
      <w:pPr>
        <w:pStyle w:val="a3"/>
        <w:numPr>
          <w:ilvl w:val="0"/>
          <w:numId w:val="12"/>
        </w:numPr>
        <w:spacing w:line="240" w:lineRule="auto"/>
        <w:jc w:val="both"/>
        <w:rPr>
          <w:rFonts w:eastAsiaTheme="minorHAnsi"/>
          <w:color w:val="000000"/>
          <w:sz w:val="26"/>
          <w:szCs w:val="26"/>
        </w:rPr>
      </w:pPr>
      <w:r w:rsidRPr="00292509">
        <w:rPr>
          <w:rFonts w:ascii="Times New Roman" w:eastAsiaTheme="minorHAnsi" w:hAnsi="Times New Roman" w:cs="Times New Roman"/>
          <w:color w:val="000000"/>
          <w:sz w:val="26"/>
          <w:szCs w:val="26"/>
        </w:rPr>
        <w:t>создавать условия для первых проявлений практического экспериментирования с разными материалами</w:t>
      </w:r>
      <w:r w:rsidRPr="00292509">
        <w:rPr>
          <w:rFonts w:eastAsiaTheme="minorHAnsi"/>
          <w:color w:val="000000"/>
          <w:sz w:val="26"/>
          <w:szCs w:val="26"/>
        </w:rPr>
        <w:t xml:space="preserve">. </w:t>
      </w:r>
    </w:p>
    <w:p w:rsidR="0085652D" w:rsidRPr="008F5C73" w:rsidRDefault="0085652D" w:rsidP="0085652D">
      <w:pPr>
        <w:jc w:val="both"/>
        <w:rPr>
          <w:rFonts w:eastAsiaTheme="minorHAnsi"/>
          <w:b/>
          <w:color w:val="000000"/>
          <w:sz w:val="26"/>
          <w:szCs w:val="26"/>
          <w:lang w:eastAsia="en-US"/>
        </w:rPr>
      </w:pPr>
      <w:r>
        <w:rPr>
          <w:rFonts w:eastAsiaTheme="minorHAnsi"/>
          <w:b/>
          <w:color w:val="000000"/>
          <w:sz w:val="26"/>
          <w:szCs w:val="26"/>
          <w:lang w:eastAsia="en-US"/>
        </w:rPr>
        <w:tab/>
      </w:r>
      <w:r w:rsidRPr="008F5C73">
        <w:rPr>
          <w:rFonts w:eastAsiaTheme="minorHAnsi"/>
          <w:b/>
          <w:color w:val="000000"/>
          <w:sz w:val="26"/>
          <w:szCs w:val="26"/>
          <w:lang w:eastAsia="en-US"/>
        </w:rPr>
        <w:t>Познавательное развитие</w:t>
      </w:r>
    </w:p>
    <w:p w:rsidR="0085652D" w:rsidRPr="008F5C73"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8F5C73">
        <w:rPr>
          <w:rFonts w:eastAsiaTheme="minorHAnsi"/>
          <w:b/>
          <w:color w:val="000000"/>
          <w:sz w:val="26"/>
          <w:szCs w:val="26"/>
          <w:lang w:eastAsia="en-US"/>
        </w:rPr>
        <w:t>Четвертый год жизни</w:t>
      </w:r>
    </w:p>
    <w:p w:rsidR="0085652D" w:rsidRPr="008F5C73"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8F5C73">
        <w:rPr>
          <w:rFonts w:eastAsiaTheme="minorHAnsi"/>
          <w:b/>
          <w:color w:val="000000"/>
          <w:sz w:val="26"/>
          <w:szCs w:val="26"/>
          <w:lang w:eastAsia="en-US"/>
        </w:rPr>
        <w:t>Образовательные задачи</w:t>
      </w:r>
    </w:p>
    <w:p w:rsidR="0085652D" w:rsidRPr="008F5C73" w:rsidRDefault="0085652D" w:rsidP="001E3816">
      <w:pPr>
        <w:pStyle w:val="a3"/>
        <w:numPr>
          <w:ilvl w:val="0"/>
          <w:numId w:val="17"/>
        </w:numPr>
        <w:spacing w:line="240" w:lineRule="auto"/>
        <w:jc w:val="both"/>
        <w:rPr>
          <w:rFonts w:ascii="Times New Roman" w:eastAsiaTheme="minorHAnsi" w:hAnsi="Times New Roman" w:cs="Times New Roman"/>
          <w:color w:val="000000"/>
          <w:sz w:val="26"/>
          <w:szCs w:val="26"/>
        </w:rPr>
      </w:pPr>
      <w:r w:rsidRPr="008F5C73">
        <w:rPr>
          <w:rFonts w:ascii="Times New Roman" w:eastAsiaTheme="minorHAnsi" w:hAnsi="Times New Roman" w:cs="Times New Roman"/>
          <w:color w:val="000000"/>
          <w:sz w:val="26"/>
          <w:szCs w:val="26"/>
        </w:rPr>
        <w:t xml:space="preserve">Развитие первоначальных представлений ребенка о себе, окружающих его людях, о труде взрослых (продавец, шофер, дворник, помощник воспитателя и др.). </w:t>
      </w:r>
    </w:p>
    <w:p w:rsidR="0085652D" w:rsidRPr="008F5C73" w:rsidRDefault="0085652D" w:rsidP="001E3816">
      <w:pPr>
        <w:pStyle w:val="a3"/>
        <w:numPr>
          <w:ilvl w:val="0"/>
          <w:numId w:val="17"/>
        </w:numPr>
        <w:spacing w:line="240" w:lineRule="auto"/>
        <w:jc w:val="both"/>
        <w:rPr>
          <w:rFonts w:ascii="Times New Roman" w:eastAsiaTheme="minorHAnsi" w:hAnsi="Times New Roman" w:cs="Times New Roman"/>
          <w:color w:val="000000"/>
          <w:sz w:val="26"/>
          <w:szCs w:val="26"/>
        </w:rPr>
      </w:pPr>
      <w:r w:rsidRPr="008F5C73">
        <w:rPr>
          <w:rFonts w:ascii="Times New Roman" w:eastAsiaTheme="minorHAnsi" w:hAnsi="Times New Roman" w:cs="Times New Roman"/>
          <w:color w:val="000000"/>
          <w:sz w:val="26"/>
          <w:szCs w:val="26"/>
        </w:rPr>
        <w:t xml:space="preserve">Развитие представлений об отдельных объектах живой и неживой природы и их свойствах: вода, воздух, песок, глина, камни, земля (почва), дикие и домашние животные, комнатные (декоративные) и дикорастущие растения; о наиболее ярко выраженных сезонных явлениях; </w:t>
      </w:r>
    </w:p>
    <w:p w:rsidR="0085652D" w:rsidRPr="008F5C73" w:rsidRDefault="0085652D" w:rsidP="001E3816">
      <w:pPr>
        <w:pStyle w:val="a3"/>
        <w:numPr>
          <w:ilvl w:val="0"/>
          <w:numId w:val="17"/>
        </w:numPr>
        <w:spacing w:line="240" w:lineRule="auto"/>
        <w:jc w:val="both"/>
        <w:rPr>
          <w:rFonts w:ascii="Times New Roman" w:eastAsiaTheme="minorHAnsi" w:hAnsi="Times New Roman" w:cs="Times New Roman"/>
          <w:color w:val="000000"/>
          <w:sz w:val="26"/>
          <w:szCs w:val="26"/>
        </w:rPr>
      </w:pPr>
      <w:r w:rsidRPr="008F5C73">
        <w:rPr>
          <w:rFonts w:ascii="Times New Roman" w:eastAsiaTheme="minorHAnsi" w:hAnsi="Times New Roman" w:cs="Times New Roman"/>
          <w:color w:val="000000"/>
          <w:sz w:val="26"/>
          <w:szCs w:val="26"/>
        </w:rPr>
        <w:t xml:space="preserve">Развитие представлений об устройстве человеческого жилья (квартиры, дома), о предметах домашнего обихода (мебели, одежде, посуде и т.д.), о материалах, из которых изготовлены предметы, об отдельных транспортных средствах и т.п. </w:t>
      </w:r>
    </w:p>
    <w:p w:rsidR="0085652D" w:rsidRPr="00E766C7" w:rsidRDefault="0085652D" w:rsidP="001E3816">
      <w:pPr>
        <w:pStyle w:val="a3"/>
        <w:numPr>
          <w:ilvl w:val="0"/>
          <w:numId w:val="17"/>
        </w:numPr>
        <w:spacing w:line="240" w:lineRule="auto"/>
        <w:jc w:val="both"/>
        <w:rPr>
          <w:rFonts w:ascii="Times New Roman" w:eastAsiaTheme="minorHAnsi" w:hAnsi="Times New Roman" w:cs="Times New Roman"/>
          <w:sz w:val="26"/>
          <w:szCs w:val="26"/>
        </w:rPr>
      </w:pPr>
      <w:r w:rsidRPr="00E766C7">
        <w:rPr>
          <w:rFonts w:ascii="Times New Roman" w:eastAsiaTheme="minorHAnsi" w:hAnsi="Times New Roman" w:cs="Times New Roman"/>
          <w:sz w:val="26"/>
          <w:szCs w:val="26"/>
        </w:rPr>
        <w:t xml:space="preserve">Развитие умений выделять в объектах цвет, форму, величину; соотносить окружающие предметы с сенсорными эталонами, использовать эталоны в разных видах практической деятельности. </w:t>
      </w:r>
    </w:p>
    <w:p w:rsidR="0085652D" w:rsidRPr="00E766C7" w:rsidRDefault="0085652D" w:rsidP="001E3816">
      <w:pPr>
        <w:pStyle w:val="a3"/>
        <w:numPr>
          <w:ilvl w:val="0"/>
          <w:numId w:val="17"/>
        </w:numPr>
        <w:spacing w:line="240" w:lineRule="auto"/>
        <w:jc w:val="both"/>
        <w:rPr>
          <w:rFonts w:ascii="Times New Roman" w:eastAsiaTheme="minorHAnsi" w:hAnsi="Times New Roman" w:cs="Times New Roman"/>
          <w:sz w:val="26"/>
          <w:szCs w:val="26"/>
        </w:rPr>
      </w:pPr>
      <w:r w:rsidRPr="00E766C7">
        <w:rPr>
          <w:rFonts w:ascii="Times New Roman" w:eastAsiaTheme="minorHAnsi" w:hAnsi="Times New Roman" w:cs="Times New Roman"/>
          <w:sz w:val="26"/>
          <w:szCs w:val="26"/>
        </w:rPr>
        <w:t xml:space="preserve">Овладение детьми элементарными приемам группировки, нахождения общего и отличного, выстраивания сериационного ряда из нескольких предметов по одному признаку; сравнения предметов; различения количественных группы предметов и определение их словами (один-много-мало); определения отношений между ними (больше — меньше — поровну) с использованием приемов наложения и приложения одного предмета к другому. </w:t>
      </w:r>
    </w:p>
    <w:p w:rsidR="0085652D" w:rsidRPr="008B1EE1" w:rsidRDefault="0085652D" w:rsidP="001E3816">
      <w:pPr>
        <w:pStyle w:val="a3"/>
        <w:numPr>
          <w:ilvl w:val="0"/>
          <w:numId w:val="17"/>
        </w:numPr>
        <w:spacing w:line="240" w:lineRule="auto"/>
        <w:jc w:val="both"/>
        <w:rPr>
          <w:rFonts w:ascii="Times New Roman" w:eastAsiaTheme="minorHAnsi" w:hAnsi="Times New Roman" w:cs="Times New Roman"/>
          <w:color w:val="000000"/>
          <w:sz w:val="26"/>
          <w:szCs w:val="26"/>
        </w:rPr>
      </w:pPr>
      <w:r w:rsidRPr="00E766C7">
        <w:rPr>
          <w:rFonts w:ascii="Times New Roman" w:eastAsiaTheme="minorHAnsi" w:hAnsi="Times New Roman" w:cs="Times New Roman"/>
          <w:sz w:val="26"/>
          <w:szCs w:val="26"/>
        </w:rPr>
        <w:t>Формирование первых пространственных ориентировок</w:t>
      </w:r>
      <w:r w:rsidRPr="008F5C73">
        <w:rPr>
          <w:rFonts w:ascii="Times New Roman" w:eastAsiaTheme="minorHAnsi" w:hAnsi="Times New Roman" w:cs="Times New Roman"/>
          <w:color w:val="000000"/>
          <w:sz w:val="26"/>
          <w:szCs w:val="26"/>
        </w:rPr>
        <w:t xml:space="preserve"> и простейших способов размещения конструкций по горизонтали (дорожки разной длины и ширины, заборы разной высоты и формы) и вертикали (башенка, лесенка), а также способов </w:t>
      </w:r>
      <w:r w:rsidRPr="008B1EE1">
        <w:rPr>
          <w:rFonts w:ascii="Times New Roman" w:eastAsiaTheme="minorHAnsi" w:hAnsi="Times New Roman" w:cs="Times New Roman"/>
          <w:color w:val="000000"/>
          <w:sz w:val="26"/>
          <w:szCs w:val="26"/>
        </w:rPr>
        <w:t xml:space="preserve">соединения деталей для создания целостной конструкции. </w:t>
      </w:r>
    </w:p>
    <w:p w:rsidR="0085652D" w:rsidRPr="008F5C73"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8F5C73">
        <w:rPr>
          <w:rFonts w:eastAsiaTheme="minorHAnsi"/>
          <w:b/>
          <w:color w:val="000000"/>
          <w:sz w:val="26"/>
          <w:szCs w:val="26"/>
          <w:lang w:eastAsia="en-US"/>
        </w:rPr>
        <w:t>Содержание образовательной работы</w:t>
      </w:r>
    </w:p>
    <w:p w:rsidR="0085652D" w:rsidRPr="008F5C73"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8F5C73">
        <w:rPr>
          <w:rFonts w:eastAsiaTheme="minorHAnsi"/>
          <w:color w:val="000000"/>
          <w:sz w:val="26"/>
          <w:szCs w:val="26"/>
          <w:u w:val="single"/>
          <w:lang w:eastAsia="en-US"/>
        </w:rPr>
        <w:t>Для формирования первичных представлений о себе, других людях, объектах окружающего мира педагог:</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побуждает ребенка говорить, как его зовут, сколько ему лет; называть имена других детей, рассказывать о своих игрушках и занятиях в течение суток (утром, днем, вечером, ночью), называть и различать время суток; знакомит детей с тем, что люди должны в определенное время есть, пить, спать, обсуждает, чем занимаются взрослые и дети (например, взрослые ходят на работу, дети — в детский сад, школьники учатся);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рассказывает о домашней хозяйственной деятельности взрослых (ходят в магазин, убирают квартиру, готовят еду, сортируют и выбрасывают мусор, следят за порядком, участвуют в благоустройстве прилегающей к дому территории — двора, газонов и т.п.), о труде работников детского сада (помощника воспитателя, повара, дворника, водителя); знакомит с тем, кому и в каких ситуациях нужны определенные вещи (чтобы пришить оторвавшуюся пуговицу, нужна иголка, нитка соответствующего цвета, наперсток; чтобы починить полку, нужна отвертка, шурупы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формирует элементарные представления о домах, в которых живут люди; о приготовлении пищи (суп варят, овощи режут, молоко кипятят); о посуде; одежде (в разную погоду надевают разную одежду, одежду можно шить, вязать); о том, что предметы и вещи продаются в магазине;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расширяет представления детей об окружающих его предметах, для этого он называет вещи и типичные действия, которые с ними совершают (стул, на нем сидят, можно сесть на кресло, скамейку, лавочку, диван; летом можно сидеть на траве; когда мы играем, можно сидеть на ковре на полу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организует представления ребенка о мире так, чтобы он видел сходные и различные свойства предметов (в кофейнике варят кофе, в кастрюле варят суп, кашу, компот, кисель, в чайнике кипятят воду); поощряет развитие естественного любопытства детей и интереса к экспериментированию с предметами окружающего мира, к познанию их свойств (бумага мнется, рвется, намокает, ее можно разрезать ножницами, приклеить клеем, на ней можно рисовать; из пластилина можно лепить, холодный пластилин лепится плохо, теплый — становится мягким, лепится легче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дает первые представления о разнообразии вещей: игрушек, видов транспорта (машина, автобус, корабль и др.), книг (большие, маленькие, толстые, тонкие, книжки-игрушки, книжки-картинки и др.); знакомит в ходе практического обследования с некоторыми овощами и фруктами (морковка, репка, яблоко, банан, апельсин и др.), их вкусовыми качествами (кислый, сладкий, твердый, мягкий и т.д.);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воспитывает бережное отношение к предметам, сделанным человеческими руками, учит не сорить, убирать за собой, не расходовать лишние материалы зря и т.д. </w:t>
      </w:r>
    </w:p>
    <w:p w:rsidR="0085652D" w:rsidRPr="008F5C73" w:rsidRDefault="0085652D" w:rsidP="0085652D">
      <w:pPr>
        <w:jc w:val="both"/>
        <w:rPr>
          <w:rFonts w:eastAsiaTheme="minorHAnsi"/>
          <w:color w:val="000000"/>
          <w:sz w:val="16"/>
          <w:szCs w:val="16"/>
          <w:lang w:eastAsia="en-US"/>
        </w:rPr>
      </w:pPr>
    </w:p>
    <w:p w:rsidR="0085652D" w:rsidRPr="008F5C73"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8F5C73">
        <w:rPr>
          <w:rFonts w:eastAsiaTheme="minorHAnsi"/>
          <w:color w:val="000000"/>
          <w:sz w:val="26"/>
          <w:szCs w:val="26"/>
          <w:u w:val="single"/>
          <w:lang w:eastAsia="en-US"/>
        </w:rPr>
        <w:t>Для формирования первичных представлений о социокультурных ценностях нашего народа, об отечественных традициях и праздниках педагог:</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приобщает детей к отдельным традициям празднования Нового года (игры со Снегурочкой, получение подарков, украшение елки и т.д.); приготовлению подарков мамам и бабушкам, папам и дедушкам, другим детям на день рождения и т.п. </w:t>
      </w:r>
    </w:p>
    <w:p w:rsidR="0085652D" w:rsidRPr="00AB3888"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знакомит детей с традиционными играми и игрушками </w:t>
      </w:r>
      <w:r>
        <w:rPr>
          <w:rFonts w:eastAsiaTheme="minorHAnsi"/>
          <w:color w:val="000000"/>
          <w:sz w:val="26"/>
          <w:szCs w:val="26"/>
          <w:lang w:eastAsia="en-US"/>
        </w:rPr>
        <w:t xml:space="preserve">(матрешками, Петрушкой и др.). </w:t>
      </w:r>
    </w:p>
    <w:p w:rsidR="0085652D" w:rsidRPr="008F5C73"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8F5C73">
        <w:rPr>
          <w:rFonts w:eastAsiaTheme="minorHAnsi"/>
          <w:color w:val="000000"/>
          <w:sz w:val="26"/>
          <w:szCs w:val="26"/>
          <w:u w:val="single"/>
          <w:lang w:eastAsia="en-US"/>
        </w:rPr>
        <w:t>Формируя представления о природе ближайшего окружения, ее особенностях педагог:</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способствует проявлению интереса детей к объектам живой и неживой природы; создает условия для экспериментирования, в процессе которого дети знакомятся с их свойствами, учатся устанавливать простейшие причинно-следственные связи (палочка — легкая, она плавает, камень — тяжелый, он тонет; вода на морозе замерзает, превращается в лед, в теплой комнате лед тает, превращается в воду и т.п.); знакомит детей с особенностями растений (растут; если посадить семечко, из него вырастет растение; у растения вырастают листья, цветки и т.п.); животных (бегают, прыгают, летают, спят, едят только определенную пищу, например, птицы клюют зернышки; котята пьют молоко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формирует у детей первые представления о взаимосвязях в природе на простейших примерах из ближайшего окружения (например, растениям на клумбе нужны вода, свет, тепло, земля; к ним прилетают разные насекомые — бабочки, стрекозы, жуки, пчелы; в почве живут дождевые черви, которые рыхлят землю; деревья поливает дождик, и они хорошо растут); о простых связях между погодными явлениями и их последствиями (во время дождя бывает сыро, песок становится мокрым, появляются лужи и т.д.).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организует наблюдения за сезонными изменениями в природе по ряду признаков (становится холодно, тепло, жарко; появляются, желтеют, опадают листья; появляются, распускаются, вянут цветы; идет дождь, снег, солнце светит мало, светит солнце ярко, тает снег, бегут ручьи и др.), что способствует развитию у детей первых обобщенных представлений о временах года;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знакомит с некоторыми правилами поведения в природе (не нужно бросать мусор, срывать цветы, ломать веточки), объясняет, почему этого нельзя делать; всегда запрещающим правилам предлагает альтернативу (нельзя рвать цветы, но можно их нюхать, рассматривать; нельзя ловить бабочек, но можно любоваться ими; нельзя разрушать палкой муравейник, но можно наблюдать за жизнью муравьев, за их передвижениями по дорожкам). Формирует бережное, доброжелательное и одновременно осторожное отношение к животным, растениям.</w:t>
      </w:r>
    </w:p>
    <w:p w:rsidR="0085652D" w:rsidRPr="008B1EE1"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формирует элементарные умения предвидеть положительные и отрицательные последствия своего поведения по отношению к объектам природы (если вовремя не покормить птичку, рыбку, они могут погибнуть, если не полить </w:t>
      </w:r>
      <w:r>
        <w:rPr>
          <w:rFonts w:eastAsiaTheme="minorHAnsi"/>
          <w:color w:val="000000"/>
          <w:sz w:val="26"/>
          <w:szCs w:val="26"/>
          <w:lang w:eastAsia="en-US"/>
        </w:rPr>
        <w:t>растение — оно завянет и т.п.).</w:t>
      </w:r>
    </w:p>
    <w:p w:rsidR="0085652D" w:rsidRPr="008F5C73"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8F5C73">
        <w:rPr>
          <w:rFonts w:eastAsiaTheme="minorHAnsi"/>
          <w:color w:val="000000"/>
          <w:sz w:val="26"/>
          <w:szCs w:val="26"/>
          <w:u w:val="single"/>
          <w:lang w:eastAsia="en-US"/>
        </w:rPr>
        <w:t>С целью формирования первичных представлений о свойствах и отношениях объектов окружающего мира педагог:</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знакомит детей с основными цветами (красный, оранжевый, желтый, зеленый, синий, фиолетовый, белый) и их оттенками (розовый, голубой); с геометрическими формами (круг, квадрат, треугольник, овал, прямоугольник); с фигурами (куб, кирпичик, пластина, призма), параметрами величины (длина, ширина, высота), сравнивая их (длиннее — короче, шире — уже, выше — ниже), в процессе повседневной жизни, обращая внимание на цвета и форму окружающих предметов;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группировать предметы по одному из признаков (например, собрать все красные предметы или все самые маленькие); раскладывать материалы по величине в возрастающем или убывающем порядке, используя 4—6 предметов со значительной разницей в 2—3;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уделяет внимание способам действия (вложить, нанизать, собрать, разобрать, составить целое из частей и т.п.), побуждая детей называть цвет, форму, величину предметов;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широко использует дидактические игры («Собери башенку», «Цветная посуда», «Чудесный мешочек», «Цветное домино», «Геометрическое лото и т.п.) и дидактический материал (вкладыши, сборно-разборными народными игрушками — матрешка, грибочек, пирамидка из 5—8 деталей и пр.) для освоения сенсорных эталонов в практических действиях;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использует конструирование из готовых геометрических плоскостных форм для составления из основных частей объекта целостного изображения (дом, машина, поезд, елка и пр.); преобразует их по величине (например, одноэтажный дом в многоэтажный, удлиняет состав поезда, пристраивая к нему еще нескольких вагонов;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стимулирует применение детьми накопленного сенсорного опыта в разных видах деятельности: в процессе лепки, рисования, аппликации, конструирования из строительного материала и плоскостных геометрических форм;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помогает детям определять, где один предмет, а где их много; различать равенство и неравенство групп по количеству входящих в него предметов, последовательно накладывая или прикладывая один предмет к другому;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упражняет детей в воспроизведении на слух того или иного количества звуковых сигналов, в определении равенства и неравенства количества хлопков и кубиков, кругов и квадратов и пр., учит считать и отсчитывать предметы из большего количества по образцу, названному числу, считать по осязанию, на слух; самим устанавливать равенство и неравенство групп предметов, определяя их численность, когда предметы в группах находятся на различном расстоянии друг от друга, расположены не в ряд, а по кругу, квадрату или в виде любой другой фигуры, а также, когда они различны по величине;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различать и указывать пространственные направления: спереди, сзади, справа, слева по отношению к себе. </w:t>
      </w:r>
    </w:p>
    <w:p w:rsidR="0085652D" w:rsidRPr="008F5C73"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8F5C73">
        <w:rPr>
          <w:rFonts w:eastAsiaTheme="minorHAnsi"/>
          <w:color w:val="000000"/>
          <w:sz w:val="26"/>
          <w:szCs w:val="26"/>
          <w:u w:val="single"/>
          <w:lang w:eastAsia="en-US"/>
        </w:rPr>
        <w:t xml:space="preserve">В процессе конструирования из строительного материала и крупных деталей конструктора «Лего» педагог: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ставит перед детьми сюжетно-игровые задачи, инициирующие конструирование объектов с учетом их функциональности (строить кроватки для укладывания кукол спать; делать дорогу, чтобы по ней ездили машины и др.);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приобщает детей к самостоятельному созданию простейших конструкций (дом, поезд, машина, горка и пр.), требующих преобразования образца в высоту, длину («построй такой же дом, но высокий»), по собственному замыслу;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создает развивающую систему обучения детей, переводящую их от подражательной деятельности к самостоятельной, более творческой;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вначале вместе с детьми строит простые конструкции, знакомые им из опыта (стол, стульчик, кроватка, домик, машинка и т.п.) и объединяет их в разные сюжеты (двор, улица, детская площадка и т.п.), обращая внимание, что одни и те же конструкции можно выполнять из деталей как большей, так и меньшей величины;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затем организует конструирование-игру («сюжетное конструирование») — конструирование по постепенно усложняющимся образцам (нескольким по одной тематике: домики, трамвайчики, горки, гаражи и т. п.) — преобразование образцов разными способами: настраивание, пристраивание, комбинаторика (решение задач типа: «Построй такой же домик, как образец, но высокий; такой же трамвайчик, но широкий и т. п.) — организует простейшее конструирование по условиям типа: «Построй гараж для этих трех машин», «Построй горку так, чтобы с нее съезжала машина быстрее, чем с моей горки»;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обеспечивает (через обыгрывание построек) связь конструирования с игрой, речью, способствует развитию математических представлений: (формой фигур: квадрат, куб, прямоугольник), их расположением (над, под), размером (большой, маленький, широкий, узкий, высокий, низкий, короткий, длинный), формирует умение называть детали, их форму и место расположения, поощряет коллективные формы деятельности;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предлагает достраивать конструкцию, начатую взрослым. </w:t>
      </w:r>
    </w:p>
    <w:p w:rsidR="00AB18E7" w:rsidRPr="00292509" w:rsidRDefault="00AB18E7" w:rsidP="00AB18E7">
      <w:pPr>
        <w:ind w:firstLine="708"/>
        <w:jc w:val="both"/>
        <w:rPr>
          <w:rFonts w:eastAsiaTheme="minorHAnsi"/>
          <w:color w:val="000000"/>
          <w:sz w:val="16"/>
          <w:szCs w:val="16"/>
          <w:lang w:eastAsia="en-US"/>
        </w:rPr>
      </w:pPr>
    </w:p>
    <w:p w:rsidR="00AB18E7" w:rsidRPr="00292509" w:rsidRDefault="00AB18E7" w:rsidP="00AB18E7">
      <w:pPr>
        <w:ind w:firstLine="708"/>
        <w:jc w:val="both"/>
        <w:rPr>
          <w:rFonts w:eastAsiaTheme="minorHAnsi"/>
          <w:b/>
          <w:color w:val="000000"/>
          <w:sz w:val="26"/>
          <w:szCs w:val="26"/>
          <w:lang w:eastAsia="en-US"/>
        </w:rPr>
      </w:pPr>
      <w:r w:rsidRPr="00292509">
        <w:rPr>
          <w:rFonts w:eastAsiaTheme="minorHAnsi"/>
          <w:b/>
          <w:color w:val="000000"/>
          <w:sz w:val="26"/>
          <w:szCs w:val="26"/>
          <w:lang w:eastAsia="en-US"/>
        </w:rPr>
        <w:t>Речевое развитие</w:t>
      </w:r>
    </w:p>
    <w:p w:rsidR="0085652D" w:rsidRPr="000D1D4E" w:rsidRDefault="0085652D" w:rsidP="0085652D">
      <w:pPr>
        <w:jc w:val="both"/>
        <w:rPr>
          <w:rFonts w:eastAsiaTheme="minorHAnsi"/>
          <w:b/>
          <w:color w:val="000000"/>
          <w:sz w:val="26"/>
          <w:szCs w:val="26"/>
          <w:lang w:eastAsia="en-US"/>
        </w:rPr>
      </w:pPr>
      <w:r w:rsidRPr="000D1D4E">
        <w:rPr>
          <w:rFonts w:eastAsiaTheme="minorHAnsi"/>
          <w:b/>
          <w:color w:val="000000"/>
          <w:sz w:val="26"/>
          <w:szCs w:val="26"/>
          <w:lang w:eastAsia="en-US"/>
        </w:rPr>
        <w:t>Четвертый год жизни</w:t>
      </w:r>
    </w:p>
    <w:p w:rsidR="0085652D" w:rsidRPr="000D1D4E" w:rsidRDefault="0085652D" w:rsidP="0085652D">
      <w:pPr>
        <w:jc w:val="both"/>
        <w:rPr>
          <w:rFonts w:eastAsiaTheme="minorHAnsi"/>
          <w:b/>
          <w:color w:val="000000"/>
          <w:sz w:val="26"/>
          <w:szCs w:val="26"/>
          <w:lang w:eastAsia="en-US"/>
        </w:rPr>
      </w:pPr>
      <w:r>
        <w:rPr>
          <w:rFonts w:eastAsiaTheme="minorHAnsi"/>
          <w:b/>
          <w:color w:val="000000"/>
          <w:sz w:val="26"/>
          <w:szCs w:val="26"/>
          <w:lang w:eastAsia="en-US"/>
        </w:rPr>
        <w:tab/>
      </w:r>
      <w:r w:rsidRPr="000D1D4E">
        <w:rPr>
          <w:rFonts w:eastAsiaTheme="minorHAnsi"/>
          <w:b/>
          <w:color w:val="000000"/>
          <w:sz w:val="26"/>
          <w:szCs w:val="26"/>
          <w:lang w:eastAsia="en-US"/>
        </w:rPr>
        <w:t>Образовательные задачи</w:t>
      </w:r>
    </w:p>
    <w:p w:rsidR="0085652D" w:rsidRPr="000D1D4E" w:rsidRDefault="0085652D" w:rsidP="001E3816">
      <w:pPr>
        <w:pStyle w:val="a3"/>
        <w:numPr>
          <w:ilvl w:val="0"/>
          <w:numId w:val="18"/>
        </w:numPr>
        <w:spacing w:line="240" w:lineRule="auto"/>
        <w:jc w:val="both"/>
        <w:rPr>
          <w:rFonts w:ascii="Times New Roman" w:eastAsiaTheme="minorHAnsi" w:hAnsi="Times New Roman" w:cs="Times New Roman"/>
          <w:color w:val="000000"/>
          <w:sz w:val="26"/>
          <w:szCs w:val="26"/>
        </w:rPr>
      </w:pPr>
      <w:r w:rsidRPr="000D1D4E">
        <w:rPr>
          <w:rFonts w:ascii="Times New Roman" w:eastAsiaTheme="minorHAnsi" w:hAnsi="Times New Roman" w:cs="Times New Roman"/>
          <w:color w:val="000000"/>
          <w:sz w:val="26"/>
          <w:szCs w:val="26"/>
        </w:rPr>
        <w:t xml:space="preserve">Налаживание внеситуативно-познавательного (контекстного) общения детей со взрослыми на темы, выходящие за пределы непосредственно воспринимаемой ситуации. </w:t>
      </w:r>
    </w:p>
    <w:p w:rsidR="0085652D" w:rsidRPr="000D1D4E" w:rsidRDefault="0085652D" w:rsidP="001E3816">
      <w:pPr>
        <w:pStyle w:val="a3"/>
        <w:numPr>
          <w:ilvl w:val="0"/>
          <w:numId w:val="18"/>
        </w:numPr>
        <w:spacing w:line="240" w:lineRule="auto"/>
        <w:jc w:val="both"/>
        <w:rPr>
          <w:rFonts w:ascii="Times New Roman" w:eastAsiaTheme="minorHAnsi" w:hAnsi="Times New Roman" w:cs="Times New Roman"/>
          <w:color w:val="000000"/>
          <w:sz w:val="26"/>
          <w:szCs w:val="26"/>
        </w:rPr>
      </w:pPr>
      <w:r w:rsidRPr="000D1D4E">
        <w:rPr>
          <w:rFonts w:ascii="Times New Roman" w:eastAsiaTheme="minorHAnsi" w:hAnsi="Times New Roman" w:cs="Times New Roman"/>
          <w:color w:val="000000"/>
          <w:sz w:val="26"/>
          <w:szCs w:val="26"/>
        </w:rPr>
        <w:t xml:space="preserve">Активизация речевого и игрового взаимодействия детей со сверстниками. </w:t>
      </w:r>
    </w:p>
    <w:p w:rsidR="0085652D" w:rsidRPr="000D1D4E" w:rsidRDefault="0085652D" w:rsidP="0085652D">
      <w:pPr>
        <w:jc w:val="both"/>
        <w:rPr>
          <w:rFonts w:eastAsiaTheme="minorHAnsi"/>
          <w:b/>
          <w:color w:val="000000"/>
          <w:sz w:val="26"/>
          <w:szCs w:val="26"/>
          <w:lang w:eastAsia="en-US"/>
        </w:rPr>
      </w:pPr>
      <w:r>
        <w:rPr>
          <w:rFonts w:eastAsiaTheme="minorHAnsi"/>
          <w:b/>
          <w:color w:val="000000"/>
          <w:sz w:val="26"/>
          <w:szCs w:val="26"/>
          <w:lang w:eastAsia="en-US"/>
        </w:rPr>
        <w:tab/>
      </w:r>
      <w:r w:rsidRPr="000D1D4E">
        <w:rPr>
          <w:rFonts w:eastAsiaTheme="minorHAnsi"/>
          <w:b/>
          <w:color w:val="000000"/>
          <w:sz w:val="26"/>
          <w:szCs w:val="26"/>
          <w:lang w:eastAsia="en-US"/>
        </w:rPr>
        <w:t>Содержание образовательной работы</w:t>
      </w:r>
    </w:p>
    <w:p w:rsidR="0085652D" w:rsidRPr="000D1D4E"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0D1D4E">
        <w:rPr>
          <w:rFonts w:eastAsiaTheme="minorHAnsi"/>
          <w:color w:val="000000"/>
          <w:sz w:val="26"/>
          <w:szCs w:val="26"/>
          <w:u w:val="single"/>
          <w:lang w:eastAsia="en-US"/>
        </w:rPr>
        <w:t>Речевое общение</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0D1D4E">
        <w:rPr>
          <w:rFonts w:eastAsiaTheme="minorHAnsi"/>
          <w:color w:val="000000"/>
          <w:sz w:val="26"/>
          <w:szCs w:val="26"/>
          <w:u w:val="single"/>
          <w:lang w:eastAsia="en-US"/>
        </w:rPr>
        <w:t>Воспитатель</w:t>
      </w:r>
      <w:r w:rsidRPr="00413AED">
        <w:rPr>
          <w:rFonts w:eastAsiaTheme="minorHAnsi"/>
          <w:color w:val="000000"/>
          <w:sz w:val="26"/>
          <w:szCs w:val="26"/>
          <w:lang w:eastAsia="en-US"/>
        </w:rPr>
        <w:t>:</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налаживает общение с ребенком на разнообразные темы: о событиях из его жизни (что видел с папой в зоопарке, о дне рождения, о покупке новой игрушки и т.п.), об интересующих объектах и явлениях живой и неживой природы (первый снег, появление первоцветов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стимулирует инициативные высказывания детей, обращения ко взрослому с просьбами и предложениями (прочитать книгу, подписать рисунок, поиграть);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побуждает отвечать на вопросы при рассматривании предметов, игрушек, картин, иллюстраций (Как в это играть? Для чего это нужно? Кто здесь нарисован? Что он делает? И т.п.); привлекает к драматизации отрывков из знакомых сказок («Теремок», «Колобок», «Три медведя» и т.п.); помогает строить высказывания, состоящие из 2—3 предложений (Это … лягушка. У лягушки большой … рот и большие … глаза. Лягушка квакает: … ква-ква.). </w:t>
      </w:r>
    </w:p>
    <w:p w:rsidR="0085652D" w:rsidRPr="000D1D4E" w:rsidRDefault="0085652D" w:rsidP="0085652D">
      <w:pPr>
        <w:jc w:val="both"/>
        <w:rPr>
          <w:rFonts w:eastAsiaTheme="minorHAnsi"/>
          <w:color w:val="000000"/>
          <w:sz w:val="16"/>
          <w:szCs w:val="16"/>
          <w:lang w:eastAsia="en-US"/>
        </w:rPr>
      </w:pPr>
    </w:p>
    <w:p w:rsidR="0085652D" w:rsidRPr="000D1D4E" w:rsidRDefault="0085652D" w:rsidP="0085652D">
      <w:pPr>
        <w:jc w:val="both"/>
        <w:rPr>
          <w:rFonts w:eastAsiaTheme="minorHAnsi"/>
          <w:color w:val="000000"/>
          <w:sz w:val="26"/>
          <w:szCs w:val="26"/>
          <w:u w:val="single"/>
          <w:lang w:eastAsia="en-US"/>
        </w:rPr>
      </w:pPr>
      <w:r w:rsidRPr="000D1D4E">
        <w:rPr>
          <w:rFonts w:eastAsiaTheme="minorHAnsi"/>
          <w:color w:val="000000"/>
          <w:sz w:val="26"/>
          <w:szCs w:val="26"/>
          <w:lang w:eastAsia="en-US"/>
        </w:rPr>
        <w:tab/>
      </w:r>
      <w:r w:rsidRPr="000D1D4E">
        <w:rPr>
          <w:rFonts w:eastAsiaTheme="minorHAnsi"/>
          <w:color w:val="000000"/>
          <w:sz w:val="26"/>
          <w:szCs w:val="26"/>
          <w:u w:val="single"/>
          <w:lang w:eastAsia="en-US"/>
        </w:rPr>
        <w:t>Словарь</w:t>
      </w:r>
    </w:p>
    <w:p w:rsidR="0085652D" w:rsidRPr="000D1D4E" w:rsidRDefault="0085652D" w:rsidP="0085652D">
      <w:pPr>
        <w:jc w:val="both"/>
        <w:rPr>
          <w:rFonts w:eastAsiaTheme="minorHAnsi"/>
          <w:color w:val="000000"/>
          <w:sz w:val="26"/>
          <w:szCs w:val="26"/>
          <w:u w:val="single"/>
          <w:lang w:eastAsia="en-US"/>
        </w:rPr>
      </w:pPr>
      <w:r w:rsidRPr="000D1D4E">
        <w:rPr>
          <w:rFonts w:eastAsiaTheme="minorHAnsi"/>
          <w:color w:val="000000"/>
          <w:sz w:val="26"/>
          <w:szCs w:val="26"/>
          <w:lang w:eastAsia="en-US"/>
        </w:rPr>
        <w:tab/>
      </w:r>
      <w:r w:rsidRPr="000D1D4E">
        <w:rPr>
          <w:rFonts w:eastAsiaTheme="minorHAnsi"/>
          <w:color w:val="000000"/>
          <w:sz w:val="26"/>
          <w:szCs w:val="26"/>
          <w:u w:val="single"/>
          <w:lang w:eastAsia="en-US"/>
        </w:rPr>
        <w:t>Воспитатель:</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обогащает словарь ребенка в связи с расширением ориентировки в окружающем (ознакомление с предметами быта, объектами природы, явлениями общественной жизни, в основном с праздниками);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пополняет словарь словами, относящимися к разным частям речи (существительными, глаголами, прилагательными, наречиями), обобщающими словами (игрушки, животные, овощи);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активизирует использование антонимов — слов с противоположным значением (большой — маленький, хороший — плохой, далеко — близко) в разных видах детской деятельности;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активизирует в речи глаголы, использование которых организует синтаксическую структуру предложения и создает основу для порождения коротких текстов повествовательного характера (Я взял лопатку. Буду делать куличики.). </w:t>
      </w:r>
    </w:p>
    <w:p w:rsidR="0085652D" w:rsidRPr="000D1D4E" w:rsidRDefault="0085652D" w:rsidP="0085652D">
      <w:pPr>
        <w:jc w:val="both"/>
        <w:rPr>
          <w:rFonts w:eastAsiaTheme="minorHAnsi"/>
          <w:color w:val="000000"/>
          <w:sz w:val="16"/>
          <w:szCs w:val="16"/>
          <w:lang w:eastAsia="en-US"/>
        </w:rPr>
      </w:pPr>
    </w:p>
    <w:p w:rsidR="0085652D" w:rsidRPr="000D1D4E"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0D1D4E">
        <w:rPr>
          <w:rFonts w:eastAsiaTheme="minorHAnsi"/>
          <w:color w:val="000000"/>
          <w:sz w:val="26"/>
          <w:szCs w:val="26"/>
          <w:u w:val="single"/>
          <w:lang w:eastAsia="en-US"/>
        </w:rPr>
        <w:t>Грамматический строй речи</w:t>
      </w:r>
    </w:p>
    <w:p w:rsidR="0085652D" w:rsidRPr="000D1D4E" w:rsidRDefault="0085652D" w:rsidP="0085652D">
      <w:pPr>
        <w:jc w:val="both"/>
        <w:rPr>
          <w:rFonts w:eastAsiaTheme="minorHAnsi"/>
          <w:color w:val="000000"/>
          <w:sz w:val="26"/>
          <w:szCs w:val="26"/>
          <w:u w:val="single"/>
          <w:lang w:eastAsia="en-US"/>
        </w:rPr>
      </w:pPr>
      <w:r w:rsidRPr="000D1D4E">
        <w:rPr>
          <w:rFonts w:eastAsiaTheme="minorHAnsi"/>
          <w:color w:val="000000"/>
          <w:sz w:val="26"/>
          <w:szCs w:val="26"/>
          <w:lang w:eastAsia="en-US"/>
        </w:rPr>
        <w:tab/>
      </w:r>
      <w:r w:rsidRPr="000D1D4E">
        <w:rPr>
          <w:rFonts w:eastAsiaTheme="minorHAnsi"/>
          <w:color w:val="000000"/>
          <w:sz w:val="26"/>
          <w:szCs w:val="26"/>
          <w:u w:val="single"/>
          <w:lang w:eastAsia="en-US"/>
        </w:rPr>
        <w:t>Воспитатель:</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побуждает грамматически правильно изменять новые названия предметов и игрушек, образовывая отдельные трудные формы слов (лошадок, ленточек, матрешек); </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развивает понимание и употребление предлогов (в, на, за, под);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побуждает образовывать уменьшительно-ласкательные наименования (Маша — Машенька, кукла — куколка, ключ — ключик), использовать глаголы совершенного и несовершенного вида (засыпать — заснуть, завтракать — позавтракать, застегивать — застегнуть);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соотносить с игрушками и картинками названия животных и их детенышей в единственном и множественном числе (утка — утки, утенок — утята);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содействует построению предложений разной грамматической структуры (Кукла спит в кроватке. Козочка щиплет травку. Лиса хитрая.). </w:t>
      </w:r>
    </w:p>
    <w:p w:rsidR="0085652D" w:rsidRPr="000D1D4E" w:rsidRDefault="0085652D" w:rsidP="0085652D">
      <w:pPr>
        <w:jc w:val="both"/>
        <w:rPr>
          <w:rFonts w:eastAsiaTheme="minorHAnsi"/>
          <w:color w:val="000000"/>
          <w:sz w:val="16"/>
          <w:szCs w:val="16"/>
          <w:lang w:eastAsia="en-US"/>
        </w:rPr>
      </w:pPr>
    </w:p>
    <w:p w:rsidR="0085652D" w:rsidRPr="000D1D4E"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0D1D4E">
        <w:rPr>
          <w:rFonts w:eastAsiaTheme="minorHAnsi"/>
          <w:color w:val="000000"/>
          <w:sz w:val="26"/>
          <w:szCs w:val="26"/>
          <w:u w:val="single"/>
          <w:lang w:eastAsia="en-US"/>
        </w:rPr>
        <w:t>Звуковая культура речи</w:t>
      </w:r>
    </w:p>
    <w:p w:rsidR="0085652D" w:rsidRPr="000D1D4E"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0D1D4E">
        <w:rPr>
          <w:rFonts w:eastAsiaTheme="minorHAnsi"/>
          <w:color w:val="000000"/>
          <w:sz w:val="26"/>
          <w:szCs w:val="26"/>
          <w:u w:val="single"/>
          <w:lang w:eastAsia="en-US"/>
        </w:rPr>
        <w:t>Воспитатель:</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побуждает говорить достаточно громко, не торопясь, четко произносить слова;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формирует первое умение</w:t>
      </w:r>
      <w:r>
        <w:rPr>
          <w:rFonts w:eastAsiaTheme="minorHAnsi"/>
          <w:color w:val="000000"/>
          <w:sz w:val="26"/>
          <w:szCs w:val="26"/>
          <w:lang w:eastAsia="en-US"/>
        </w:rPr>
        <w:t xml:space="preserve"> вслушиваться в звучание слов;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правильно и четко произносить все гласные звуки, простые согласные и свистящие, совершенствует артикуляцию в играх и игровых упражнениях «Гуси», «Поезд», «Песенка комара» и т.п., что готовит к правильному произношению шипящих звуков;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побуждает правильно пользоваться интонацией при чтении чистоговорок, потешек, коротких стихов; протяжно и плавно производить выдох через рот в игровых упражнениях, например, «Дует ветерок», «Летят снежинки», «Чья бабочка дальше полетит?» и т.п. </w:t>
      </w:r>
    </w:p>
    <w:p w:rsidR="0085652D" w:rsidRPr="000D1D4E" w:rsidRDefault="0085652D" w:rsidP="0085652D">
      <w:pPr>
        <w:jc w:val="both"/>
        <w:rPr>
          <w:rFonts w:eastAsiaTheme="minorHAnsi"/>
          <w:color w:val="000000"/>
          <w:sz w:val="16"/>
          <w:szCs w:val="16"/>
          <w:lang w:eastAsia="en-US"/>
        </w:rPr>
      </w:pPr>
    </w:p>
    <w:p w:rsidR="0085652D" w:rsidRDefault="0085652D" w:rsidP="00AB18E7">
      <w:pPr>
        <w:ind w:firstLine="708"/>
        <w:jc w:val="both"/>
        <w:rPr>
          <w:rFonts w:eastAsiaTheme="minorHAnsi"/>
          <w:b/>
          <w:color w:val="000000"/>
          <w:sz w:val="26"/>
          <w:szCs w:val="26"/>
          <w:lang w:eastAsia="en-US"/>
        </w:rPr>
      </w:pPr>
    </w:p>
    <w:p w:rsidR="0085652D" w:rsidRDefault="0085652D" w:rsidP="00AB18E7">
      <w:pPr>
        <w:ind w:firstLine="708"/>
        <w:jc w:val="both"/>
        <w:rPr>
          <w:rFonts w:eastAsiaTheme="minorHAnsi"/>
          <w:b/>
          <w:color w:val="000000"/>
          <w:sz w:val="26"/>
          <w:szCs w:val="26"/>
          <w:lang w:eastAsia="en-US"/>
        </w:rPr>
      </w:pPr>
    </w:p>
    <w:p w:rsidR="00E44A0A" w:rsidRDefault="00E44A0A" w:rsidP="00AB18E7">
      <w:pPr>
        <w:ind w:firstLine="708"/>
        <w:jc w:val="both"/>
        <w:rPr>
          <w:rFonts w:eastAsiaTheme="minorHAnsi"/>
          <w:b/>
          <w:color w:val="000000"/>
          <w:sz w:val="26"/>
          <w:szCs w:val="26"/>
          <w:lang w:eastAsia="en-US"/>
        </w:rPr>
      </w:pPr>
    </w:p>
    <w:p w:rsidR="00E44A0A" w:rsidRDefault="00E44A0A" w:rsidP="00AB18E7">
      <w:pPr>
        <w:ind w:firstLine="708"/>
        <w:jc w:val="both"/>
        <w:rPr>
          <w:rFonts w:eastAsiaTheme="minorHAnsi"/>
          <w:b/>
          <w:color w:val="000000"/>
          <w:sz w:val="26"/>
          <w:szCs w:val="26"/>
          <w:lang w:eastAsia="en-US"/>
        </w:rPr>
      </w:pPr>
    </w:p>
    <w:p w:rsidR="00AB18E7" w:rsidRPr="002C62AE" w:rsidRDefault="00AB18E7" w:rsidP="00AB18E7">
      <w:pPr>
        <w:ind w:firstLine="708"/>
        <w:jc w:val="both"/>
        <w:rPr>
          <w:rFonts w:eastAsiaTheme="minorHAnsi"/>
          <w:b/>
          <w:color w:val="000000"/>
          <w:sz w:val="26"/>
          <w:szCs w:val="26"/>
          <w:lang w:eastAsia="en-US"/>
        </w:rPr>
      </w:pPr>
      <w:r w:rsidRPr="002C62AE">
        <w:rPr>
          <w:rFonts w:eastAsiaTheme="minorHAnsi"/>
          <w:b/>
          <w:color w:val="000000"/>
          <w:sz w:val="26"/>
          <w:szCs w:val="26"/>
          <w:lang w:eastAsia="en-US"/>
        </w:rPr>
        <w:t>Художественно-эстетическое развитие</w:t>
      </w:r>
    </w:p>
    <w:p w:rsidR="00AB18E7" w:rsidRPr="002E69D6" w:rsidRDefault="00AB18E7" w:rsidP="00AB18E7">
      <w:pPr>
        <w:ind w:firstLine="708"/>
        <w:jc w:val="both"/>
        <w:rPr>
          <w:rFonts w:eastAsiaTheme="minorHAnsi"/>
          <w:color w:val="000000"/>
          <w:sz w:val="26"/>
          <w:szCs w:val="26"/>
          <w:lang w:eastAsia="en-US"/>
        </w:rPr>
      </w:pPr>
      <w:r w:rsidRPr="002E69D6">
        <w:rPr>
          <w:rFonts w:eastAsiaTheme="minorHAnsi"/>
          <w:color w:val="000000"/>
          <w:sz w:val="26"/>
          <w:szCs w:val="26"/>
          <w:lang w:eastAsia="en-US"/>
        </w:rPr>
        <w:t xml:space="preserve">Общая направленность работы в данной образовательной области </w:t>
      </w:r>
      <w:r>
        <w:rPr>
          <w:rFonts w:eastAsiaTheme="minorHAnsi"/>
          <w:color w:val="000000"/>
          <w:sz w:val="26"/>
          <w:szCs w:val="26"/>
          <w:lang w:eastAsia="en-US"/>
        </w:rPr>
        <w:t>-</w:t>
      </w:r>
      <w:r w:rsidRPr="002E69D6">
        <w:rPr>
          <w:rFonts w:eastAsiaTheme="minorHAnsi"/>
          <w:color w:val="000000"/>
          <w:sz w:val="26"/>
          <w:szCs w:val="26"/>
          <w:lang w:eastAsia="en-US"/>
        </w:rPr>
        <w:t xml:space="preserve"> эмоциональное развитие детей средствами музыки, художественной литерат</w:t>
      </w:r>
      <w:r>
        <w:rPr>
          <w:rFonts w:eastAsiaTheme="minorHAnsi"/>
          <w:color w:val="000000"/>
          <w:sz w:val="26"/>
          <w:szCs w:val="26"/>
          <w:lang w:eastAsia="en-US"/>
        </w:rPr>
        <w:t xml:space="preserve">уры и изобразительной деятельности; </w:t>
      </w:r>
      <w:r w:rsidRPr="002E69D6">
        <w:rPr>
          <w:rFonts w:eastAsiaTheme="minorHAnsi"/>
          <w:color w:val="000000"/>
          <w:sz w:val="26"/>
          <w:szCs w:val="26"/>
          <w:lang w:eastAsia="en-US"/>
        </w:rPr>
        <w:t>приобщение детей к слушанию музыкальных, фольклорных и литературных произведений и выражение своего эмоционального отношения в движении, в продуктивных видах деятельности.</w:t>
      </w:r>
    </w:p>
    <w:p w:rsidR="00AB18E7" w:rsidRPr="002C62AE" w:rsidRDefault="00AB18E7" w:rsidP="00AB18E7">
      <w:pPr>
        <w:ind w:firstLine="708"/>
        <w:jc w:val="both"/>
        <w:rPr>
          <w:rFonts w:eastAsiaTheme="minorHAnsi"/>
          <w:color w:val="000000"/>
          <w:sz w:val="16"/>
          <w:szCs w:val="16"/>
          <w:lang w:eastAsia="en-US"/>
        </w:rPr>
      </w:pPr>
    </w:p>
    <w:p w:rsidR="0085652D" w:rsidRPr="0085652D" w:rsidRDefault="0085652D" w:rsidP="0085652D">
      <w:pPr>
        <w:jc w:val="both"/>
        <w:rPr>
          <w:rFonts w:eastAsiaTheme="minorHAnsi"/>
          <w:b/>
          <w:color w:val="000000"/>
          <w:sz w:val="26"/>
          <w:szCs w:val="26"/>
          <w:lang w:eastAsia="en-US"/>
        </w:rPr>
      </w:pPr>
      <w:r w:rsidRPr="00BF5220">
        <w:rPr>
          <w:rFonts w:eastAsiaTheme="minorHAnsi"/>
          <w:b/>
          <w:color w:val="000000"/>
          <w:sz w:val="26"/>
          <w:szCs w:val="26"/>
          <w:lang w:eastAsia="en-US"/>
        </w:rPr>
        <w:t>Изобразительное искусство</w:t>
      </w:r>
    </w:p>
    <w:p w:rsidR="0085652D" w:rsidRPr="00BF5220" w:rsidRDefault="0085652D" w:rsidP="0085652D">
      <w:pPr>
        <w:jc w:val="both"/>
        <w:rPr>
          <w:rFonts w:eastAsiaTheme="minorHAnsi"/>
          <w:b/>
          <w:color w:val="000000"/>
          <w:sz w:val="26"/>
          <w:szCs w:val="26"/>
          <w:lang w:eastAsia="en-US"/>
        </w:rPr>
      </w:pPr>
      <w:r w:rsidRPr="00BF5220">
        <w:rPr>
          <w:rFonts w:eastAsiaTheme="minorHAnsi"/>
          <w:b/>
          <w:color w:val="000000"/>
          <w:sz w:val="26"/>
          <w:szCs w:val="26"/>
          <w:lang w:eastAsia="en-US"/>
        </w:rPr>
        <w:t>Четвертый год жизни</w:t>
      </w:r>
    </w:p>
    <w:p w:rsidR="0085652D" w:rsidRPr="00BF5220" w:rsidRDefault="0085652D" w:rsidP="0085652D">
      <w:pPr>
        <w:jc w:val="both"/>
        <w:rPr>
          <w:rFonts w:eastAsiaTheme="minorHAnsi"/>
          <w:b/>
          <w:color w:val="000000"/>
          <w:sz w:val="26"/>
          <w:szCs w:val="26"/>
          <w:lang w:eastAsia="en-US"/>
        </w:rPr>
      </w:pPr>
      <w:r w:rsidRPr="00BF5220">
        <w:rPr>
          <w:rFonts w:eastAsiaTheme="minorHAnsi"/>
          <w:b/>
          <w:color w:val="000000"/>
          <w:sz w:val="26"/>
          <w:szCs w:val="26"/>
          <w:lang w:eastAsia="en-US"/>
        </w:rPr>
        <w:t>Образовательные задачи</w:t>
      </w:r>
      <w:r>
        <w:rPr>
          <w:rFonts w:eastAsiaTheme="minorHAnsi"/>
          <w:b/>
          <w:color w:val="000000"/>
          <w:sz w:val="26"/>
          <w:szCs w:val="26"/>
          <w:lang w:eastAsia="en-US"/>
        </w:rPr>
        <w:t>:</w:t>
      </w:r>
    </w:p>
    <w:p w:rsidR="0085652D" w:rsidRPr="00BF5220" w:rsidRDefault="0085652D" w:rsidP="001E3816">
      <w:pPr>
        <w:pStyle w:val="a3"/>
        <w:numPr>
          <w:ilvl w:val="0"/>
          <w:numId w:val="19"/>
        </w:numPr>
        <w:spacing w:line="240" w:lineRule="auto"/>
        <w:jc w:val="both"/>
        <w:rPr>
          <w:rFonts w:ascii="Times New Roman" w:eastAsiaTheme="minorHAnsi" w:hAnsi="Times New Roman" w:cs="Times New Roman"/>
          <w:color w:val="000000"/>
          <w:sz w:val="26"/>
          <w:szCs w:val="26"/>
        </w:rPr>
      </w:pPr>
      <w:r w:rsidRPr="00BF5220">
        <w:rPr>
          <w:rFonts w:ascii="Times New Roman" w:eastAsiaTheme="minorHAnsi" w:hAnsi="Times New Roman" w:cs="Times New Roman"/>
          <w:color w:val="000000"/>
          <w:sz w:val="26"/>
          <w:szCs w:val="26"/>
        </w:rPr>
        <w:t xml:space="preserve">Развитие умения пользоваться карандашом или иным средством изображения; создавать образ разными способами: мазками, пятнами, штрихами, линиями. </w:t>
      </w:r>
    </w:p>
    <w:p w:rsidR="0085652D" w:rsidRPr="00BF5220" w:rsidRDefault="0085652D" w:rsidP="001E3816">
      <w:pPr>
        <w:pStyle w:val="a3"/>
        <w:numPr>
          <w:ilvl w:val="0"/>
          <w:numId w:val="19"/>
        </w:numPr>
        <w:spacing w:line="240" w:lineRule="auto"/>
        <w:jc w:val="both"/>
        <w:rPr>
          <w:rFonts w:ascii="Times New Roman" w:eastAsiaTheme="minorHAnsi" w:hAnsi="Times New Roman" w:cs="Times New Roman"/>
          <w:color w:val="000000"/>
          <w:sz w:val="26"/>
          <w:szCs w:val="26"/>
        </w:rPr>
      </w:pPr>
      <w:r w:rsidRPr="00BF5220">
        <w:rPr>
          <w:rFonts w:ascii="Times New Roman" w:eastAsiaTheme="minorHAnsi" w:hAnsi="Times New Roman" w:cs="Times New Roman"/>
          <w:color w:val="000000"/>
          <w:sz w:val="26"/>
          <w:szCs w:val="26"/>
        </w:rPr>
        <w:t xml:space="preserve">Учить лепить из глины, теста, пластилина; создавать образ разными способами: ощипывания, отрывания, сплющивания, вытягивания, раскатывания комка между ладонями и на плоскости прямыми и круговыми движениями, соединения готовых частей друг с другом. </w:t>
      </w:r>
    </w:p>
    <w:p w:rsidR="0085652D" w:rsidRPr="00BF5220" w:rsidRDefault="0085652D" w:rsidP="001E3816">
      <w:pPr>
        <w:pStyle w:val="a3"/>
        <w:numPr>
          <w:ilvl w:val="0"/>
          <w:numId w:val="19"/>
        </w:numPr>
        <w:spacing w:line="240" w:lineRule="auto"/>
        <w:jc w:val="both"/>
        <w:rPr>
          <w:rFonts w:ascii="Times New Roman" w:eastAsiaTheme="minorHAnsi" w:hAnsi="Times New Roman" w:cs="Times New Roman"/>
          <w:color w:val="000000"/>
          <w:sz w:val="26"/>
          <w:szCs w:val="26"/>
        </w:rPr>
      </w:pPr>
      <w:r w:rsidRPr="00BF5220">
        <w:rPr>
          <w:rFonts w:ascii="Times New Roman" w:eastAsiaTheme="minorHAnsi" w:hAnsi="Times New Roman" w:cs="Times New Roman"/>
          <w:color w:val="000000"/>
          <w:sz w:val="26"/>
          <w:szCs w:val="26"/>
        </w:rPr>
        <w:t xml:space="preserve">Приобщать к созданию в аппликации ярких образов из готовых элементов. </w:t>
      </w:r>
    </w:p>
    <w:p w:rsidR="0085652D" w:rsidRPr="00BF5220" w:rsidRDefault="0085652D" w:rsidP="001E3816">
      <w:pPr>
        <w:pStyle w:val="a3"/>
        <w:numPr>
          <w:ilvl w:val="0"/>
          <w:numId w:val="19"/>
        </w:numPr>
        <w:spacing w:line="240" w:lineRule="auto"/>
        <w:jc w:val="both"/>
        <w:rPr>
          <w:rFonts w:ascii="Times New Roman" w:eastAsiaTheme="minorHAnsi" w:hAnsi="Times New Roman" w:cs="Times New Roman"/>
          <w:color w:val="000000"/>
          <w:sz w:val="26"/>
          <w:szCs w:val="26"/>
        </w:rPr>
      </w:pPr>
      <w:r w:rsidRPr="00BF5220">
        <w:rPr>
          <w:rFonts w:ascii="Times New Roman" w:eastAsiaTheme="minorHAnsi" w:hAnsi="Times New Roman" w:cs="Times New Roman"/>
          <w:color w:val="000000"/>
          <w:sz w:val="26"/>
          <w:szCs w:val="26"/>
        </w:rPr>
        <w:t xml:space="preserve">Активизировать проявление эмоционального отношения к процессу деятельности и к использованию ее результатов в разных игровых ситуациях. </w:t>
      </w:r>
    </w:p>
    <w:p w:rsidR="0085652D" w:rsidRPr="00BF5220"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BF5220">
        <w:rPr>
          <w:rFonts w:eastAsiaTheme="minorHAnsi"/>
          <w:b/>
          <w:color w:val="000000"/>
          <w:sz w:val="26"/>
          <w:szCs w:val="26"/>
          <w:lang w:eastAsia="en-US"/>
        </w:rPr>
        <w:t>Содержание образовательной работы</w:t>
      </w:r>
    </w:p>
    <w:p w:rsidR="0085652D" w:rsidRPr="00BF5220"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BF5220">
        <w:rPr>
          <w:rFonts w:eastAsiaTheme="minorHAnsi"/>
          <w:color w:val="000000"/>
          <w:sz w:val="26"/>
          <w:szCs w:val="26"/>
          <w:u w:val="single"/>
          <w:lang w:eastAsia="en-US"/>
        </w:rPr>
        <w:t>Воспитатель:</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помогает детям выбирать и менять по своему желанию материал, размер и фон листа бумаги; предлагает фон, на который дети могут нанести ле</w:t>
      </w:r>
      <w:r>
        <w:rPr>
          <w:rFonts w:eastAsiaTheme="minorHAnsi"/>
          <w:color w:val="000000"/>
          <w:sz w:val="26"/>
          <w:szCs w:val="26"/>
          <w:lang w:eastAsia="en-US"/>
        </w:rPr>
        <w:t>гкие для передачи детали (корич</w:t>
      </w:r>
      <w:r w:rsidRPr="00413AED">
        <w:rPr>
          <w:rFonts w:eastAsiaTheme="minorHAnsi"/>
          <w:color w:val="000000"/>
          <w:sz w:val="26"/>
          <w:szCs w:val="26"/>
          <w:lang w:eastAsia="en-US"/>
        </w:rPr>
        <w:t xml:space="preserve">невое болото — в нем плавают зеленые листики, синее озеро — плывут разноцветные рыбки);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находить в объемном или плоскостном изображении черты знакомых предметов или явлений (зайчика, речку и т.п.) и давать комментарии к результатам своей деятельности, отвечая на вопросы педагога; </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поддерживает стремление выразить свои чувства и впечатления в процессе эмоционально содержательного восприятия доступных произведений искусства (иллюстрации Е. Чарушина, Ю. Васнецова) или наблюдений за природными явлениями (смена времен года, погоды);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помогает располагать и наклеивать на определенном фоне или поверхности мелкие элементы (абстрактные геометрические и «растительные»), подготовленные взрослым; учит соблюдать последовательность элементов, ориентируясь на цвет, форму и расстояние между ними при наклеивании частей башенки, поезда, ожерелья, домика, цветка;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показывает детям, как можно изменить характер образа до того, как наклеить его элементы: клоун наклоняет голову, дым идет в одну или другую сторону, калитка открыта или закрыта, лицо человека делается грустным или веселым;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создает с детьми аппликации либо как узор с достаточно свободными компонентами (украшение салфетки, бумажной тарелки, фартука и др.), либо как часть общей композиции (колеса машины, окна в доме) и др.;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подводит детей в ходе лепки к изображению из целого куска глины, соленого теста и пр., овощей, фруктов, продуктов питания (печенье, колбаса), посуды (тарелка, миска, блюдце), игрушек (мяч, кегля) а также используя соединение с другими элементами (палочками, природным материалом) — цветов, животных (птица, еж);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способствует переносу приобретенных способов в одном виде деятельности в другой (соединяет рисование с аппликацией, лепку с аппликацией и пр.). </w:t>
      </w:r>
    </w:p>
    <w:p w:rsidR="0085652D" w:rsidRDefault="0085652D" w:rsidP="00AB18E7">
      <w:pPr>
        <w:ind w:firstLine="708"/>
        <w:jc w:val="both"/>
        <w:rPr>
          <w:rFonts w:eastAsiaTheme="minorHAnsi"/>
          <w:b/>
          <w:color w:val="000000"/>
          <w:sz w:val="26"/>
          <w:szCs w:val="26"/>
          <w:lang w:eastAsia="en-US"/>
        </w:rPr>
      </w:pPr>
    </w:p>
    <w:p w:rsidR="0085652D" w:rsidRPr="00292183" w:rsidRDefault="0085652D" w:rsidP="0085652D">
      <w:pPr>
        <w:jc w:val="both"/>
        <w:rPr>
          <w:rFonts w:eastAsiaTheme="minorHAnsi"/>
          <w:color w:val="000000"/>
          <w:sz w:val="26"/>
          <w:szCs w:val="26"/>
          <w:u w:val="single"/>
          <w:lang w:eastAsia="en-US"/>
        </w:rPr>
      </w:pPr>
      <w:r w:rsidRPr="0085652D">
        <w:rPr>
          <w:rFonts w:eastAsiaTheme="minorHAnsi"/>
          <w:color w:val="000000"/>
          <w:sz w:val="26"/>
          <w:szCs w:val="26"/>
          <w:lang w:eastAsia="en-US"/>
        </w:rPr>
        <w:tab/>
      </w:r>
      <w:r w:rsidRPr="00292183">
        <w:rPr>
          <w:rFonts w:eastAsiaTheme="minorHAnsi"/>
          <w:color w:val="000000"/>
          <w:sz w:val="26"/>
          <w:szCs w:val="26"/>
          <w:u w:val="single"/>
          <w:lang w:eastAsia="en-US"/>
        </w:rPr>
        <w:t>Художественное конструирование</w:t>
      </w:r>
    </w:p>
    <w:p w:rsidR="0085652D" w:rsidRPr="00292183" w:rsidRDefault="0085652D" w:rsidP="0085652D">
      <w:pPr>
        <w:jc w:val="both"/>
        <w:rPr>
          <w:rFonts w:eastAsiaTheme="minorHAnsi"/>
          <w:color w:val="000000"/>
          <w:sz w:val="26"/>
          <w:szCs w:val="26"/>
          <w:u w:val="single"/>
          <w:lang w:eastAsia="en-US"/>
        </w:rPr>
      </w:pPr>
      <w:r w:rsidRPr="00292183">
        <w:rPr>
          <w:rFonts w:eastAsiaTheme="minorHAnsi"/>
          <w:color w:val="000000"/>
          <w:sz w:val="26"/>
          <w:szCs w:val="26"/>
          <w:lang w:eastAsia="en-US"/>
        </w:rPr>
        <w:tab/>
      </w:r>
      <w:r w:rsidRPr="00292183">
        <w:rPr>
          <w:rFonts w:eastAsiaTheme="minorHAnsi"/>
          <w:color w:val="000000"/>
          <w:sz w:val="26"/>
          <w:szCs w:val="26"/>
          <w:u w:val="single"/>
          <w:lang w:eastAsia="en-US"/>
        </w:rPr>
        <w:t>Конструирование из бумаги</w:t>
      </w:r>
    </w:p>
    <w:p w:rsidR="0085652D" w:rsidRPr="00292183"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292183">
        <w:rPr>
          <w:rFonts w:eastAsiaTheme="minorHAnsi"/>
          <w:b/>
          <w:color w:val="000000"/>
          <w:sz w:val="26"/>
          <w:szCs w:val="26"/>
          <w:lang w:eastAsia="en-US"/>
        </w:rPr>
        <w:t>Четвертый год жизни</w:t>
      </w:r>
    </w:p>
    <w:p w:rsidR="0085652D" w:rsidRPr="00292183" w:rsidRDefault="0085652D" w:rsidP="0085652D">
      <w:pPr>
        <w:jc w:val="both"/>
        <w:rPr>
          <w:rFonts w:eastAsiaTheme="minorHAnsi"/>
          <w:b/>
          <w:color w:val="000000"/>
          <w:sz w:val="26"/>
          <w:szCs w:val="26"/>
          <w:lang w:eastAsia="en-US"/>
        </w:rPr>
      </w:pPr>
      <w:r w:rsidRPr="00292183">
        <w:rPr>
          <w:rFonts w:eastAsiaTheme="minorHAnsi"/>
          <w:b/>
          <w:color w:val="000000"/>
          <w:sz w:val="26"/>
          <w:szCs w:val="26"/>
          <w:lang w:eastAsia="en-US"/>
        </w:rPr>
        <w:tab/>
        <w:t>Образовательные задачи</w:t>
      </w:r>
    </w:p>
    <w:p w:rsidR="0085652D" w:rsidRPr="00292183" w:rsidRDefault="0085652D" w:rsidP="001E3816">
      <w:pPr>
        <w:pStyle w:val="a3"/>
        <w:numPr>
          <w:ilvl w:val="0"/>
          <w:numId w:val="20"/>
        </w:numPr>
        <w:spacing w:line="240" w:lineRule="auto"/>
        <w:jc w:val="both"/>
        <w:rPr>
          <w:rFonts w:ascii="Times New Roman" w:eastAsiaTheme="minorHAnsi" w:hAnsi="Times New Roman" w:cs="Times New Roman"/>
          <w:color w:val="000000"/>
          <w:sz w:val="26"/>
          <w:szCs w:val="26"/>
        </w:rPr>
      </w:pPr>
      <w:r w:rsidRPr="00292183">
        <w:rPr>
          <w:rFonts w:ascii="Times New Roman" w:eastAsiaTheme="minorHAnsi" w:hAnsi="Times New Roman" w:cs="Times New Roman"/>
          <w:color w:val="000000"/>
          <w:sz w:val="26"/>
          <w:szCs w:val="26"/>
        </w:rPr>
        <w:t xml:space="preserve">Закрепление способов «сминания» и «разрывания» бумаги, овладение новым — «скручивание». </w:t>
      </w:r>
    </w:p>
    <w:p w:rsidR="0085652D" w:rsidRPr="00292183" w:rsidRDefault="0085652D" w:rsidP="001E3816">
      <w:pPr>
        <w:pStyle w:val="a3"/>
        <w:numPr>
          <w:ilvl w:val="0"/>
          <w:numId w:val="20"/>
        </w:numPr>
        <w:spacing w:line="240" w:lineRule="auto"/>
        <w:jc w:val="both"/>
        <w:rPr>
          <w:rFonts w:ascii="Times New Roman" w:eastAsiaTheme="minorHAnsi" w:hAnsi="Times New Roman" w:cs="Times New Roman"/>
          <w:color w:val="000000"/>
          <w:sz w:val="26"/>
          <w:szCs w:val="26"/>
        </w:rPr>
      </w:pPr>
      <w:r w:rsidRPr="00292183">
        <w:rPr>
          <w:rFonts w:ascii="Times New Roman" w:eastAsiaTheme="minorHAnsi" w:hAnsi="Times New Roman" w:cs="Times New Roman"/>
          <w:color w:val="000000"/>
          <w:sz w:val="26"/>
          <w:szCs w:val="26"/>
        </w:rPr>
        <w:t xml:space="preserve">Формирование первой ориентировки на большом листе бумаги. </w:t>
      </w:r>
    </w:p>
    <w:p w:rsidR="0085652D" w:rsidRPr="00292183" w:rsidRDefault="0085652D" w:rsidP="001E3816">
      <w:pPr>
        <w:pStyle w:val="a3"/>
        <w:numPr>
          <w:ilvl w:val="0"/>
          <w:numId w:val="20"/>
        </w:numPr>
        <w:spacing w:line="240" w:lineRule="auto"/>
        <w:jc w:val="both"/>
        <w:rPr>
          <w:rFonts w:ascii="Times New Roman" w:eastAsiaTheme="minorHAnsi" w:hAnsi="Times New Roman" w:cs="Times New Roman"/>
          <w:color w:val="000000"/>
          <w:sz w:val="26"/>
          <w:szCs w:val="26"/>
        </w:rPr>
      </w:pPr>
      <w:r w:rsidRPr="00292183">
        <w:rPr>
          <w:rFonts w:ascii="Times New Roman" w:eastAsiaTheme="minorHAnsi" w:hAnsi="Times New Roman" w:cs="Times New Roman"/>
          <w:color w:val="000000"/>
          <w:sz w:val="26"/>
          <w:szCs w:val="26"/>
        </w:rPr>
        <w:t xml:space="preserve">Освоение действий достраивания и построения выразительного образа. </w:t>
      </w:r>
    </w:p>
    <w:p w:rsidR="0085652D" w:rsidRPr="00292183"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292183">
        <w:rPr>
          <w:rFonts w:eastAsiaTheme="minorHAnsi"/>
          <w:color w:val="000000"/>
          <w:sz w:val="26"/>
          <w:szCs w:val="26"/>
          <w:u w:val="single"/>
          <w:lang w:eastAsia="en-US"/>
        </w:rPr>
        <w:t>Содержание образовательной работы:</w:t>
      </w:r>
    </w:p>
    <w:p w:rsidR="0085652D" w:rsidRPr="00292183" w:rsidRDefault="0085652D" w:rsidP="0085652D">
      <w:pPr>
        <w:jc w:val="both"/>
        <w:rPr>
          <w:rFonts w:eastAsiaTheme="minorHAnsi"/>
          <w:color w:val="000000"/>
          <w:sz w:val="26"/>
          <w:szCs w:val="26"/>
          <w:u w:val="single"/>
          <w:lang w:eastAsia="en-US"/>
        </w:rPr>
      </w:pPr>
      <w:r w:rsidRPr="00292183">
        <w:rPr>
          <w:rFonts w:eastAsiaTheme="minorHAnsi"/>
          <w:color w:val="000000"/>
          <w:sz w:val="26"/>
          <w:szCs w:val="26"/>
          <w:lang w:eastAsia="en-US"/>
        </w:rPr>
        <w:tab/>
      </w:r>
      <w:r w:rsidRPr="00292183">
        <w:rPr>
          <w:rFonts w:eastAsiaTheme="minorHAnsi"/>
          <w:color w:val="000000"/>
          <w:sz w:val="26"/>
          <w:szCs w:val="26"/>
          <w:u w:val="single"/>
          <w:lang w:eastAsia="en-US"/>
        </w:rPr>
        <w:t>Воспитатель:</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организует практическое знакомство со свойствами разной бумаги — цветом, фактурой, формой; одна бумага (писчая, гофрированная) быстро намокает, легко рвется, режется и склеивается, а другая (ватман, картон) — более прочная, с трудом поддается деформации и т.п.;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организует достраивание незавершенного образа недостающими элементами (гривой, пятнами или полосками на шерсти животных и др.); а также достраивание общей многопредметной незавершенной композиции самостоятельно сделанными изображениями </w:t>
      </w:r>
      <w:r w:rsidR="009669EF" w:rsidRPr="00413AED">
        <w:rPr>
          <w:rFonts w:eastAsiaTheme="minorHAnsi"/>
          <w:color w:val="000000"/>
          <w:sz w:val="26"/>
          <w:szCs w:val="26"/>
          <w:lang w:eastAsia="en-US"/>
        </w:rPr>
        <w:t>(елочки</w:t>
      </w:r>
      <w:r w:rsidRPr="00413AED">
        <w:rPr>
          <w:rFonts w:eastAsiaTheme="minorHAnsi"/>
          <w:color w:val="000000"/>
          <w:sz w:val="26"/>
          <w:szCs w:val="26"/>
          <w:lang w:eastAsia="en-US"/>
        </w:rPr>
        <w:t xml:space="preserve">, цветы, животные и пр.);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создает вместе с детьми разные композиции (поле с одуванчиками, яблоня с яблоками, цыплята в травке и т.п.), вызывая эмоциональный отклик (как красиво!);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использует простые способы работы с бумагой: разрывание, снимание, акцентирует внимание детей на то, что один и тот же способ может быть основой изготовления самых разных конструкций, тем самым способствует выделению способов из общего контекста и их обобщению;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включает в собственную речь и активизирует в речи детей такие слова, как наверху, внизу, над, под;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обращает внимание на подбор цвета материала, формы и их соответствие содержанию общей композиции на большом листе ватмана («Цыплята в зеленой травке», «Первоцветы на лугу», «Воробьи купаются в весенней луже» и пр.). </w:t>
      </w:r>
    </w:p>
    <w:p w:rsidR="0085652D" w:rsidRPr="00292183" w:rsidRDefault="0085652D" w:rsidP="0085652D">
      <w:pPr>
        <w:jc w:val="both"/>
        <w:rPr>
          <w:rFonts w:eastAsiaTheme="minorHAnsi"/>
          <w:color w:val="000000"/>
          <w:sz w:val="16"/>
          <w:szCs w:val="16"/>
          <w:lang w:eastAsia="en-US"/>
        </w:rPr>
      </w:pPr>
    </w:p>
    <w:p w:rsidR="0085652D" w:rsidRPr="00292183" w:rsidRDefault="0085652D" w:rsidP="0085652D">
      <w:pPr>
        <w:jc w:val="both"/>
        <w:rPr>
          <w:rFonts w:eastAsiaTheme="minorHAnsi"/>
          <w:b/>
          <w:color w:val="000000"/>
          <w:sz w:val="26"/>
          <w:szCs w:val="26"/>
          <w:lang w:eastAsia="en-US"/>
        </w:rPr>
      </w:pPr>
      <w:r w:rsidRPr="00292183">
        <w:rPr>
          <w:rFonts w:eastAsiaTheme="minorHAnsi"/>
          <w:b/>
          <w:color w:val="000000"/>
          <w:sz w:val="26"/>
          <w:szCs w:val="26"/>
          <w:lang w:eastAsia="en-US"/>
        </w:rPr>
        <w:t>Художественная литература и фольклор</w:t>
      </w:r>
    </w:p>
    <w:p w:rsidR="0085652D" w:rsidRPr="00292183" w:rsidRDefault="0085652D" w:rsidP="0085652D">
      <w:pPr>
        <w:jc w:val="both"/>
        <w:rPr>
          <w:rFonts w:eastAsiaTheme="minorHAnsi"/>
          <w:b/>
          <w:color w:val="000000"/>
          <w:sz w:val="26"/>
          <w:szCs w:val="26"/>
          <w:lang w:eastAsia="en-US"/>
        </w:rPr>
      </w:pPr>
      <w:r>
        <w:rPr>
          <w:rFonts w:eastAsiaTheme="minorHAnsi"/>
          <w:b/>
          <w:color w:val="000000"/>
          <w:sz w:val="26"/>
          <w:szCs w:val="26"/>
          <w:lang w:eastAsia="en-US"/>
        </w:rPr>
        <w:tab/>
      </w:r>
      <w:r w:rsidRPr="00292183">
        <w:rPr>
          <w:rFonts w:eastAsiaTheme="minorHAnsi"/>
          <w:b/>
          <w:color w:val="000000"/>
          <w:sz w:val="26"/>
          <w:szCs w:val="26"/>
          <w:lang w:eastAsia="en-US"/>
        </w:rPr>
        <w:t>Четвертый год жизни</w:t>
      </w:r>
    </w:p>
    <w:p w:rsidR="0085652D" w:rsidRPr="007B2853"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7B2853">
        <w:rPr>
          <w:rFonts w:eastAsiaTheme="minorHAnsi"/>
          <w:b/>
          <w:color w:val="000000"/>
          <w:sz w:val="26"/>
          <w:szCs w:val="26"/>
          <w:lang w:eastAsia="en-US"/>
        </w:rPr>
        <w:t>Образовательные задачи</w:t>
      </w:r>
    </w:p>
    <w:p w:rsidR="0085652D" w:rsidRPr="00292183" w:rsidRDefault="0085652D" w:rsidP="001E3816">
      <w:pPr>
        <w:pStyle w:val="a3"/>
        <w:numPr>
          <w:ilvl w:val="0"/>
          <w:numId w:val="21"/>
        </w:numPr>
        <w:spacing w:line="240" w:lineRule="auto"/>
        <w:jc w:val="both"/>
        <w:rPr>
          <w:rFonts w:ascii="Times New Roman" w:eastAsiaTheme="minorHAnsi" w:hAnsi="Times New Roman" w:cs="Times New Roman"/>
          <w:color w:val="000000"/>
          <w:sz w:val="26"/>
          <w:szCs w:val="26"/>
        </w:rPr>
      </w:pPr>
      <w:r w:rsidRPr="00292183">
        <w:rPr>
          <w:rFonts w:ascii="Times New Roman" w:eastAsiaTheme="minorHAnsi" w:hAnsi="Times New Roman" w:cs="Times New Roman"/>
          <w:color w:val="000000"/>
          <w:sz w:val="26"/>
          <w:szCs w:val="26"/>
        </w:rPr>
        <w:t xml:space="preserve">Развитие у детей привычки к книге как постоянному элементу жизни, источнику ярких эмоций и поводу к позитивно окрашенному общению со взрослым. </w:t>
      </w:r>
    </w:p>
    <w:p w:rsidR="0085652D" w:rsidRPr="00292183" w:rsidRDefault="0085652D" w:rsidP="0085652D">
      <w:pPr>
        <w:jc w:val="both"/>
        <w:rPr>
          <w:rFonts w:eastAsiaTheme="minorHAnsi"/>
          <w:b/>
          <w:color w:val="000000"/>
          <w:sz w:val="26"/>
          <w:szCs w:val="26"/>
          <w:lang w:eastAsia="en-US"/>
        </w:rPr>
      </w:pPr>
      <w:r>
        <w:rPr>
          <w:rFonts w:eastAsiaTheme="minorHAnsi"/>
          <w:b/>
          <w:color w:val="000000"/>
          <w:sz w:val="26"/>
          <w:szCs w:val="26"/>
          <w:lang w:eastAsia="en-US"/>
        </w:rPr>
        <w:tab/>
      </w:r>
      <w:r w:rsidRPr="00292183">
        <w:rPr>
          <w:rFonts w:eastAsiaTheme="minorHAnsi"/>
          <w:b/>
          <w:color w:val="000000"/>
          <w:sz w:val="26"/>
          <w:szCs w:val="26"/>
          <w:lang w:eastAsia="en-US"/>
        </w:rPr>
        <w:t>Содержание образовательной работы</w:t>
      </w:r>
    </w:p>
    <w:p w:rsidR="0085652D" w:rsidRPr="00292183"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292183">
        <w:rPr>
          <w:rFonts w:eastAsiaTheme="minorHAnsi"/>
          <w:color w:val="000000"/>
          <w:sz w:val="26"/>
          <w:szCs w:val="26"/>
          <w:u w:val="single"/>
          <w:lang w:eastAsia="en-US"/>
        </w:rPr>
        <w:t>Педагог:</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развивает у детей эмоциональную отзывчивость на литературные и фольклорные произведения и интерес к ним;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слушать вместе с группой сверстников выразительное чтение или рассказывание взрослого;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детей следить за развитием действия в коротких стихотворениях, потеках, рассказах, сказках с наглядным сопровождением (картинки, игрушки, действия) и без него; передавать словами, действиями, жестами содержание произведения;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помогает детям узнавать героев произведений и их действия при многократном чтении и рассказывании, драматизации, в иллюстрациях знакомых и незнакомых книг, в игрушках;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создает игровые ситуации, в которых дети вступают в ролевой диалог, отвечают на простые вопросы по содержанию произведений;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поддерживает стремление детей повторять ритмически организованные строки и воспроизводить небольшие стихотворения;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создает условия, активизирующие самостоятельное рассматривание детьми книг, выражение своих впечатлений, узнавание в иллюстрациях знакомых произведений и их героев;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соотносит содержание произведений с личным опытом детей, с их повседневной жизнью и окружением, активно реагирует на высказывания детей по этому поводу;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помогает родителям в организации домашнего чтения, первоначальном знакомстве детей с театром. </w:t>
      </w:r>
    </w:p>
    <w:p w:rsidR="0085652D" w:rsidRPr="0085652D" w:rsidRDefault="0085652D" w:rsidP="00AB18E7">
      <w:pPr>
        <w:ind w:firstLine="708"/>
        <w:jc w:val="both"/>
        <w:rPr>
          <w:rFonts w:eastAsiaTheme="minorHAnsi"/>
          <w:b/>
          <w:color w:val="000000"/>
          <w:sz w:val="16"/>
          <w:szCs w:val="16"/>
          <w:lang w:eastAsia="en-US"/>
        </w:rPr>
      </w:pPr>
    </w:p>
    <w:p w:rsidR="00AB18E7" w:rsidRPr="002C62AE" w:rsidRDefault="00AB18E7" w:rsidP="00AB18E7">
      <w:pPr>
        <w:ind w:firstLine="708"/>
        <w:jc w:val="both"/>
        <w:rPr>
          <w:rFonts w:eastAsiaTheme="minorHAnsi"/>
          <w:b/>
          <w:color w:val="000000"/>
          <w:sz w:val="26"/>
          <w:szCs w:val="26"/>
          <w:lang w:eastAsia="en-US"/>
        </w:rPr>
      </w:pPr>
      <w:r w:rsidRPr="002C62AE">
        <w:rPr>
          <w:rFonts w:eastAsiaTheme="minorHAnsi"/>
          <w:b/>
          <w:color w:val="000000"/>
          <w:sz w:val="26"/>
          <w:szCs w:val="26"/>
          <w:lang w:eastAsia="en-US"/>
        </w:rPr>
        <w:t>Музыка</w:t>
      </w:r>
    </w:p>
    <w:p w:rsidR="0085652D" w:rsidRPr="00292183" w:rsidRDefault="0085652D" w:rsidP="0085652D">
      <w:pPr>
        <w:jc w:val="both"/>
        <w:rPr>
          <w:rFonts w:eastAsiaTheme="minorHAnsi"/>
          <w:b/>
          <w:color w:val="000000"/>
          <w:sz w:val="26"/>
          <w:szCs w:val="26"/>
          <w:lang w:eastAsia="en-US"/>
        </w:rPr>
      </w:pPr>
      <w:r w:rsidRPr="00292183">
        <w:rPr>
          <w:rFonts w:eastAsiaTheme="minorHAnsi"/>
          <w:b/>
          <w:color w:val="000000"/>
          <w:sz w:val="26"/>
          <w:szCs w:val="26"/>
          <w:lang w:eastAsia="en-US"/>
        </w:rPr>
        <w:t>Четвертый год жизни</w:t>
      </w:r>
    </w:p>
    <w:p w:rsidR="0085652D" w:rsidRPr="00292183"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292183">
        <w:rPr>
          <w:rFonts w:eastAsiaTheme="minorHAnsi"/>
          <w:color w:val="000000"/>
          <w:sz w:val="26"/>
          <w:szCs w:val="26"/>
          <w:u w:val="single"/>
          <w:lang w:eastAsia="en-US"/>
        </w:rPr>
        <w:t>Слушание музыки</w:t>
      </w:r>
    </w:p>
    <w:p w:rsidR="0085652D" w:rsidRPr="00292183"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292183">
        <w:rPr>
          <w:rFonts w:eastAsiaTheme="minorHAnsi"/>
          <w:b/>
          <w:color w:val="000000"/>
          <w:sz w:val="26"/>
          <w:szCs w:val="26"/>
          <w:lang w:eastAsia="en-US"/>
        </w:rPr>
        <w:t>Образовательные задачи</w:t>
      </w:r>
    </w:p>
    <w:p w:rsidR="0085652D" w:rsidRPr="00292183" w:rsidRDefault="0085652D" w:rsidP="001E3816">
      <w:pPr>
        <w:pStyle w:val="a3"/>
        <w:numPr>
          <w:ilvl w:val="0"/>
          <w:numId w:val="22"/>
        </w:numPr>
        <w:spacing w:line="240" w:lineRule="auto"/>
        <w:jc w:val="both"/>
        <w:rPr>
          <w:rFonts w:ascii="Times New Roman" w:eastAsiaTheme="minorHAnsi" w:hAnsi="Times New Roman" w:cs="Times New Roman"/>
          <w:color w:val="000000"/>
          <w:sz w:val="26"/>
          <w:szCs w:val="26"/>
        </w:rPr>
      </w:pPr>
      <w:r w:rsidRPr="00292183">
        <w:rPr>
          <w:rFonts w:ascii="Times New Roman" w:eastAsiaTheme="minorHAnsi" w:hAnsi="Times New Roman" w:cs="Times New Roman"/>
          <w:color w:val="000000"/>
          <w:sz w:val="26"/>
          <w:szCs w:val="26"/>
        </w:rPr>
        <w:t xml:space="preserve">Приобщение детей к слушанию небольших музыкальных пьес и фрагментов более крупных сочинений в исполнении оркестра и отдельных музыкальных инструментов (фортепиано, баян и др.). </w:t>
      </w:r>
    </w:p>
    <w:p w:rsidR="0085652D" w:rsidRPr="00292183" w:rsidRDefault="0085652D" w:rsidP="001E3816">
      <w:pPr>
        <w:pStyle w:val="a3"/>
        <w:numPr>
          <w:ilvl w:val="0"/>
          <w:numId w:val="22"/>
        </w:numPr>
        <w:spacing w:line="240" w:lineRule="auto"/>
        <w:jc w:val="both"/>
        <w:rPr>
          <w:rFonts w:ascii="Times New Roman" w:eastAsiaTheme="minorHAnsi" w:hAnsi="Times New Roman" w:cs="Times New Roman"/>
          <w:color w:val="000000"/>
          <w:sz w:val="26"/>
          <w:szCs w:val="26"/>
        </w:rPr>
      </w:pPr>
      <w:r w:rsidRPr="00292183">
        <w:rPr>
          <w:rFonts w:ascii="Times New Roman" w:eastAsiaTheme="minorHAnsi" w:hAnsi="Times New Roman" w:cs="Times New Roman"/>
          <w:color w:val="000000"/>
          <w:sz w:val="26"/>
          <w:szCs w:val="26"/>
        </w:rPr>
        <w:t xml:space="preserve">Формирование эмоционального отклика на музыку, умения слушать ее, чувствовать ее общее настроение. </w:t>
      </w:r>
    </w:p>
    <w:p w:rsidR="0085652D" w:rsidRPr="00292183"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292183">
        <w:rPr>
          <w:rFonts w:eastAsiaTheme="minorHAnsi"/>
          <w:b/>
          <w:color w:val="000000"/>
          <w:sz w:val="26"/>
          <w:szCs w:val="26"/>
          <w:lang w:eastAsia="en-US"/>
        </w:rPr>
        <w:t>Содержание образовательной работы</w:t>
      </w:r>
    </w:p>
    <w:p w:rsidR="0085652D" w:rsidRPr="00292183"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292183">
        <w:rPr>
          <w:rFonts w:eastAsiaTheme="minorHAnsi"/>
          <w:color w:val="000000"/>
          <w:sz w:val="26"/>
          <w:szCs w:val="26"/>
          <w:u w:val="single"/>
          <w:lang w:eastAsia="en-US"/>
        </w:rPr>
        <w:t>Музыкальный руководитель:</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регулярно включает музыку для слушания в структуру музыкальных занятий, отдавая предпочтение небольшим, интонационно ярким программ</w:t>
      </w:r>
      <w:r>
        <w:rPr>
          <w:rFonts w:eastAsiaTheme="minorHAnsi"/>
          <w:color w:val="000000"/>
          <w:sz w:val="26"/>
          <w:szCs w:val="26"/>
          <w:lang w:eastAsia="en-US"/>
        </w:rPr>
        <w:t>ным пьесам с преобладанием изоб</w:t>
      </w:r>
      <w:r w:rsidRPr="00413AED">
        <w:rPr>
          <w:rFonts w:eastAsiaTheme="minorHAnsi"/>
          <w:color w:val="000000"/>
          <w:sz w:val="26"/>
          <w:szCs w:val="26"/>
          <w:lang w:eastAsia="en-US"/>
        </w:rPr>
        <w:t xml:space="preserve">разительности (например, В. Калинников, «Грустная песенка» (оркестр); Г.Свиридов, «Попрыгунья» и др.);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знакомит детей со звучанием оркестра и с отдельными музыкальными инструментами (фортепиано, баян и др.);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приучает слушать музыкальное произведение внимательно, от начала до конца, различать некоторые средства музыкальной выразительности (низкий и высокий регистр, темп, динамику); </w:t>
      </w:r>
    </w:p>
    <w:p w:rsidR="0085652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предлагает детям отражать свое понимание музыки (самостоятельно или в сотворчестве с педагогом) в двигательной импровизации (например, «Вот какой я петушок!» (муз.Е. Рагульской, сл. Г. Бойко, «Петушок»).</w:t>
      </w:r>
    </w:p>
    <w:p w:rsidR="0085652D" w:rsidRPr="0069659B" w:rsidRDefault="0085652D" w:rsidP="0085652D">
      <w:pPr>
        <w:jc w:val="both"/>
        <w:rPr>
          <w:rFonts w:eastAsiaTheme="minorHAnsi"/>
          <w:color w:val="000000"/>
          <w:sz w:val="16"/>
          <w:szCs w:val="16"/>
          <w:lang w:eastAsia="en-US"/>
        </w:rPr>
      </w:pPr>
    </w:p>
    <w:p w:rsidR="0085652D" w:rsidRPr="0069659B" w:rsidRDefault="0085652D" w:rsidP="0085652D">
      <w:pPr>
        <w:jc w:val="both"/>
        <w:rPr>
          <w:rFonts w:eastAsiaTheme="minorHAnsi"/>
          <w:color w:val="000000"/>
          <w:sz w:val="16"/>
          <w:szCs w:val="16"/>
          <w:u w:val="single"/>
          <w:lang w:eastAsia="en-US"/>
        </w:rPr>
      </w:pPr>
      <w:r w:rsidRPr="00413AED">
        <w:rPr>
          <w:rFonts w:eastAsiaTheme="minorHAnsi"/>
          <w:color w:val="000000"/>
          <w:sz w:val="26"/>
          <w:szCs w:val="26"/>
          <w:lang w:eastAsia="en-US"/>
        </w:rPr>
        <w:tab/>
      </w:r>
      <w:r w:rsidRPr="0069659B">
        <w:rPr>
          <w:rFonts w:eastAsiaTheme="minorHAnsi"/>
          <w:color w:val="000000"/>
          <w:sz w:val="26"/>
          <w:szCs w:val="26"/>
          <w:u w:val="single"/>
          <w:lang w:eastAsia="en-US"/>
        </w:rPr>
        <w:t>Пение</w:t>
      </w:r>
    </w:p>
    <w:p w:rsidR="0085652D" w:rsidRPr="0069659B" w:rsidRDefault="0085652D" w:rsidP="0085652D">
      <w:pPr>
        <w:jc w:val="both"/>
        <w:rPr>
          <w:rFonts w:eastAsiaTheme="minorHAnsi"/>
          <w:b/>
          <w:color w:val="000000"/>
          <w:sz w:val="16"/>
          <w:szCs w:val="16"/>
          <w:lang w:eastAsia="en-US"/>
        </w:rPr>
      </w:pPr>
      <w:r w:rsidRPr="0069659B">
        <w:rPr>
          <w:rFonts w:eastAsiaTheme="minorHAnsi"/>
          <w:color w:val="000000"/>
          <w:sz w:val="16"/>
          <w:szCs w:val="16"/>
          <w:lang w:eastAsia="en-US"/>
        </w:rPr>
        <w:tab/>
      </w:r>
      <w:r w:rsidRPr="0069659B">
        <w:rPr>
          <w:rFonts w:eastAsiaTheme="minorHAnsi"/>
          <w:b/>
          <w:color w:val="000000"/>
          <w:sz w:val="26"/>
          <w:szCs w:val="26"/>
          <w:lang w:eastAsia="en-US"/>
        </w:rPr>
        <w:t>Образовательные задачи</w:t>
      </w:r>
    </w:p>
    <w:p w:rsidR="0085652D" w:rsidRPr="0069659B" w:rsidRDefault="0085652D" w:rsidP="001E3816">
      <w:pPr>
        <w:pStyle w:val="a3"/>
        <w:numPr>
          <w:ilvl w:val="0"/>
          <w:numId w:val="23"/>
        </w:numPr>
        <w:spacing w:after="0" w:line="240" w:lineRule="auto"/>
        <w:jc w:val="both"/>
        <w:rPr>
          <w:rFonts w:ascii="Times New Roman" w:eastAsiaTheme="minorHAnsi" w:hAnsi="Times New Roman" w:cs="Times New Roman"/>
          <w:color w:val="000000"/>
          <w:sz w:val="26"/>
          <w:szCs w:val="26"/>
        </w:rPr>
      </w:pPr>
      <w:r w:rsidRPr="0069659B">
        <w:rPr>
          <w:rFonts w:ascii="Times New Roman" w:eastAsiaTheme="minorHAnsi" w:hAnsi="Times New Roman" w:cs="Times New Roman"/>
          <w:color w:val="000000"/>
          <w:sz w:val="26"/>
          <w:szCs w:val="26"/>
        </w:rPr>
        <w:t xml:space="preserve">Обеспечение бережного отношения к певческому и речевому голосу ребенка, недопущение громкого пения и форсированного звучание речи. </w:t>
      </w:r>
    </w:p>
    <w:p w:rsidR="0085652D" w:rsidRPr="0069659B" w:rsidRDefault="0085652D" w:rsidP="001E3816">
      <w:pPr>
        <w:pStyle w:val="a3"/>
        <w:numPr>
          <w:ilvl w:val="0"/>
          <w:numId w:val="23"/>
        </w:numPr>
        <w:spacing w:after="0" w:line="240" w:lineRule="auto"/>
        <w:jc w:val="both"/>
        <w:rPr>
          <w:rFonts w:ascii="Times New Roman" w:eastAsiaTheme="minorHAnsi" w:hAnsi="Times New Roman" w:cs="Times New Roman"/>
          <w:color w:val="000000"/>
          <w:sz w:val="26"/>
          <w:szCs w:val="26"/>
        </w:rPr>
      </w:pPr>
      <w:r w:rsidRPr="0069659B">
        <w:rPr>
          <w:rFonts w:ascii="Times New Roman" w:eastAsiaTheme="minorHAnsi" w:hAnsi="Times New Roman" w:cs="Times New Roman"/>
          <w:color w:val="000000"/>
          <w:sz w:val="26"/>
          <w:szCs w:val="26"/>
        </w:rPr>
        <w:t xml:space="preserve">Обучение детей правильному звукообразованию, позволяющему петь естественным звуком, без крика и напряжения, передавать настроение и характер песни. </w:t>
      </w:r>
    </w:p>
    <w:p w:rsidR="0085652D" w:rsidRPr="0069659B" w:rsidRDefault="0085652D" w:rsidP="0085652D">
      <w:pPr>
        <w:jc w:val="both"/>
        <w:rPr>
          <w:rFonts w:eastAsiaTheme="minorHAnsi"/>
          <w:color w:val="000000"/>
          <w:sz w:val="16"/>
          <w:szCs w:val="16"/>
          <w:lang w:eastAsia="en-US"/>
        </w:rPr>
      </w:pPr>
    </w:p>
    <w:p w:rsidR="0085652D" w:rsidRPr="0069659B"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69659B">
        <w:rPr>
          <w:rFonts w:eastAsiaTheme="minorHAnsi"/>
          <w:b/>
          <w:color w:val="000000"/>
          <w:sz w:val="26"/>
          <w:szCs w:val="26"/>
          <w:lang w:eastAsia="en-US"/>
        </w:rPr>
        <w:t>Содержание образовательной работы</w:t>
      </w:r>
    </w:p>
    <w:p w:rsidR="0085652D" w:rsidRPr="0069659B"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69659B">
        <w:rPr>
          <w:rFonts w:eastAsiaTheme="minorHAnsi"/>
          <w:color w:val="000000"/>
          <w:sz w:val="26"/>
          <w:szCs w:val="26"/>
          <w:u w:val="single"/>
          <w:lang w:eastAsia="en-US"/>
        </w:rPr>
        <w:t>Музыкальный руководитель:</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разучивает с детьми песни разного характера и настроения; учит слышать вступление и заключение песни, петь ритмично, не опережая и не вторя, понимать слова песни;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начинает формировать певческие навыки: следит за правильным положением корпуса и головы ребенка во время пения; учит петь легко и звонко, правильно произносить слова и не выкрикивать их окончания, верно передавать основное направление движения мелодии и точно воспроизводить ее отдельные интонации;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учитывает возрастные и индивидуальные особенности детского певческого голоса в вокально-хоровой работе: распевает малышей в 2—3 тональностях, используя для упражнений характерные мелодические обороты песни, которая разучивается; при необходимости транспонирует песню в наиболее удобную для большинства детей тональность; в индивидуальной работе с малышами подстраивает свой голос в тональность, которую «задает» ребенок. </w:t>
      </w:r>
    </w:p>
    <w:p w:rsidR="0085652D" w:rsidRPr="0069659B" w:rsidRDefault="0085652D" w:rsidP="0085652D">
      <w:pPr>
        <w:jc w:val="both"/>
        <w:rPr>
          <w:rFonts w:eastAsiaTheme="minorHAnsi"/>
          <w:color w:val="000000"/>
          <w:sz w:val="16"/>
          <w:szCs w:val="16"/>
          <w:lang w:eastAsia="en-US"/>
        </w:rPr>
      </w:pPr>
    </w:p>
    <w:p w:rsidR="0085652D" w:rsidRPr="0069659B"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69659B">
        <w:rPr>
          <w:rFonts w:eastAsiaTheme="minorHAnsi"/>
          <w:color w:val="000000"/>
          <w:sz w:val="26"/>
          <w:szCs w:val="26"/>
          <w:u w:val="single"/>
          <w:lang w:eastAsia="en-US"/>
        </w:rPr>
        <w:t>Музыкальное движение</w:t>
      </w:r>
    </w:p>
    <w:p w:rsidR="0085652D" w:rsidRPr="0069659B"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69659B">
        <w:rPr>
          <w:rFonts w:eastAsiaTheme="minorHAnsi"/>
          <w:b/>
          <w:color w:val="000000"/>
          <w:sz w:val="26"/>
          <w:szCs w:val="26"/>
          <w:lang w:eastAsia="en-US"/>
        </w:rPr>
        <w:t>Образовательные задачи</w:t>
      </w:r>
    </w:p>
    <w:p w:rsidR="0085652D" w:rsidRPr="0069659B" w:rsidRDefault="0085652D" w:rsidP="001E3816">
      <w:pPr>
        <w:pStyle w:val="a3"/>
        <w:numPr>
          <w:ilvl w:val="0"/>
          <w:numId w:val="24"/>
        </w:numPr>
        <w:spacing w:line="240" w:lineRule="auto"/>
        <w:jc w:val="both"/>
        <w:rPr>
          <w:rFonts w:ascii="Times New Roman" w:eastAsiaTheme="minorHAnsi" w:hAnsi="Times New Roman" w:cs="Times New Roman"/>
          <w:color w:val="000000"/>
          <w:sz w:val="26"/>
          <w:szCs w:val="26"/>
        </w:rPr>
      </w:pPr>
      <w:r w:rsidRPr="0069659B">
        <w:rPr>
          <w:rFonts w:ascii="Times New Roman" w:eastAsiaTheme="minorHAnsi" w:hAnsi="Times New Roman" w:cs="Times New Roman"/>
          <w:color w:val="000000"/>
          <w:sz w:val="26"/>
          <w:szCs w:val="26"/>
        </w:rPr>
        <w:t xml:space="preserve">Вовлечение детей во все виды движения, связанного с музыкой (основные движения, танец, музыкально-образные упражнения и образные этюды). </w:t>
      </w:r>
    </w:p>
    <w:p w:rsidR="0085652D" w:rsidRPr="0069659B" w:rsidRDefault="0085652D" w:rsidP="001E3816">
      <w:pPr>
        <w:pStyle w:val="a3"/>
        <w:numPr>
          <w:ilvl w:val="0"/>
          <w:numId w:val="24"/>
        </w:numPr>
        <w:spacing w:line="240" w:lineRule="auto"/>
        <w:jc w:val="both"/>
        <w:rPr>
          <w:rFonts w:ascii="Times New Roman" w:eastAsiaTheme="minorHAnsi" w:hAnsi="Times New Roman" w:cs="Times New Roman"/>
          <w:color w:val="000000"/>
          <w:sz w:val="26"/>
          <w:szCs w:val="26"/>
        </w:rPr>
      </w:pPr>
      <w:r w:rsidRPr="0069659B">
        <w:rPr>
          <w:rFonts w:ascii="Times New Roman" w:eastAsiaTheme="minorHAnsi" w:hAnsi="Times New Roman" w:cs="Times New Roman"/>
          <w:color w:val="000000"/>
          <w:sz w:val="26"/>
          <w:szCs w:val="26"/>
        </w:rPr>
        <w:t xml:space="preserve">Развитие музыкального восприятия, чувства музыкального ритма, эмоциональной отзывчивости на музыку; формирование элементов музыкального творчества. </w:t>
      </w:r>
    </w:p>
    <w:p w:rsidR="0085652D" w:rsidRPr="0069659B" w:rsidRDefault="0085652D" w:rsidP="001E3816">
      <w:pPr>
        <w:pStyle w:val="a3"/>
        <w:numPr>
          <w:ilvl w:val="0"/>
          <w:numId w:val="24"/>
        </w:numPr>
        <w:spacing w:line="240" w:lineRule="auto"/>
        <w:jc w:val="both"/>
        <w:rPr>
          <w:rFonts w:ascii="Times New Roman" w:eastAsiaTheme="minorHAnsi" w:hAnsi="Times New Roman" w:cs="Times New Roman"/>
          <w:color w:val="000000"/>
          <w:sz w:val="26"/>
          <w:szCs w:val="26"/>
        </w:rPr>
      </w:pPr>
      <w:r w:rsidRPr="0069659B">
        <w:rPr>
          <w:rFonts w:ascii="Times New Roman" w:eastAsiaTheme="minorHAnsi" w:hAnsi="Times New Roman" w:cs="Times New Roman"/>
          <w:color w:val="000000"/>
          <w:sz w:val="26"/>
          <w:szCs w:val="26"/>
        </w:rPr>
        <w:t xml:space="preserve">Накопление музыкально-двигательного опыта; физическое развитие детей. </w:t>
      </w:r>
    </w:p>
    <w:p w:rsidR="0085652D" w:rsidRPr="0069659B"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69659B">
        <w:rPr>
          <w:rFonts w:eastAsiaTheme="minorHAnsi"/>
          <w:b/>
          <w:color w:val="000000"/>
          <w:sz w:val="26"/>
          <w:szCs w:val="26"/>
          <w:lang w:eastAsia="en-US"/>
        </w:rPr>
        <w:t>Содержание образовательной работы</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69659B">
        <w:rPr>
          <w:rFonts w:eastAsiaTheme="minorHAnsi"/>
          <w:color w:val="000000"/>
          <w:sz w:val="26"/>
          <w:szCs w:val="26"/>
          <w:u w:val="single"/>
          <w:lang w:eastAsia="en-US"/>
        </w:rPr>
        <w:t>Музыкальный руководитель</w:t>
      </w:r>
      <w:r w:rsidRPr="00413AED">
        <w:rPr>
          <w:rFonts w:eastAsiaTheme="minorHAnsi"/>
          <w:color w:val="000000"/>
          <w:sz w:val="26"/>
          <w:szCs w:val="26"/>
          <w:lang w:eastAsia="en-US"/>
        </w:rPr>
        <w:t>:</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предлагает детям многообразие музыки, которую можно воплотить в движении: пьесы с яркими и доступными музыкальными образами, ярко контрастными сначала и менее контрастными в дальнейшем средствами музыкальной выразительности, с формой пьес — вначале одно-, двухчастной, а к концу четвертого года — трехчастной;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воплощать в свободном движении простую по содержанию музыку различного характера, отражать в движениях контрастные изменения темпа, динамики, регистра;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проводит специальную работу по развитию ориентировки в пространстве: помогает ребенку увидеть себя среди детей, себя в большом зале; помогает уйти от «стайки», учит двигаться в разных направлениях;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обучает основным, элементарным танцевальным и образным движениям (без отработки качества выполнения) в плясках, хороводах, играх, музыкально-двигательных сюжетных этюдах;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обучая детей элементарным танцам, начинает с танца «стайкой», затем переходит к парным танцам врассыпную и только потом — по кругу;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использует в работе образные движения, способствующие развитию у детей эмоциональности и выразительности (ребенок изображает зайчика, котенка и других персонажей);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поощряет индивидуальные творческие проявления детей, побуждая их двигаться по-своему, по-разному; использует метод сотворчества с педагогом.  </w:t>
      </w:r>
    </w:p>
    <w:p w:rsidR="0085652D" w:rsidRPr="005C57AF" w:rsidRDefault="0085652D" w:rsidP="0085652D">
      <w:pPr>
        <w:jc w:val="both"/>
        <w:rPr>
          <w:rFonts w:eastAsiaTheme="minorHAnsi"/>
          <w:color w:val="000000"/>
          <w:sz w:val="16"/>
          <w:szCs w:val="16"/>
          <w:lang w:eastAsia="en-US"/>
        </w:rPr>
      </w:pPr>
      <w:r>
        <w:rPr>
          <w:rFonts w:eastAsiaTheme="minorHAnsi"/>
          <w:color w:val="000000"/>
          <w:sz w:val="26"/>
          <w:szCs w:val="26"/>
          <w:lang w:eastAsia="en-US"/>
        </w:rPr>
        <w:tab/>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Игра на детских музыкальных инструментах</w:t>
      </w:r>
    </w:p>
    <w:p w:rsidR="0085652D" w:rsidRPr="005C57AF" w:rsidRDefault="0085652D" w:rsidP="0085652D">
      <w:pPr>
        <w:jc w:val="both"/>
        <w:rPr>
          <w:rFonts w:eastAsiaTheme="minorHAnsi"/>
          <w:color w:val="000000"/>
          <w:sz w:val="16"/>
          <w:szCs w:val="16"/>
          <w:lang w:eastAsia="en-US"/>
        </w:rPr>
      </w:pPr>
    </w:p>
    <w:p w:rsidR="0085652D" w:rsidRPr="0069659B" w:rsidRDefault="0085652D" w:rsidP="0085652D">
      <w:pPr>
        <w:jc w:val="both"/>
        <w:rPr>
          <w:rFonts w:eastAsiaTheme="minorHAnsi"/>
          <w:b/>
          <w:color w:val="000000"/>
          <w:sz w:val="26"/>
          <w:szCs w:val="26"/>
          <w:lang w:eastAsia="en-US"/>
        </w:rPr>
      </w:pPr>
      <w:r>
        <w:rPr>
          <w:rFonts w:eastAsiaTheme="minorHAnsi"/>
          <w:b/>
          <w:color w:val="000000"/>
          <w:sz w:val="26"/>
          <w:szCs w:val="26"/>
          <w:lang w:eastAsia="en-US"/>
        </w:rPr>
        <w:tab/>
      </w:r>
      <w:r w:rsidRPr="0069659B">
        <w:rPr>
          <w:rFonts w:eastAsiaTheme="minorHAnsi"/>
          <w:b/>
          <w:color w:val="000000"/>
          <w:sz w:val="26"/>
          <w:szCs w:val="26"/>
          <w:lang w:eastAsia="en-US"/>
        </w:rPr>
        <w:t>Образовательные задачи</w:t>
      </w:r>
    </w:p>
    <w:p w:rsidR="0085652D" w:rsidRPr="0069659B" w:rsidRDefault="0085652D" w:rsidP="001E3816">
      <w:pPr>
        <w:pStyle w:val="a3"/>
        <w:numPr>
          <w:ilvl w:val="0"/>
          <w:numId w:val="25"/>
        </w:numPr>
        <w:spacing w:line="240" w:lineRule="auto"/>
        <w:jc w:val="both"/>
        <w:rPr>
          <w:rFonts w:ascii="Times New Roman" w:eastAsiaTheme="minorHAnsi" w:hAnsi="Times New Roman" w:cs="Times New Roman"/>
          <w:color w:val="000000"/>
          <w:sz w:val="26"/>
          <w:szCs w:val="26"/>
        </w:rPr>
      </w:pPr>
      <w:r w:rsidRPr="0069659B">
        <w:rPr>
          <w:rFonts w:ascii="Times New Roman" w:eastAsiaTheme="minorHAnsi" w:hAnsi="Times New Roman" w:cs="Times New Roman"/>
          <w:color w:val="000000"/>
          <w:sz w:val="26"/>
          <w:szCs w:val="26"/>
        </w:rPr>
        <w:t xml:space="preserve">Приобщение детей с совместному, коллективному музицированию; реализация элементарных исполнительских возможностей, потребности в музыкальном общении. </w:t>
      </w:r>
    </w:p>
    <w:p w:rsidR="0085652D" w:rsidRPr="0069659B" w:rsidRDefault="0085652D" w:rsidP="001E3816">
      <w:pPr>
        <w:pStyle w:val="a3"/>
        <w:numPr>
          <w:ilvl w:val="0"/>
          <w:numId w:val="25"/>
        </w:numPr>
        <w:spacing w:line="240" w:lineRule="auto"/>
        <w:jc w:val="both"/>
        <w:rPr>
          <w:rFonts w:ascii="Times New Roman" w:eastAsiaTheme="minorHAnsi" w:hAnsi="Times New Roman" w:cs="Times New Roman"/>
          <w:color w:val="000000"/>
          <w:sz w:val="26"/>
          <w:szCs w:val="26"/>
        </w:rPr>
      </w:pPr>
      <w:r w:rsidRPr="0069659B">
        <w:rPr>
          <w:rFonts w:ascii="Times New Roman" w:eastAsiaTheme="minorHAnsi" w:hAnsi="Times New Roman" w:cs="Times New Roman"/>
          <w:color w:val="000000"/>
          <w:sz w:val="26"/>
          <w:szCs w:val="26"/>
        </w:rPr>
        <w:t xml:space="preserve">Развитие тембрового и динамического слуха ребенка, чувства музыкального ритма. </w:t>
      </w:r>
    </w:p>
    <w:p w:rsidR="0085652D" w:rsidRPr="0069659B"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69659B">
        <w:rPr>
          <w:rFonts w:eastAsiaTheme="minorHAnsi"/>
          <w:b/>
          <w:color w:val="000000"/>
          <w:sz w:val="26"/>
          <w:szCs w:val="26"/>
          <w:lang w:eastAsia="en-US"/>
        </w:rPr>
        <w:t>Содержание образовательной работы</w:t>
      </w:r>
    </w:p>
    <w:p w:rsidR="0085652D" w:rsidRPr="0069659B"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69659B">
        <w:rPr>
          <w:rFonts w:eastAsiaTheme="minorHAnsi"/>
          <w:color w:val="000000"/>
          <w:sz w:val="26"/>
          <w:szCs w:val="26"/>
          <w:u w:val="single"/>
          <w:lang w:eastAsia="en-US"/>
        </w:rPr>
        <w:t>Музыкальный руководитель:</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знакомит детей с детскими музыкальными инструментами и элементарными приемами игры на деревозвучных, металлозвучных и других ударных инструментах; </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создает условия для развития тембрового и динамического слуха, обеспечивая ребенку возможность воспроизводить на детских музыкальных инструментах с различными тембрами сначала контрастные степени громкости (форте и пиано), а позднее и переходы между ними; </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учит воспроизводить равномерную метрическую пульсацию и простейшие ритмические рисунки с помощью «звучащих» жестов (хлопков, притопов и др.), на детских музыкальных инструментах ударной группы; </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формирует навык совместной игры на музыкальных инструментах в оркестре и ансамбле; </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поощряет первый — ориентировочно-тембровый этап развития инструментальной импровизации: предоставляет ребенку возможность исследовать клавиатуру фортепиано, прислушиваться к тембрам его звучания; предлагает самостоятельно выбрать ударные инструменты, тембр которых соответствует звучанию музыки. </w:t>
      </w:r>
    </w:p>
    <w:p w:rsidR="0085652D" w:rsidRPr="0069659B" w:rsidRDefault="0085652D" w:rsidP="0085652D">
      <w:pPr>
        <w:jc w:val="both"/>
        <w:rPr>
          <w:rFonts w:eastAsiaTheme="minorHAnsi"/>
          <w:color w:val="000000"/>
          <w:sz w:val="16"/>
          <w:szCs w:val="16"/>
          <w:lang w:eastAsia="en-US"/>
        </w:rPr>
      </w:pPr>
    </w:p>
    <w:p w:rsidR="0085652D" w:rsidRPr="0069659B" w:rsidRDefault="0085652D" w:rsidP="0085652D">
      <w:pPr>
        <w:jc w:val="both"/>
        <w:rPr>
          <w:rFonts w:eastAsiaTheme="minorHAnsi"/>
          <w:b/>
          <w:color w:val="000000"/>
          <w:sz w:val="26"/>
          <w:szCs w:val="26"/>
          <w:lang w:eastAsia="en-US"/>
        </w:rPr>
      </w:pPr>
      <w:r>
        <w:rPr>
          <w:rFonts w:eastAsiaTheme="minorHAnsi"/>
          <w:b/>
          <w:color w:val="000000"/>
          <w:sz w:val="26"/>
          <w:szCs w:val="26"/>
          <w:lang w:eastAsia="en-US"/>
        </w:rPr>
        <w:tab/>
      </w:r>
      <w:r w:rsidRPr="0069659B">
        <w:rPr>
          <w:rFonts w:eastAsiaTheme="minorHAnsi"/>
          <w:b/>
          <w:color w:val="000000"/>
          <w:sz w:val="26"/>
          <w:szCs w:val="26"/>
          <w:lang w:eastAsia="en-US"/>
        </w:rPr>
        <w:t>Музыкальная игра-драматизация</w:t>
      </w:r>
    </w:p>
    <w:p w:rsidR="0085652D" w:rsidRPr="0069659B" w:rsidRDefault="0085652D" w:rsidP="0085652D">
      <w:pPr>
        <w:jc w:val="both"/>
        <w:rPr>
          <w:rFonts w:eastAsiaTheme="minorHAnsi"/>
          <w:b/>
          <w:color w:val="000000"/>
          <w:sz w:val="26"/>
          <w:szCs w:val="26"/>
          <w:lang w:eastAsia="en-US"/>
        </w:rPr>
      </w:pPr>
      <w:r>
        <w:rPr>
          <w:rFonts w:eastAsiaTheme="minorHAnsi"/>
          <w:b/>
          <w:color w:val="000000"/>
          <w:sz w:val="26"/>
          <w:szCs w:val="26"/>
          <w:lang w:eastAsia="en-US"/>
        </w:rPr>
        <w:tab/>
      </w:r>
      <w:r w:rsidRPr="0069659B">
        <w:rPr>
          <w:rFonts w:eastAsiaTheme="minorHAnsi"/>
          <w:b/>
          <w:color w:val="000000"/>
          <w:sz w:val="26"/>
          <w:szCs w:val="26"/>
          <w:lang w:eastAsia="en-US"/>
        </w:rPr>
        <w:t>Образовательные задачи</w:t>
      </w:r>
    </w:p>
    <w:p w:rsidR="0085652D" w:rsidRPr="0069659B" w:rsidRDefault="0085652D" w:rsidP="001E3816">
      <w:pPr>
        <w:pStyle w:val="a3"/>
        <w:numPr>
          <w:ilvl w:val="0"/>
          <w:numId w:val="26"/>
        </w:numPr>
        <w:spacing w:line="240" w:lineRule="auto"/>
        <w:jc w:val="both"/>
        <w:rPr>
          <w:rFonts w:ascii="Times New Roman" w:eastAsiaTheme="minorHAnsi" w:hAnsi="Times New Roman" w:cs="Times New Roman"/>
          <w:color w:val="000000"/>
          <w:sz w:val="26"/>
          <w:szCs w:val="26"/>
        </w:rPr>
      </w:pPr>
      <w:r w:rsidRPr="0069659B">
        <w:rPr>
          <w:rFonts w:ascii="Times New Roman" w:eastAsiaTheme="minorHAnsi" w:hAnsi="Times New Roman" w:cs="Times New Roman"/>
          <w:color w:val="000000"/>
          <w:sz w:val="26"/>
          <w:szCs w:val="26"/>
        </w:rPr>
        <w:t xml:space="preserve">Вовлечение детей в совместную согласованную музыкальную игру. </w:t>
      </w:r>
    </w:p>
    <w:p w:rsidR="0085652D" w:rsidRPr="0069659B" w:rsidRDefault="0085652D" w:rsidP="001E3816">
      <w:pPr>
        <w:pStyle w:val="a3"/>
        <w:numPr>
          <w:ilvl w:val="0"/>
          <w:numId w:val="26"/>
        </w:numPr>
        <w:spacing w:line="240" w:lineRule="auto"/>
        <w:jc w:val="both"/>
        <w:rPr>
          <w:rFonts w:ascii="Times New Roman" w:eastAsiaTheme="minorHAnsi" w:hAnsi="Times New Roman" w:cs="Times New Roman"/>
          <w:color w:val="000000"/>
          <w:sz w:val="26"/>
          <w:szCs w:val="26"/>
        </w:rPr>
      </w:pPr>
      <w:r w:rsidRPr="0069659B">
        <w:rPr>
          <w:rFonts w:ascii="Times New Roman" w:eastAsiaTheme="minorHAnsi" w:hAnsi="Times New Roman" w:cs="Times New Roman"/>
          <w:color w:val="000000"/>
          <w:sz w:val="26"/>
          <w:szCs w:val="26"/>
        </w:rPr>
        <w:t xml:space="preserve">Приобщение к участию в разных видах музыкальной деятельности, включенных в игру-драматизацию. </w:t>
      </w:r>
    </w:p>
    <w:p w:rsidR="0085652D" w:rsidRPr="0069659B"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69659B">
        <w:rPr>
          <w:rFonts w:eastAsiaTheme="minorHAnsi"/>
          <w:b/>
          <w:color w:val="000000"/>
          <w:sz w:val="26"/>
          <w:szCs w:val="26"/>
          <w:lang w:eastAsia="en-US"/>
        </w:rPr>
        <w:t>Содержание образовательной работы</w:t>
      </w:r>
    </w:p>
    <w:p w:rsidR="0085652D" w:rsidRPr="0069659B"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69659B">
        <w:rPr>
          <w:rFonts w:eastAsiaTheme="minorHAnsi"/>
          <w:color w:val="000000"/>
          <w:sz w:val="26"/>
          <w:szCs w:val="26"/>
          <w:u w:val="single"/>
          <w:lang w:eastAsia="en-US"/>
        </w:rPr>
        <w:t>Музыкальный руководитель:</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обеспечивает активное участие в музыкальной игре-драматизации всех детей группы;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предлагает игры с несложным, понятным и интересным сюжетом, яркую и высокохудожественную музыку, которую дети смогут воплотить в коллективном движении, в пении (например, «Перчатки» муз. В Мерчик);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учит передавать в коллективном музыкальном движении характер и образные особенности персонажей игры;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помогает принять воображаемую ситуацию, следить за развитием действия и вовремя включаться в него;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начинает работу с игр-драматизаций, в которых широко используется музыкальное движение, нет песен, словесный текст сведен к минимуму;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поручает взрослому одну-две роли в игре, которые организуют детей, побуждают их к свободному и выразительному воплощению образов персонажей игры (например, в игре-драматизации «Цыпленок» (муз. В. Кузнецова) один взрослый играет роль Курочки-мамы, которая заботится о своих цыплятах, учит их уму-разуму и </w:t>
      </w:r>
      <w:r>
        <w:rPr>
          <w:rFonts w:eastAsiaTheme="minorHAnsi"/>
          <w:color w:val="000000"/>
          <w:sz w:val="26"/>
          <w:szCs w:val="26"/>
          <w:lang w:eastAsia="en-US"/>
        </w:rPr>
        <w:t>спасает от Черного кота, другой</w:t>
      </w:r>
      <w:r w:rsidRPr="00413AED">
        <w:rPr>
          <w:rFonts w:eastAsiaTheme="minorHAnsi"/>
          <w:color w:val="000000"/>
          <w:sz w:val="26"/>
          <w:szCs w:val="26"/>
          <w:lang w:eastAsia="en-US"/>
        </w:rPr>
        <w:t>— роль Черного кота).</w:t>
      </w:r>
    </w:p>
    <w:p w:rsidR="0085652D" w:rsidRDefault="0085652D" w:rsidP="0085652D">
      <w:pPr>
        <w:jc w:val="both"/>
        <w:rPr>
          <w:rFonts w:eastAsiaTheme="minorHAnsi"/>
          <w:b/>
          <w:color w:val="000000"/>
          <w:sz w:val="26"/>
          <w:szCs w:val="26"/>
          <w:lang w:eastAsia="en-US"/>
        </w:rPr>
      </w:pPr>
    </w:p>
    <w:p w:rsidR="0085652D" w:rsidRPr="00453309" w:rsidRDefault="0085652D" w:rsidP="0085652D">
      <w:pPr>
        <w:ind w:firstLine="708"/>
        <w:jc w:val="both"/>
        <w:rPr>
          <w:rFonts w:eastAsiaTheme="minorHAnsi"/>
          <w:b/>
          <w:color w:val="000000"/>
          <w:sz w:val="26"/>
          <w:szCs w:val="26"/>
          <w:lang w:eastAsia="en-US"/>
        </w:rPr>
      </w:pPr>
      <w:r w:rsidRPr="00453309">
        <w:rPr>
          <w:rFonts w:eastAsiaTheme="minorHAnsi"/>
          <w:b/>
          <w:color w:val="000000"/>
          <w:sz w:val="26"/>
          <w:szCs w:val="26"/>
          <w:lang w:eastAsia="en-US"/>
        </w:rPr>
        <w:t>Физическое развитие</w:t>
      </w:r>
    </w:p>
    <w:p w:rsidR="0085652D" w:rsidRPr="00453309"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453309">
        <w:rPr>
          <w:rFonts w:eastAsiaTheme="minorHAnsi"/>
          <w:color w:val="000000"/>
          <w:sz w:val="26"/>
          <w:szCs w:val="26"/>
          <w:u w:val="single"/>
          <w:lang w:eastAsia="en-US"/>
        </w:rPr>
        <w:t>Двигательное и физическое развитие</w:t>
      </w:r>
    </w:p>
    <w:p w:rsidR="0085652D" w:rsidRPr="00AB3888" w:rsidRDefault="0085652D" w:rsidP="0085652D">
      <w:pPr>
        <w:jc w:val="both"/>
        <w:rPr>
          <w:rFonts w:eastAsiaTheme="minorHAnsi"/>
          <w:color w:val="000000"/>
          <w:sz w:val="10"/>
          <w:szCs w:val="10"/>
          <w:lang w:eastAsia="en-US"/>
        </w:rPr>
      </w:pPr>
      <w:r>
        <w:rPr>
          <w:rFonts w:eastAsiaTheme="minorHAnsi"/>
          <w:color w:val="000000"/>
          <w:sz w:val="26"/>
          <w:szCs w:val="26"/>
          <w:lang w:eastAsia="en-US"/>
        </w:rPr>
        <w:tab/>
      </w:r>
    </w:p>
    <w:p w:rsidR="0085652D" w:rsidRPr="00453309" w:rsidRDefault="0085652D" w:rsidP="0085652D">
      <w:pPr>
        <w:ind w:firstLine="708"/>
        <w:jc w:val="both"/>
        <w:rPr>
          <w:rFonts w:eastAsiaTheme="minorHAnsi"/>
          <w:b/>
          <w:color w:val="000000"/>
          <w:sz w:val="26"/>
          <w:szCs w:val="26"/>
          <w:lang w:eastAsia="en-US"/>
        </w:rPr>
      </w:pPr>
      <w:r w:rsidRPr="00453309">
        <w:rPr>
          <w:rFonts w:eastAsiaTheme="minorHAnsi"/>
          <w:b/>
          <w:color w:val="000000"/>
          <w:sz w:val="26"/>
          <w:szCs w:val="26"/>
          <w:lang w:eastAsia="en-US"/>
        </w:rPr>
        <w:t>Четвертый год жизни</w:t>
      </w:r>
    </w:p>
    <w:p w:rsidR="0085652D" w:rsidRPr="00453309"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453309">
        <w:rPr>
          <w:rFonts w:eastAsiaTheme="minorHAnsi"/>
          <w:b/>
          <w:color w:val="000000"/>
          <w:sz w:val="26"/>
          <w:szCs w:val="26"/>
          <w:lang w:eastAsia="en-US"/>
        </w:rPr>
        <w:t>Образовательные задачи</w:t>
      </w:r>
    </w:p>
    <w:p w:rsidR="0085652D" w:rsidRPr="00453309" w:rsidRDefault="0085652D" w:rsidP="001E3816">
      <w:pPr>
        <w:pStyle w:val="a3"/>
        <w:numPr>
          <w:ilvl w:val="0"/>
          <w:numId w:val="27"/>
        </w:numPr>
        <w:spacing w:line="240" w:lineRule="auto"/>
        <w:jc w:val="both"/>
        <w:rPr>
          <w:rFonts w:ascii="Times New Roman" w:eastAsiaTheme="minorHAnsi" w:hAnsi="Times New Roman" w:cs="Times New Roman"/>
          <w:color w:val="000000"/>
          <w:sz w:val="26"/>
          <w:szCs w:val="26"/>
        </w:rPr>
      </w:pPr>
      <w:r w:rsidRPr="00453309">
        <w:rPr>
          <w:rFonts w:ascii="Times New Roman" w:eastAsiaTheme="minorHAnsi" w:hAnsi="Times New Roman" w:cs="Times New Roman"/>
          <w:color w:val="000000"/>
          <w:sz w:val="26"/>
          <w:szCs w:val="26"/>
        </w:rPr>
        <w:t xml:space="preserve">Формирование правильной осанки, гармоничного телосложения; развитие мелкой моторики; Обогащение двигательного опыта разнообразными видами физических упражнений и подвижных игр. </w:t>
      </w:r>
    </w:p>
    <w:p w:rsidR="0085652D" w:rsidRPr="00453309" w:rsidRDefault="0085652D" w:rsidP="001E3816">
      <w:pPr>
        <w:pStyle w:val="a3"/>
        <w:numPr>
          <w:ilvl w:val="0"/>
          <w:numId w:val="27"/>
        </w:numPr>
        <w:spacing w:line="240" w:lineRule="auto"/>
        <w:jc w:val="both"/>
        <w:rPr>
          <w:rFonts w:ascii="Times New Roman" w:eastAsiaTheme="minorHAnsi" w:hAnsi="Times New Roman" w:cs="Times New Roman"/>
          <w:color w:val="000000"/>
          <w:sz w:val="26"/>
          <w:szCs w:val="26"/>
        </w:rPr>
      </w:pPr>
      <w:r w:rsidRPr="00453309">
        <w:rPr>
          <w:rFonts w:ascii="Times New Roman" w:eastAsiaTheme="minorHAnsi" w:hAnsi="Times New Roman" w:cs="Times New Roman"/>
          <w:color w:val="000000"/>
          <w:sz w:val="26"/>
          <w:szCs w:val="26"/>
        </w:rPr>
        <w:t xml:space="preserve">Содействие правильному выполнению движений в соответствии с образцом взрослого (правильное положение тела, заданное направление); способствование развитию произвольности выполнения двигательных действий; </w:t>
      </w:r>
    </w:p>
    <w:p w:rsidR="0085652D" w:rsidRPr="00453309" w:rsidRDefault="0085652D" w:rsidP="001E3816">
      <w:pPr>
        <w:pStyle w:val="a3"/>
        <w:numPr>
          <w:ilvl w:val="0"/>
          <w:numId w:val="27"/>
        </w:numPr>
        <w:spacing w:line="240" w:lineRule="auto"/>
        <w:jc w:val="both"/>
        <w:rPr>
          <w:rFonts w:ascii="Times New Roman" w:eastAsiaTheme="minorHAnsi" w:hAnsi="Times New Roman" w:cs="Times New Roman"/>
          <w:color w:val="000000"/>
          <w:sz w:val="26"/>
          <w:szCs w:val="26"/>
        </w:rPr>
      </w:pPr>
      <w:r w:rsidRPr="00453309">
        <w:rPr>
          <w:rFonts w:ascii="Times New Roman" w:eastAsiaTheme="minorHAnsi" w:hAnsi="Times New Roman" w:cs="Times New Roman"/>
          <w:color w:val="000000"/>
          <w:sz w:val="26"/>
          <w:szCs w:val="26"/>
        </w:rPr>
        <w:t xml:space="preserve">Формирование умения выполнять знакомые движения легко и свободно, ритмично и согласованно, ориентируясь в пространстве и сохраняя равновесие. </w:t>
      </w:r>
    </w:p>
    <w:p w:rsidR="0085652D" w:rsidRPr="00453309" w:rsidRDefault="0085652D" w:rsidP="001E3816">
      <w:pPr>
        <w:pStyle w:val="a3"/>
        <w:numPr>
          <w:ilvl w:val="0"/>
          <w:numId w:val="27"/>
        </w:numPr>
        <w:spacing w:line="240" w:lineRule="auto"/>
        <w:jc w:val="both"/>
        <w:rPr>
          <w:rFonts w:ascii="Times New Roman" w:eastAsiaTheme="minorHAnsi" w:hAnsi="Times New Roman" w:cs="Times New Roman"/>
          <w:color w:val="000000"/>
          <w:sz w:val="26"/>
          <w:szCs w:val="26"/>
        </w:rPr>
      </w:pPr>
      <w:r w:rsidRPr="00453309">
        <w:rPr>
          <w:rFonts w:ascii="Times New Roman" w:eastAsiaTheme="minorHAnsi" w:hAnsi="Times New Roman" w:cs="Times New Roman"/>
          <w:color w:val="000000"/>
          <w:sz w:val="26"/>
          <w:szCs w:val="26"/>
        </w:rPr>
        <w:t xml:space="preserve">Приобщение детей к отдельным элементам спорта. </w:t>
      </w:r>
    </w:p>
    <w:p w:rsidR="0085652D" w:rsidRPr="00453309" w:rsidRDefault="0085652D" w:rsidP="001E3816">
      <w:pPr>
        <w:pStyle w:val="a3"/>
        <w:numPr>
          <w:ilvl w:val="0"/>
          <w:numId w:val="27"/>
        </w:numPr>
        <w:spacing w:line="240" w:lineRule="auto"/>
        <w:jc w:val="both"/>
        <w:rPr>
          <w:rFonts w:eastAsiaTheme="minorHAnsi"/>
          <w:color w:val="000000"/>
          <w:sz w:val="26"/>
          <w:szCs w:val="26"/>
        </w:rPr>
      </w:pPr>
      <w:r w:rsidRPr="00453309">
        <w:rPr>
          <w:rFonts w:ascii="Times New Roman" w:eastAsiaTheme="minorHAnsi" w:hAnsi="Times New Roman" w:cs="Times New Roman"/>
          <w:color w:val="000000"/>
          <w:sz w:val="26"/>
          <w:szCs w:val="26"/>
        </w:rPr>
        <w:t>Формирование начал полезных привычек</w:t>
      </w:r>
      <w:r w:rsidRPr="00453309">
        <w:rPr>
          <w:rFonts w:eastAsiaTheme="minorHAnsi"/>
          <w:color w:val="000000"/>
          <w:sz w:val="26"/>
          <w:szCs w:val="26"/>
        </w:rPr>
        <w:t xml:space="preserve">. </w:t>
      </w:r>
    </w:p>
    <w:p w:rsidR="0085652D" w:rsidRPr="008B1EE1" w:rsidRDefault="0085652D" w:rsidP="0085652D">
      <w:pPr>
        <w:jc w:val="both"/>
        <w:rPr>
          <w:rFonts w:eastAsiaTheme="minorHAnsi"/>
          <w:b/>
          <w:color w:val="000000"/>
          <w:sz w:val="26"/>
          <w:szCs w:val="26"/>
          <w:lang w:eastAsia="en-US"/>
        </w:rPr>
      </w:pPr>
      <w:r>
        <w:rPr>
          <w:rFonts w:eastAsiaTheme="minorHAnsi"/>
          <w:color w:val="000000"/>
          <w:sz w:val="26"/>
          <w:szCs w:val="26"/>
          <w:lang w:eastAsia="en-US"/>
        </w:rPr>
        <w:tab/>
      </w:r>
      <w:r w:rsidRPr="00453309">
        <w:rPr>
          <w:rFonts w:eastAsiaTheme="minorHAnsi"/>
          <w:b/>
          <w:color w:val="000000"/>
          <w:sz w:val="26"/>
          <w:szCs w:val="26"/>
          <w:lang w:eastAsia="en-US"/>
        </w:rPr>
        <w:t>Со</w:t>
      </w:r>
      <w:r>
        <w:rPr>
          <w:rFonts w:eastAsiaTheme="minorHAnsi"/>
          <w:b/>
          <w:color w:val="000000"/>
          <w:sz w:val="26"/>
          <w:szCs w:val="26"/>
          <w:lang w:eastAsia="en-US"/>
        </w:rPr>
        <w:t>держание образовательной работы</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Во время подвижных игр, на занятиях, утренней гимнастике, прогулке педагог продолжает формировать и зак</w:t>
      </w:r>
      <w:r>
        <w:rPr>
          <w:rFonts w:eastAsiaTheme="minorHAnsi"/>
          <w:color w:val="000000"/>
          <w:sz w:val="26"/>
          <w:szCs w:val="26"/>
          <w:lang w:eastAsia="en-US"/>
        </w:rPr>
        <w:t>реплять основные виды движений.</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Ходьба: в колонне, по кругу, парами друг за другом, в разных направлениях; врассыпную на носках; высоко поднимая колени; «змейкой», с остановкой (по сигналу воспитателя).</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Бег: в колонне, по кругу по одному и парами (держась за руки); непрерывный бег длительностью до 1 минуты; быстрый бег до 10—20 м; бег в медленн</w:t>
      </w:r>
      <w:r>
        <w:rPr>
          <w:rFonts w:eastAsiaTheme="minorHAnsi"/>
          <w:color w:val="000000"/>
          <w:sz w:val="26"/>
          <w:szCs w:val="26"/>
          <w:lang w:eastAsia="en-US"/>
        </w:rPr>
        <w:t>ом темпе до 160 м.</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Ползание, лазание: ползание на четвереньках по прямой (6 м); под предметами и вокруг них; ходьба на четвереньках; подрезание под предметы, перелезание через них; пролегание в обруч; лазание по лесенке-стремянке, гимнастической стенке уд</w:t>
      </w:r>
      <w:r>
        <w:rPr>
          <w:rFonts w:eastAsiaTheme="minorHAnsi"/>
          <w:color w:val="000000"/>
          <w:sz w:val="26"/>
          <w:szCs w:val="26"/>
          <w:lang w:eastAsia="en-US"/>
        </w:rPr>
        <w:t>обным способом.</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Прыжки: на месте; с продвижением вперед (2—3 м), через линии, невысокие предметы; в длину с места (до 40 см); спрыгивание с высоты (10—15 см) на мат или в яму </w:t>
      </w:r>
      <w:r>
        <w:rPr>
          <w:rFonts w:eastAsiaTheme="minorHAnsi"/>
          <w:color w:val="000000"/>
          <w:sz w:val="26"/>
          <w:szCs w:val="26"/>
          <w:lang w:eastAsia="en-US"/>
        </w:rPr>
        <w:t>с песком, удерживая равновесие.</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Катание, бросание и ловля, метание: катание мячей, шаров в определенном направлении; между предметами и с попаданием в предметы (расстояние до 1,5 м); подбрасывание и ловля мяча двумя руками; ловля мяча после удара об пол (2—3 раза подряд); метание предметов в горизонтальную цель снизу и от груди двумя руками или одной рукой (правой и левой); в вертикальную цель и на дальность правой и левой руками (расстояние до 2 метров).</w:t>
      </w:r>
    </w:p>
    <w:p w:rsidR="0085652D" w:rsidRPr="00453309" w:rsidRDefault="0085652D" w:rsidP="0085652D">
      <w:pPr>
        <w:jc w:val="both"/>
        <w:rPr>
          <w:rFonts w:eastAsiaTheme="minorHAnsi"/>
          <w:color w:val="000000"/>
          <w:sz w:val="16"/>
          <w:szCs w:val="16"/>
          <w:lang w:eastAsia="en-US"/>
        </w:rPr>
      </w:pPr>
    </w:p>
    <w:p w:rsidR="0085652D" w:rsidRPr="00453309"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453309">
        <w:rPr>
          <w:rFonts w:eastAsiaTheme="minorHAnsi"/>
          <w:color w:val="000000"/>
          <w:sz w:val="26"/>
          <w:szCs w:val="26"/>
          <w:u w:val="single"/>
          <w:lang w:eastAsia="en-US"/>
        </w:rPr>
        <w:t>Для развития равновесия и координации движений с детьми проводятся следующие общеразвивающие упражнения:</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для рук и плечевого пояса: поднимание рук перед собой, вверх, в стороны; опускание рук вниз, вращение кистями рук; сжимание, разжимание пальцев рук; хл</w:t>
      </w:r>
      <w:r>
        <w:rPr>
          <w:rFonts w:eastAsiaTheme="minorHAnsi"/>
          <w:color w:val="000000"/>
          <w:sz w:val="26"/>
          <w:szCs w:val="26"/>
          <w:lang w:eastAsia="en-US"/>
        </w:rPr>
        <w:t xml:space="preserve">опки перед собой, над головой.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для туловища: повороты вправо, влево; наклоны вперед, в стороны; выполнение разнообразных движений руками, ногами, туло</w:t>
      </w:r>
      <w:r>
        <w:rPr>
          <w:rFonts w:eastAsiaTheme="minorHAnsi"/>
          <w:color w:val="000000"/>
          <w:sz w:val="26"/>
          <w:szCs w:val="26"/>
          <w:lang w:eastAsia="en-US"/>
        </w:rPr>
        <w:t xml:space="preserve">вищем в положении сидя и лежа.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для ног: движения выпрямленной ноги вперед, в сторону, назад на носок; приседа</w:t>
      </w:r>
      <w:r>
        <w:rPr>
          <w:rFonts w:eastAsiaTheme="minorHAnsi"/>
          <w:color w:val="000000"/>
          <w:sz w:val="26"/>
          <w:szCs w:val="26"/>
          <w:lang w:eastAsia="en-US"/>
        </w:rPr>
        <w:t xml:space="preserve">ние, полуприседание, с опорой.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Упражнения в построении и перестроении: в колонну, в круг, в шеренгу (с помощью</w:t>
      </w:r>
      <w:r>
        <w:rPr>
          <w:rFonts w:eastAsiaTheme="minorHAnsi"/>
          <w:color w:val="000000"/>
          <w:sz w:val="26"/>
          <w:szCs w:val="26"/>
          <w:lang w:eastAsia="en-US"/>
        </w:rPr>
        <w:t xml:space="preserve"> вас</w:t>
      </w:r>
      <w:r w:rsidRPr="00413AED">
        <w:rPr>
          <w:rFonts w:eastAsiaTheme="minorHAnsi"/>
          <w:color w:val="000000"/>
          <w:sz w:val="26"/>
          <w:szCs w:val="26"/>
          <w:lang w:eastAsia="en-US"/>
        </w:rPr>
        <w:t>питателя, по ориенти</w:t>
      </w:r>
      <w:r>
        <w:rPr>
          <w:rFonts w:eastAsiaTheme="minorHAnsi"/>
          <w:color w:val="000000"/>
          <w:sz w:val="26"/>
          <w:szCs w:val="26"/>
          <w:lang w:eastAsia="en-US"/>
        </w:rPr>
        <w:t>рам); повороты направо, налево.</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Ритмические (танцевальные) движения. Воспитатель использует материал из раздела «художе</w:t>
      </w:r>
      <w:r>
        <w:rPr>
          <w:rFonts w:eastAsiaTheme="minorHAnsi"/>
          <w:color w:val="000000"/>
          <w:sz w:val="26"/>
          <w:szCs w:val="26"/>
          <w:lang w:eastAsia="en-US"/>
        </w:rPr>
        <w:t>ственно-эстетическое развитие».</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Катание на санках. Катание друг друга с невысокой горки, по ровной поверхнос</w:t>
      </w:r>
      <w:r>
        <w:rPr>
          <w:rFonts w:eastAsiaTheme="minorHAnsi"/>
          <w:color w:val="000000"/>
          <w:sz w:val="26"/>
          <w:szCs w:val="26"/>
          <w:lang w:eastAsia="en-US"/>
        </w:rPr>
        <w:t>ти.</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Скольжение по ледяной дорожке. Прокатывание детей по утрамбованному снегу, ледяной дорожке с помощью взрослого для развития равновесия.</w:t>
      </w:r>
    </w:p>
    <w:p w:rsidR="0085652D" w:rsidRPr="00453309" w:rsidRDefault="0085652D" w:rsidP="0085652D">
      <w:pPr>
        <w:jc w:val="both"/>
        <w:rPr>
          <w:rFonts w:eastAsiaTheme="minorHAnsi"/>
          <w:color w:val="000000"/>
          <w:sz w:val="16"/>
          <w:szCs w:val="16"/>
          <w:lang w:eastAsia="en-US"/>
        </w:rPr>
      </w:pPr>
    </w:p>
    <w:p w:rsidR="0085652D" w:rsidRPr="00453309"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453309">
        <w:rPr>
          <w:rFonts w:eastAsiaTheme="minorHAnsi"/>
          <w:color w:val="000000"/>
          <w:sz w:val="26"/>
          <w:szCs w:val="26"/>
          <w:u w:val="single"/>
          <w:lang w:eastAsia="en-US"/>
        </w:rPr>
        <w:t>Приобщая детей к некоторым видам спорта, воспитатель организует:</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езд</w:t>
      </w:r>
      <w:r>
        <w:rPr>
          <w:rFonts w:eastAsiaTheme="minorHAnsi"/>
          <w:color w:val="000000"/>
          <w:sz w:val="26"/>
          <w:szCs w:val="26"/>
          <w:lang w:eastAsia="en-US"/>
        </w:rPr>
        <w:t>у</w:t>
      </w:r>
      <w:r w:rsidRPr="00413AED">
        <w:rPr>
          <w:rFonts w:eastAsiaTheme="minorHAnsi"/>
          <w:color w:val="000000"/>
          <w:sz w:val="26"/>
          <w:szCs w:val="26"/>
          <w:lang w:eastAsia="en-US"/>
        </w:rPr>
        <w:t xml:space="preserve"> на трехколесном велосипеде: по п</w:t>
      </w:r>
      <w:r>
        <w:rPr>
          <w:rFonts w:eastAsiaTheme="minorHAnsi"/>
          <w:color w:val="000000"/>
          <w:sz w:val="26"/>
          <w:szCs w:val="26"/>
          <w:lang w:eastAsia="en-US"/>
        </w:rPr>
        <w:t xml:space="preserve">рямой, по кругу, с поворотами.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t xml:space="preserve">Проводятся подвижные игры: </w:t>
      </w:r>
      <w:r w:rsidRPr="00413AED">
        <w:rPr>
          <w:rFonts w:eastAsiaTheme="minorHAnsi"/>
          <w:color w:val="000000"/>
          <w:sz w:val="26"/>
          <w:szCs w:val="26"/>
          <w:lang w:eastAsia="en-US"/>
        </w:rPr>
        <w:t>«Проползи — не задень», «Мыши в кладовой» (на развитие гибкости); «Кто дальше бросит», «Лягушки», «Поймай комара», «Зайчата», «Через ручеек» (на развитие силы мышц); «Бегите к флажку», «Автомобиль» (на развитие вынослив</w:t>
      </w:r>
      <w:r>
        <w:rPr>
          <w:rFonts w:eastAsiaTheme="minorHAnsi"/>
          <w:color w:val="000000"/>
          <w:sz w:val="26"/>
          <w:szCs w:val="26"/>
          <w:lang w:eastAsia="en-US"/>
        </w:rPr>
        <w:t>ости); «Сбей булаву», «Подбрось</w:t>
      </w:r>
      <w:r w:rsidRPr="00413AED">
        <w:rPr>
          <w:rFonts w:eastAsiaTheme="minorHAnsi"/>
          <w:color w:val="000000"/>
          <w:sz w:val="26"/>
          <w:szCs w:val="26"/>
          <w:lang w:eastAsia="en-US"/>
        </w:rPr>
        <w:t>— поймай», «Пробеги как мышка, пройди как мишка», «Жмурки», «Поймай — прокати», «Пройди — не задень» (на развитие ловкости); «Лохматый пес», «Найди свой домик» (на развитие быстроты). Представленные подвижные игры могут быть дополнены по усмотрению воспитателя.</w:t>
      </w:r>
    </w:p>
    <w:p w:rsidR="0085652D" w:rsidRPr="00F2715E" w:rsidRDefault="0085652D" w:rsidP="0085652D">
      <w:pPr>
        <w:jc w:val="both"/>
        <w:rPr>
          <w:rFonts w:eastAsiaTheme="minorHAnsi"/>
          <w:color w:val="000000"/>
          <w:sz w:val="16"/>
          <w:szCs w:val="16"/>
          <w:lang w:eastAsia="en-US"/>
        </w:rPr>
      </w:pPr>
    </w:p>
    <w:p w:rsidR="0085652D" w:rsidRPr="00453309" w:rsidRDefault="0085652D" w:rsidP="0085652D">
      <w:pPr>
        <w:jc w:val="both"/>
        <w:rPr>
          <w:rFonts w:eastAsiaTheme="minorHAnsi"/>
          <w:color w:val="000000"/>
          <w:sz w:val="26"/>
          <w:szCs w:val="26"/>
          <w:u w:val="single"/>
          <w:lang w:eastAsia="en-US"/>
        </w:rPr>
      </w:pPr>
      <w:r>
        <w:rPr>
          <w:rFonts w:eastAsiaTheme="minorHAnsi"/>
          <w:color w:val="000000"/>
          <w:sz w:val="26"/>
          <w:szCs w:val="26"/>
          <w:lang w:eastAsia="en-US"/>
        </w:rPr>
        <w:tab/>
      </w:r>
      <w:r w:rsidRPr="00453309">
        <w:rPr>
          <w:rFonts w:eastAsiaTheme="minorHAnsi"/>
          <w:color w:val="000000"/>
          <w:sz w:val="26"/>
          <w:szCs w:val="26"/>
          <w:u w:val="single"/>
          <w:lang w:eastAsia="en-US"/>
        </w:rPr>
        <w:t>Для становления у детей ценностей здорового образа жизни педагог:</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формирует у детей умение самостоятельно и правильно мыть руки с мылом после прогулки, игр и занятий, туалета (закатывать рукава, смачивать кисти рук водой, 1—2 раза намыливать их до образования пены с последующим смыванием); постоянно следить за их чистотой; мыть лицо, сухо его вытирать; показывать и объяснять детям, как чистить зубы мягкой щеткой и детской зубной пастой (научить ребенка накладывать слой зубной пасты на поверхность щетки, чистить зубы — верхний ряд движениями сверху вниз, нижний — движениями снизу вверх; заканчивать процедуру движениями в обе стороны вдоль зубного ряда); обучать детей аккуратно пользоваться туалетом, туалетной бумагой, не забывать спускать воду из бачка для слива; </w:t>
      </w:r>
    </w:p>
    <w:p w:rsidR="0085652D" w:rsidRPr="00413AE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приучает детей пользоваться ложкой, салфеткой; тщательно пережевывать пищу; полоскать рот после приема пищи питьевой водой; </w:t>
      </w:r>
    </w:p>
    <w:p w:rsidR="0085652D" w:rsidRPr="00413AED" w:rsidRDefault="0085652D" w:rsidP="0085652D">
      <w:pPr>
        <w:jc w:val="both"/>
        <w:rPr>
          <w:rFonts w:eastAsiaTheme="minorHAnsi"/>
          <w:color w:val="000000"/>
          <w:sz w:val="26"/>
          <w:szCs w:val="26"/>
          <w:lang w:eastAsia="en-US"/>
        </w:rPr>
      </w:pPr>
      <w:r w:rsidRPr="00413AED">
        <w:rPr>
          <w:rFonts w:eastAsiaTheme="minorHAnsi"/>
          <w:color w:val="000000"/>
          <w:sz w:val="26"/>
          <w:szCs w:val="26"/>
          <w:lang w:eastAsia="en-US"/>
        </w:rPr>
        <w:t xml:space="preserve">побуждает детей обращать внимание на свой внешний вид; самостоятельно устранять беспорядок в одежде, в прическе, пользуясь зеркалом, расческой; учит пользоваться носовым платком. </w:t>
      </w:r>
    </w:p>
    <w:p w:rsidR="0085652D" w:rsidRDefault="0085652D" w:rsidP="0085652D">
      <w:pPr>
        <w:jc w:val="both"/>
        <w:rPr>
          <w:rFonts w:eastAsiaTheme="minorHAnsi"/>
          <w:color w:val="000000"/>
          <w:sz w:val="26"/>
          <w:szCs w:val="26"/>
          <w:lang w:eastAsia="en-US"/>
        </w:rPr>
      </w:pPr>
      <w:r>
        <w:rPr>
          <w:rFonts w:eastAsiaTheme="minorHAnsi"/>
          <w:color w:val="000000"/>
          <w:sz w:val="26"/>
          <w:szCs w:val="26"/>
          <w:lang w:eastAsia="en-US"/>
        </w:rPr>
        <w:tab/>
      </w:r>
      <w:r w:rsidRPr="00413AED">
        <w:rPr>
          <w:rFonts w:eastAsiaTheme="minorHAnsi"/>
          <w:color w:val="000000"/>
          <w:sz w:val="26"/>
          <w:szCs w:val="26"/>
          <w:lang w:eastAsia="en-US"/>
        </w:rPr>
        <w:t xml:space="preserve">организует закаливание сочетанием воздушных ванн, водных процедур, воздействием ультрафиолетовых лучей. Закаливание воздухом происходит во время утренней прогулки, при выполнении физических упражнений на воздухе, на занятиях физической культурой, после дневного сна. </w:t>
      </w:r>
    </w:p>
    <w:p w:rsidR="00D64CE4" w:rsidRPr="00D64CE4" w:rsidRDefault="00D64CE4" w:rsidP="0085652D">
      <w:pPr>
        <w:jc w:val="both"/>
        <w:rPr>
          <w:rFonts w:eastAsiaTheme="minorHAnsi"/>
          <w:color w:val="000000"/>
          <w:sz w:val="16"/>
          <w:szCs w:val="16"/>
          <w:lang w:eastAsia="en-US"/>
        </w:rPr>
      </w:pPr>
    </w:p>
    <w:p w:rsidR="00F14571" w:rsidRDefault="00F14571" w:rsidP="00F14571">
      <w:pPr>
        <w:shd w:val="clear" w:color="auto" w:fill="FFFFFF"/>
        <w:autoSpaceDE w:val="0"/>
        <w:autoSpaceDN w:val="0"/>
        <w:adjustRightInd w:val="0"/>
        <w:ind w:firstLine="284"/>
        <w:jc w:val="both"/>
        <w:rPr>
          <w:b/>
          <w:color w:val="C00000"/>
          <w:sz w:val="26"/>
          <w:szCs w:val="26"/>
        </w:rPr>
      </w:pPr>
      <w:r w:rsidRPr="00D64CE4">
        <w:rPr>
          <w:b/>
          <w:color w:val="C00000"/>
        </w:rPr>
        <w:t xml:space="preserve"> </w:t>
      </w:r>
      <w:r w:rsidR="00D64CE4" w:rsidRPr="00D64CE4">
        <w:rPr>
          <w:b/>
          <w:color w:val="C00000"/>
        </w:rPr>
        <w:t xml:space="preserve">2.2. </w:t>
      </w:r>
      <w:r w:rsidR="00D64CE4" w:rsidRPr="00D64CE4">
        <w:rPr>
          <w:b/>
          <w:color w:val="C00000"/>
          <w:sz w:val="26"/>
          <w:szCs w:val="26"/>
        </w:rPr>
        <w:t>Описание образовательной деятельности в части, формируемой участниками образовательных отношений</w:t>
      </w:r>
      <w:r w:rsidR="00D64CE4">
        <w:rPr>
          <w:b/>
          <w:color w:val="C00000"/>
          <w:sz w:val="26"/>
          <w:szCs w:val="26"/>
        </w:rPr>
        <w:t>.</w:t>
      </w:r>
    </w:p>
    <w:p w:rsidR="00D64CE4" w:rsidRPr="00D64CE4" w:rsidRDefault="00D64CE4" w:rsidP="00F14571">
      <w:pPr>
        <w:shd w:val="clear" w:color="auto" w:fill="FFFFFF"/>
        <w:autoSpaceDE w:val="0"/>
        <w:autoSpaceDN w:val="0"/>
        <w:adjustRightInd w:val="0"/>
        <w:ind w:firstLine="284"/>
        <w:jc w:val="both"/>
        <w:rPr>
          <w:b/>
          <w:color w:val="C00000"/>
          <w:sz w:val="16"/>
          <w:szCs w:val="16"/>
        </w:rPr>
      </w:pPr>
    </w:p>
    <w:p w:rsidR="00D64CE4" w:rsidRDefault="00D64CE4" w:rsidP="00D64CE4">
      <w:pPr>
        <w:widowControl w:val="0"/>
        <w:ind w:right="20" w:firstLine="708"/>
        <w:jc w:val="both"/>
        <w:rPr>
          <w:bCs/>
          <w:sz w:val="26"/>
          <w:szCs w:val="26"/>
        </w:rPr>
      </w:pPr>
      <w:r w:rsidRPr="0081026A">
        <w:rPr>
          <w:bCs/>
          <w:sz w:val="26"/>
          <w:szCs w:val="26"/>
        </w:rPr>
        <w:t>Приобщение к культуре безопасности как компоненту общей культуры является необходимой и важной составляющей социализации ребенка. В со</w:t>
      </w:r>
      <w:r w:rsidRPr="0081026A">
        <w:rPr>
          <w:bCs/>
          <w:sz w:val="26"/>
          <w:szCs w:val="26"/>
        </w:rPr>
        <w:softHyphen/>
        <w:t>временных исследованиях приводятся убедительные доказательства того, что человек может осуществлять безопасную для себя, окружающего социума и природы жизнедеятельность только при условии сформированности цен</w:t>
      </w:r>
      <w:r w:rsidRPr="0081026A">
        <w:rPr>
          <w:bCs/>
          <w:sz w:val="26"/>
          <w:szCs w:val="26"/>
        </w:rPr>
        <w:softHyphen/>
        <w:t>ностных ориентаций и всех компонентов культуры безопасности: мотивации к безопасности; системы знаний об источниках опасности и средствах их предупреждения и преодоления; компетенций безопасного поведения; физи</w:t>
      </w:r>
      <w:r w:rsidRPr="0081026A">
        <w:rPr>
          <w:bCs/>
          <w:sz w:val="26"/>
          <w:szCs w:val="26"/>
        </w:rPr>
        <w:softHyphen/>
        <w:t>ческой и психологической готовности к преодолению опасных ситуаций; го</w:t>
      </w:r>
      <w:r w:rsidRPr="0081026A">
        <w:rPr>
          <w:bCs/>
          <w:sz w:val="26"/>
          <w:szCs w:val="26"/>
        </w:rPr>
        <w:softHyphen/>
        <w:t>товности к эстетическому восприятию и оценке действительности; личност</w:t>
      </w:r>
      <w:r w:rsidRPr="0081026A">
        <w:rPr>
          <w:bCs/>
          <w:sz w:val="26"/>
          <w:szCs w:val="26"/>
        </w:rPr>
        <w:softHyphen/>
        <w:t>ных качеств, способствующих предупреждению и преодолению опасных си</w:t>
      </w:r>
      <w:r w:rsidRPr="0081026A">
        <w:rPr>
          <w:bCs/>
          <w:sz w:val="26"/>
          <w:szCs w:val="26"/>
        </w:rPr>
        <w:softHyphen/>
        <w:t>туаций.</w:t>
      </w:r>
      <w:r>
        <w:rPr>
          <w:bCs/>
          <w:sz w:val="26"/>
          <w:szCs w:val="26"/>
        </w:rPr>
        <w:t xml:space="preserve"> </w:t>
      </w:r>
      <w:r w:rsidRPr="0081026A">
        <w:rPr>
          <w:bCs/>
          <w:sz w:val="26"/>
          <w:szCs w:val="26"/>
        </w:rPr>
        <w:t>В этой связи в содержании парциальной программы представ</w:t>
      </w:r>
      <w:r>
        <w:rPr>
          <w:bCs/>
          <w:sz w:val="26"/>
          <w:szCs w:val="26"/>
        </w:rPr>
        <w:t>лены все на</w:t>
      </w:r>
      <w:r>
        <w:rPr>
          <w:bCs/>
          <w:sz w:val="26"/>
          <w:szCs w:val="26"/>
        </w:rPr>
        <w:softHyphen/>
        <w:t xml:space="preserve">званные компоненты. </w:t>
      </w:r>
    </w:p>
    <w:p w:rsidR="00D64CE4" w:rsidRPr="00FF3532" w:rsidRDefault="00D64CE4" w:rsidP="00D64CE4">
      <w:pPr>
        <w:pStyle w:val="37"/>
        <w:shd w:val="clear" w:color="auto" w:fill="auto"/>
        <w:spacing w:line="240" w:lineRule="auto"/>
        <w:ind w:right="20" w:firstLine="708"/>
        <w:rPr>
          <w:rFonts w:ascii="Times New Roman" w:hAnsi="Times New Roman" w:cs="Times New Roman"/>
          <w:b/>
          <w:sz w:val="16"/>
          <w:szCs w:val="16"/>
        </w:rPr>
      </w:pPr>
    </w:p>
    <w:p w:rsidR="00D64CE4" w:rsidRPr="00395F75" w:rsidRDefault="00D64CE4" w:rsidP="00D64CE4">
      <w:pPr>
        <w:pStyle w:val="37"/>
        <w:shd w:val="clear" w:color="auto" w:fill="auto"/>
        <w:spacing w:line="240" w:lineRule="auto"/>
        <w:ind w:right="20" w:firstLine="708"/>
        <w:rPr>
          <w:rFonts w:ascii="Times New Roman" w:hAnsi="Times New Roman" w:cs="Times New Roman"/>
          <w:b/>
          <w:sz w:val="26"/>
          <w:szCs w:val="26"/>
        </w:rPr>
      </w:pPr>
      <w:r w:rsidRPr="00395F75">
        <w:rPr>
          <w:rFonts w:ascii="Times New Roman" w:hAnsi="Times New Roman" w:cs="Times New Roman"/>
          <w:b/>
          <w:sz w:val="26"/>
          <w:szCs w:val="26"/>
        </w:rPr>
        <w:t>2 младшая группа</w:t>
      </w:r>
      <w:r>
        <w:rPr>
          <w:rFonts w:ascii="Times New Roman" w:hAnsi="Times New Roman" w:cs="Times New Roman"/>
          <w:b/>
          <w:sz w:val="26"/>
          <w:szCs w:val="26"/>
        </w:rPr>
        <w:t xml:space="preserve"> (3-4 года)</w:t>
      </w:r>
    </w:p>
    <w:p w:rsidR="00D64CE4" w:rsidRPr="00395F75" w:rsidRDefault="00D64CE4" w:rsidP="00D64CE4">
      <w:pPr>
        <w:pStyle w:val="25"/>
        <w:shd w:val="clear" w:color="auto" w:fill="auto"/>
        <w:spacing w:line="240" w:lineRule="auto"/>
        <w:ind w:firstLine="708"/>
        <w:rPr>
          <w:b/>
          <w:i w:val="0"/>
          <w:sz w:val="26"/>
          <w:szCs w:val="26"/>
        </w:rPr>
      </w:pPr>
      <w:r w:rsidRPr="00395F75">
        <w:rPr>
          <w:b/>
          <w:i w:val="0"/>
          <w:sz w:val="26"/>
          <w:szCs w:val="26"/>
        </w:rPr>
        <w:t>Программные задачи</w:t>
      </w:r>
      <w:r w:rsidRPr="00395F75">
        <w:rPr>
          <w:rStyle w:val="2ArialNarrow125pt"/>
          <w:b w:val="0"/>
          <w:bCs w:val="0"/>
          <w:i/>
          <w:sz w:val="26"/>
          <w:szCs w:val="26"/>
        </w:rPr>
        <w:t>:</w:t>
      </w:r>
    </w:p>
    <w:p w:rsidR="00D64CE4" w:rsidRPr="00D7698C" w:rsidRDefault="00D64CE4" w:rsidP="00D64CE4">
      <w:pPr>
        <w:pStyle w:val="16"/>
        <w:shd w:val="clear" w:color="auto" w:fill="auto"/>
        <w:spacing w:line="240" w:lineRule="auto"/>
        <w:ind w:left="20" w:right="20" w:firstLine="688"/>
        <w:jc w:val="both"/>
        <w:rPr>
          <w:sz w:val="26"/>
          <w:szCs w:val="26"/>
        </w:rPr>
      </w:pPr>
      <w:r>
        <w:rPr>
          <w:sz w:val="26"/>
          <w:szCs w:val="26"/>
        </w:rPr>
        <w:t xml:space="preserve">- </w:t>
      </w:r>
      <w:r w:rsidRPr="00395F75">
        <w:rPr>
          <w:sz w:val="26"/>
          <w:szCs w:val="26"/>
        </w:rPr>
        <w:t>формировать умение различать</w:t>
      </w:r>
      <w:r w:rsidRPr="00D7698C">
        <w:rPr>
          <w:sz w:val="26"/>
          <w:szCs w:val="26"/>
        </w:rPr>
        <w:t xml:space="preserve"> действия, одобряемые и не одобряемые н «рослыми (родителями, педагогами), понимать, что можно делать и что нельзя (опасно);</w:t>
      </w:r>
    </w:p>
    <w:p w:rsidR="00D64CE4" w:rsidRPr="00D7698C" w:rsidRDefault="00D64CE4" w:rsidP="00D64CE4">
      <w:pPr>
        <w:pStyle w:val="16"/>
        <w:shd w:val="clear" w:color="auto" w:fill="auto"/>
        <w:spacing w:line="240" w:lineRule="auto"/>
        <w:ind w:left="20" w:right="20" w:firstLine="688"/>
        <w:jc w:val="both"/>
        <w:rPr>
          <w:sz w:val="26"/>
          <w:szCs w:val="26"/>
        </w:rPr>
      </w:pPr>
      <w:r>
        <w:rPr>
          <w:sz w:val="26"/>
          <w:szCs w:val="26"/>
        </w:rPr>
        <w:t xml:space="preserve">- </w:t>
      </w:r>
      <w:r w:rsidRPr="00D7698C">
        <w:rPr>
          <w:sz w:val="26"/>
          <w:szCs w:val="26"/>
        </w:rPr>
        <w:t>формировать умение безопасно осуществлять манипулирование (экспе</w:t>
      </w:r>
      <w:r w:rsidRPr="00D7698C">
        <w:rPr>
          <w:sz w:val="26"/>
          <w:szCs w:val="26"/>
        </w:rPr>
        <w:softHyphen/>
        <w:t>риментирование) с доступными для изучения материалами и веществами (Песок, вода, тесто и пр.), природными объектами, предметами быта, игрушками</w:t>
      </w:r>
      <w:r w:rsidRPr="00D7698C">
        <w:rPr>
          <w:rStyle w:val="Arial9pt"/>
          <w:sz w:val="26"/>
          <w:szCs w:val="26"/>
        </w:rPr>
        <w:t>;</w:t>
      </w:r>
    </w:p>
    <w:p w:rsidR="00D64CE4" w:rsidRPr="00D7698C" w:rsidRDefault="00D64CE4" w:rsidP="00D64CE4">
      <w:pPr>
        <w:pStyle w:val="16"/>
        <w:shd w:val="clear" w:color="auto" w:fill="auto"/>
        <w:spacing w:line="240" w:lineRule="auto"/>
        <w:ind w:left="20" w:right="20" w:firstLine="688"/>
        <w:jc w:val="both"/>
        <w:rPr>
          <w:sz w:val="26"/>
          <w:szCs w:val="26"/>
        </w:rPr>
      </w:pPr>
      <w:r>
        <w:rPr>
          <w:sz w:val="26"/>
          <w:szCs w:val="26"/>
        </w:rPr>
        <w:t xml:space="preserve">- </w:t>
      </w:r>
      <w:r w:rsidRPr="00D7698C">
        <w:rPr>
          <w:sz w:val="26"/>
          <w:szCs w:val="26"/>
        </w:rPr>
        <w:t xml:space="preserve">формировать умение безопасно осуществлять практические действия </w:t>
      </w:r>
      <w:r w:rsidRPr="00D7698C">
        <w:rPr>
          <w:sz w:val="26"/>
          <w:szCs w:val="26"/>
          <w:lang w:val="en-US"/>
        </w:rPr>
        <w:t>it</w:t>
      </w:r>
      <w:r w:rsidRPr="00D7698C">
        <w:rPr>
          <w:sz w:val="26"/>
          <w:szCs w:val="26"/>
        </w:rPr>
        <w:t xml:space="preserve"> процессе самообслуживания, использования бытовых предметов-орудий, вы</w:t>
      </w:r>
      <w:r w:rsidRPr="00D7698C">
        <w:rPr>
          <w:sz w:val="26"/>
          <w:szCs w:val="26"/>
        </w:rPr>
        <w:softHyphen/>
        <w:t>полнения гигиенических процедур, в ходе игровой, изобразительной, двигательной деятельности;</w:t>
      </w:r>
    </w:p>
    <w:p w:rsidR="00D64CE4" w:rsidRPr="00D7698C" w:rsidRDefault="00D64CE4" w:rsidP="00D64CE4">
      <w:pPr>
        <w:pStyle w:val="16"/>
        <w:shd w:val="clear" w:color="auto" w:fill="auto"/>
        <w:spacing w:line="240" w:lineRule="auto"/>
        <w:ind w:left="20" w:right="20" w:firstLine="688"/>
        <w:jc w:val="both"/>
        <w:rPr>
          <w:sz w:val="26"/>
          <w:szCs w:val="26"/>
        </w:rPr>
      </w:pPr>
      <w:r>
        <w:rPr>
          <w:sz w:val="26"/>
          <w:szCs w:val="26"/>
        </w:rPr>
        <w:t xml:space="preserve">- </w:t>
      </w:r>
      <w:r w:rsidRPr="00D7698C">
        <w:rPr>
          <w:sz w:val="26"/>
          <w:szCs w:val="26"/>
        </w:rPr>
        <w:t>подводить к пониманию элементарных наиболее общих правил поведения в групповом помещении, в домашних условиях, на участке дошкольной образовательной организации, на улице, в общественных местах, при взаимодействии со сверстниками и взрослыми;</w:t>
      </w:r>
    </w:p>
    <w:p w:rsidR="00D64CE4" w:rsidRPr="00D7698C" w:rsidRDefault="00D64CE4" w:rsidP="00D64CE4">
      <w:pPr>
        <w:pStyle w:val="16"/>
        <w:shd w:val="clear" w:color="auto" w:fill="auto"/>
        <w:spacing w:line="240" w:lineRule="auto"/>
        <w:ind w:right="20" w:firstLine="708"/>
        <w:jc w:val="both"/>
        <w:rPr>
          <w:sz w:val="26"/>
          <w:szCs w:val="26"/>
        </w:rPr>
      </w:pPr>
      <w:r>
        <w:rPr>
          <w:sz w:val="26"/>
          <w:szCs w:val="26"/>
        </w:rPr>
        <w:t xml:space="preserve">- </w:t>
      </w:r>
      <w:r w:rsidRPr="00D7698C">
        <w:rPr>
          <w:sz w:val="26"/>
          <w:szCs w:val="26"/>
        </w:rPr>
        <w:t>формировать сенсорный, исследовательский, коммуникативный опыт, начальные представления об окружающем мире, лежащие в основе безопасного поведения;</w:t>
      </w:r>
    </w:p>
    <w:p w:rsidR="00D64CE4" w:rsidRPr="00D7698C" w:rsidRDefault="00D64CE4" w:rsidP="00D64CE4">
      <w:pPr>
        <w:pStyle w:val="16"/>
        <w:shd w:val="clear" w:color="auto" w:fill="auto"/>
        <w:spacing w:line="240" w:lineRule="auto"/>
        <w:ind w:left="20" w:right="20" w:firstLine="688"/>
        <w:jc w:val="both"/>
        <w:rPr>
          <w:sz w:val="26"/>
          <w:szCs w:val="26"/>
        </w:rPr>
      </w:pPr>
      <w:r>
        <w:rPr>
          <w:sz w:val="26"/>
          <w:szCs w:val="26"/>
        </w:rPr>
        <w:t xml:space="preserve">- </w:t>
      </w:r>
      <w:r w:rsidRPr="00D7698C">
        <w:rPr>
          <w:sz w:val="26"/>
          <w:szCs w:val="26"/>
        </w:rPr>
        <w:t>формировать основы мотивационной готовности к соблюдению правил Пампасного поведения;</w:t>
      </w:r>
    </w:p>
    <w:p w:rsidR="00D64CE4" w:rsidRPr="00D7698C" w:rsidRDefault="00D64CE4" w:rsidP="00D64CE4">
      <w:pPr>
        <w:pStyle w:val="16"/>
        <w:shd w:val="clear" w:color="auto" w:fill="auto"/>
        <w:tabs>
          <w:tab w:val="left" w:pos="348"/>
        </w:tabs>
        <w:spacing w:line="240" w:lineRule="auto"/>
        <w:ind w:right="20"/>
        <w:jc w:val="both"/>
        <w:rPr>
          <w:sz w:val="26"/>
          <w:szCs w:val="26"/>
        </w:rPr>
      </w:pPr>
      <w:r w:rsidRPr="00D7698C">
        <w:rPr>
          <w:sz w:val="26"/>
          <w:szCs w:val="26"/>
        </w:rPr>
        <w:tab/>
      </w:r>
      <w:r w:rsidRPr="00D7698C">
        <w:rPr>
          <w:sz w:val="26"/>
          <w:szCs w:val="26"/>
        </w:rPr>
        <w:tab/>
      </w:r>
      <w:r>
        <w:rPr>
          <w:sz w:val="26"/>
          <w:szCs w:val="26"/>
        </w:rPr>
        <w:t xml:space="preserve">- </w:t>
      </w:r>
      <w:r w:rsidRPr="00D7698C">
        <w:rPr>
          <w:sz w:val="26"/>
          <w:szCs w:val="26"/>
        </w:rPr>
        <w:t>закладывать основы физических качеств, двигательных умений, определя</w:t>
      </w:r>
      <w:r w:rsidRPr="00D7698C">
        <w:rPr>
          <w:sz w:val="26"/>
          <w:szCs w:val="26"/>
        </w:rPr>
        <w:softHyphen/>
        <w:t>ющих возможность выхода из опасных ситуаций.</w:t>
      </w:r>
    </w:p>
    <w:p w:rsidR="00D64CE4" w:rsidRPr="00D7698C" w:rsidRDefault="00D64CE4" w:rsidP="00D64CE4">
      <w:pPr>
        <w:pStyle w:val="16"/>
        <w:shd w:val="clear" w:color="auto" w:fill="auto"/>
        <w:tabs>
          <w:tab w:val="left" w:pos="142"/>
          <w:tab w:val="left" w:pos="851"/>
        </w:tabs>
        <w:spacing w:line="240" w:lineRule="auto"/>
        <w:ind w:left="20" w:right="23" w:firstLine="689"/>
        <w:jc w:val="both"/>
        <w:rPr>
          <w:sz w:val="26"/>
          <w:szCs w:val="26"/>
        </w:rPr>
      </w:pPr>
      <w:r w:rsidRPr="00395F75">
        <w:rPr>
          <w:rStyle w:val="aff2"/>
          <w:b w:val="0"/>
          <w:i w:val="0"/>
          <w:sz w:val="26"/>
          <w:szCs w:val="26"/>
          <w:u w:val="single"/>
        </w:rPr>
        <w:t>Содержание и организация образовательного процесса.</w:t>
      </w:r>
      <w:r w:rsidRPr="00395F75">
        <w:rPr>
          <w:rStyle w:val="aff2"/>
          <w:b w:val="0"/>
          <w:i w:val="0"/>
          <w:sz w:val="26"/>
          <w:szCs w:val="26"/>
          <w:u w:val="single"/>
        </w:rPr>
        <w:tab/>
      </w:r>
      <w:r w:rsidRPr="00D7698C">
        <w:rPr>
          <w:rStyle w:val="aff2"/>
          <w:sz w:val="26"/>
          <w:szCs w:val="26"/>
        </w:rPr>
        <w:tab/>
      </w:r>
      <w:r w:rsidRPr="00D7698C">
        <w:rPr>
          <w:rStyle w:val="aff2"/>
          <w:sz w:val="26"/>
          <w:szCs w:val="26"/>
        </w:rPr>
        <w:tab/>
      </w:r>
      <w:r w:rsidRPr="00D7698C">
        <w:rPr>
          <w:rStyle w:val="aff2"/>
          <w:sz w:val="26"/>
          <w:szCs w:val="26"/>
        </w:rPr>
        <w:tab/>
        <w:t xml:space="preserve">         </w:t>
      </w:r>
      <w:r>
        <w:rPr>
          <w:rStyle w:val="aff2"/>
          <w:sz w:val="26"/>
          <w:szCs w:val="26"/>
        </w:rPr>
        <w:tab/>
      </w:r>
      <w:r>
        <w:rPr>
          <w:rStyle w:val="aff2"/>
          <w:sz w:val="26"/>
          <w:szCs w:val="26"/>
        </w:rPr>
        <w:tab/>
      </w:r>
      <w:r w:rsidRPr="00D7698C">
        <w:rPr>
          <w:sz w:val="26"/>
          <w:szCs w:val="26"/>
        </w:rPr>
        <w:t xml:space="preserve">В соответствии с возрастными </w:t>
      </w:r>
      <w:r w:rsidRPr="00395F75">
        <w:rPr>
          <w:sz w:val="26"/>
          <w:szCs w:val="26"/>
        </w:rPr>
        <w:t xml:space="preserve">особенностями и задачами данного этапа формирования культуры безопасности, во 2-й младшей группе основной объем программных задач решается в ходе </w:t>
      </w:r>
      <w:r w:rsidRPr="00395F75">
        <w:rPr>
          <w:rStyle w:val="aff1"/>
          <w:i w:val="0"/>
          <w:sz w:val="26"/>
          <w:szCs w:val="26"/>
        </w:rPr>
        <w:t xml:space="preserve">образовательной деятельности, </w:t>
      </w:r>
      <w:r w:rsidRPr="00395F75">
        <w:rPr>
          <w:sz w:val="26"/>
          <w:szCs w:val="26"/>
        </w:rPr>
        <w:t>осуществляемой в</w:t>
      </w:r>
      <w:r w:rsidRPr="00395F75">
        <w:rPr>
          <w:i/>
          <w:sz w:val="26"/>
          <w:szCs w:val="26"/>
        </w:rPr>
        <w:t xml:space="preserve"> </w:t>
      </w:r>
      <w:r w:rsidRPr="00395F75">
        <w:rPr>
          <w:rStyle w:val="aff1"/>
          <w:i w:val="0"/>
          <w:sz w:val="26"/>
          <w:szCs w:val="26"/>
        </w:rPr>
        <w:t>режимных моментах.</w:t>
      </w:r>
      <w:r w:rsidRPr="00395F75">
        <w:rPr>
          <w:i/>
          <w:sz w:val="26"/>
          <w:szCs w:val="26"/>
        </w:rPr>
        <w:t xml:space="preserve"> </w:t>
      </w:r>
      <w:r w:rsidRPr="00395F75">
        <w:rPr>
          <w:sz w:val="26"/>
          <w:szCs w:val="26"/>
        </w:rPr>
        <w:t>Базовыми методами формирова</w:t>
      </w:r>
      <w:r w:rsidRPr="00395F75">
        <w:rPr>
          <w:sz w:val="26"/>
          <w:szCs w:val="26"/>
        </w:rPr>
        <w:softHyphen/>
        <w:t>нии навыков безопасного поведения являются показ взрослым (педагогом и ш родителем) безопасных</w:t>
      </w:r>
      <w:r w:rsidRPr="00D7698C">
        <w:rPr>
          <w:sz w:val="26"/>
          <w:szCs w:val="26"/>
        </w:rPr>
        <w:t xml:space="preserve"> приемов выполнения определенных действий п их совместное с детьми выполнение. Постепенно осуществляется переход к ознакомлению младших дошкольников с моделями культурного и безопас</w:t>
      </w:r>
      <w:r w:rsidRPr="00D7698C">
        <w:rPr>
          <w:sz w:val="26"/>
          <w:szCs w:val="26"/>
        </w:rPr>
        <w:softHyphen/>
        <w:t>ного осуществления различных видов деятельности, с правилами безопас</w:t>
      </w:r>
      <w:r w:rsidRPr="00D7698C">
        <w:rPr>
          <w:sz w:val="26"/>
          <w:szCs w:val="26"/>
        </w:rPr>
        <w:softHyphen/>
        <w:t>ного поведения. Большое значение имеет не только демонстрация взрослы</w:t>
      </w:r>
      <w:r w:rsidRPr="00D7698C">
        <w:rPr>
          <w:sz w:val="26"/>
          <w:szCs w:val="26"/>
        </w:rPr>
        <w:softHyphen/>
        <w:t>ми образцов действий (поведения), но и оценка действий ребенка.</w:t>
      </w:r>
    </w:p>
    <w:p w:rsidR="00D64CE4" w:rsidRPr="00D7698C" w:rsidRDefault="00D64CE4" w:rsidP="00D64CE4">
      <w:pPr>
        <w:pStyle w:val="16"/>
        <w:shd w:val="clear" w:color="auto" w:fill="auto"/>
        <w:spacing w:line="240" w:lineRule="auto"/>
        <w:ind w:left="20" w:right="20" w:firstLine="688"/>
        <w:jc w:val="both"/>
        <w:rPr>
          <w:sz w:val="26"/>
          <w:szCs w:val="26"/>
        </w:rPr>
      </w:pPr>
      <w:r w:rsidRPr="00D7698C">
        <w:rPr>
          <w:sz w:val="26"/>
          <w:szCs w:val="26"/>
        </w:rPr>
        <w:t>Основная работа проводится в ходе выполнения детьми гигиенических процедур, во время приемов пищи, сбора на прогулку. На утренней и ве</w:t>
      </w:r>
      <w:r w:rsidRPr="00D7698C">
        <w:rPr>
          <w:sz w:val="26"/>
          <w:szCs w:val="26"/>
        </w:rPr>
        <w:softHyphen/>
        <w:t xml:space="preserve">черней прогулках педагог знакомит воспитанников с элементарными правилами безопасности в природе, на игровой площадке. Организуя </w:t>
      </w:r>
      <w:r w:rsidRPr="00395F75">
        <w:rPr>
          <w:rStyle w:val="aff1"/>
          <w:i w:val="0"/>
          <w:sz w:val="26"/>
          <w:szCs w:val="26"/>
        </w:rPr>
        <w:t>самосто</w:t>
      </w:r>
      <w:r w:rsidRPr="00395F75">
        <w:rPr>
          <w:rStyle w:val="aff1"/>
          <w:i w:val="0"/>
          <w:sz w:val="26"/>
          <w:szCs w:val="26"/>
        </w:rPr>
        <w:softHyphen/>
        <w:t>ятельную деятельность</w:t>
      </w:r>
      <w:r w:rsidRPr="00D7698C">
        <w:rPr>
          <w:sz w:val="26"/>
          <w:szCs w:val="26"/>
        </w:rPr>
        <w:t xml:space="preserve"> дошкольников, педагог следит за тем, чтобы она осуществлялась безопасно, дает оценку действий детей, выражает одобрение или неодобрение, поясняет, как действовать правильно.</w:t>
      </w:r>
    </w:p>
    <w:p w:rsidR="00D64CE4" w:rsidRPr="00D7698C" w:rsidRDefault="00D64CE4" w:rsidP="00D64CE4">
      <w:pPr>
        <w:pStyle w:val="16"/>
        <w:shd w:val="clear" w:color="auto" w:fill="auto"/>
        <w:spacing w:line="240" w:lineRule="auto"/>
        <w:ind w:left="80" w:right="40" w:firstLine="628"/>
        <w:jc w:val="both"/>
        <w:rPr>
          <w:sz w:val="26"/>
          <w:szCs w:val="26"/>
        </w:rPr>
      </w:pPr>
      <w:r w:rsidRPr="00D7698C">
        <w:rPr>
          <w:sz w:val="26"/>
          <w:szCs w:val="26"/>
        </w:rPr>
        <w:t>Таким образом, во второй младшей группе, в условиях, обеспечивающих: безопасное пребывание детей в дошкольной образовательной организации начинается систематизированная работа по формированию у воспитанников основ культуры безопасности. Поскольку обстановка, окружающая ребенка дома и в местах его прогулок с родителями, может не отвечать требованиям безопасности, важнейшими направлениями работы педагога в данный пер</w:t>
      </w:r>
      <w:r>
        <w:rPr>
          <w:sz w:val="26"/>
          <w:szCs w:val="26"/>
        </w:rPr>
        <w:t>и</w:t>
      </w:r>
      <w:r w:rsidRPr="00D7698C">
        <w:rPr>
          <w:sz w:val="26"/>
          <w:szCs w:val="26"/>
        </w:rPr>
        <w:t>од являются обучение (помощь в организации самообразования) членов се</w:t>
      </w:r>
      <w:r w:rsidRPr="00D7698C">
        <w:rPr>
          <w:sz w:val="26"/>
          <w:szCs w:val="26"/>
        </w:rPr>
        <w:softHyphen/>
        <w:t>мей воспитанников и организация обучения, воспитания и развития детей че</w:t>
      </w:r>
      <w:r w:rsidRPr="00D7698C">
        <w:rPr>
          <w:sz w:val="26"/>
          <w:szCs w:val="26"/>
        </w:rPr>
        <w:softHyphen/>
        <w:t>рез семью.</w:t>
      </w:r>
    </w:p>
    <w:p w:rsidR="00D64CE4" w:rsidRPr="00D7698C" w:rsidRDefault="00D64CE4" w:rsidP="00D64CE4">
      <w:pPr>
        <w:pStyle w:val="16"/>
        <w:shd w:val="clear" w:color="auto" w:fill="auto"/>
        <w:spacing w:line="240" w:lineRule="auto"/>
        <w:ind w:left="80" w:right="40" w:firstLine="628"/>
        <w:jc w:val="both"/>
        <w:rPr>
          <w:sz w:val="26"/>
          <w:szCs w:val="26"/>
        </w:rPr>
      </w:pPr>
      <w:r w:rsidRPr="00D7698C">
        <w:rPr>
          <w:sz w:val="26"/>
          <w:szCs w:val="26"/>
        </w:rPr>
        <w:t>В рамках повышения родительской компетентности необходимо проводить работу по актуализации и дополнению представлений мам и пап воспитанников о требованиях к безопасности домашней обстановки, современ</w:t>
      </w:r>
      <w:r w:rsidRPr="00D7698C">
        <w:rPr>
          <w:sz w:val="26"/>
          <w:szCs w:val="26"/>
        </w:rPr>
        <w:softHyphen/>
        <w:t>ных подходах к ее обеспечению; требованиях к играм и игрушкам; о вопро</w:t>
      </w:r>
      <w:r w:rsidRPr="00D7698C">
        <w:rPr>
          <w:sz w:val="26"/>
          <w:szCs w:val="26"/>
        </w:rPr>
        <w:softHyphen/>
        <w:t>сах психологической безопасности ребенка; об избегании опасных ситуа</w:t>
      </w:r>
      <w:r w:rsidRPr="00D7698C">
        <w:rPr>
          <w:sz w:val="26"/>
          <w:szCs w:val="26"/>
        </w:rPr>
        <w:softHyphen/>
        <w:t>ций на прогулке, во время пребывания в лесу, у реки, на морском побере</w:t>
      </w:r>
      <w:r w:rsidRPr="00D7698C">
        <w:rPr>
          <w:sz w:val="26"/>
          <w:szCs w:val="26"/>
        </w:rPr>
        <w:softHyphen/>
        <w:t>жье. Внимание членов семей воспитанников обращается на правильность выполнения вместе с детьми элементарных бытовых действий, гигиениче</w:t>
      </w:r>
      <w:r w:rsidRPr="00D7698C">
        <w:rPr>
          <w:sz w:val="26"/>
          <w:szCs w:val="26"/>
        </w:rPr>
        <w:softHyphen/>
        <w:t>ских процедур, на необходимость использования в ходе обучения методов и приемов, соответствующих возрастным возможностям младших дошколь</w:t>
      </w:r>
      <w:r w:rsidRPr="00D7698C">
        <w:rPr>
          <w:sz w:val="26"/>
          <w:szCs w:val="26"/>
        </w:rPr>
        <w:softHyphen/>
        <w:t>ников.</w:t>
      </w:r>
    </w:p>
    <w:p w:rsidR="00D64CE4" w:rsidRPr="00D7698C" w:rsidRDefault="00D64CE4" w:rsidP="00D64CE4">
      <w:pPr>
        <w:pStyle w:val="16"/>
        <w:shd w:val="clear" w:color="auto" w:fill="auto"/>
        <w:spacing w:line="240" w:lineRule="auto"/>
        <w:ind w:left="80" w:right="40" w:firstLine="628"/>
        <w:jc w:val="both"/>
        <w:rPr>
          <w:sz w:val="26"/>
          <w:szCs w:val="26"/>
        </w:rPr>
      </w:pPr>
      <w:r w:rsidRPr="00D7698C">
        <w:rPr>
          <w:sz w:val="26"/>
          <w:szCs w:val="26"/>
        </w:rPr>
        <w:t>Повышение уровня культуры безопасности родителей должно находить проявление в возникновении у них самоконтроля, ответственности при выбо</w:t>
      </w:r>
      <w:r w:rsidRPr="00D7698C">
        <w:rPr>
          <w:sz w:val="26"/>
          <w:szCs w:val="26"/>
        </w:rPr>
        <w:softHyphen/>
        <w:t>ре отдельных действий, моделей поведения. Взрослые члены семьи должны неукоснительно соблюдать базовые правила безопасности и последовательно требовать этого от ребенка. Это и есть начальный этап формирования необхо</w:t>
      </w:r>
      <w:r w:rsidRPr="00D7698C">
        <w:rPr>
          <w:sz w:val="26"/>
          <w:szCs w:val="26"/>
        </w:rPr>
        <w:softHyphen/>
        <w:t>димых навыков безопасного поведения.</w:t>
      </w:r>
    </w:p>
    <w:p w:rsidR="00D64CE4" w:rsidRPr="00D7698C" w:rsidRDefault="00D64CE4" w:rsidP="00D64CE4">
      <w:pPr>
        <w:pStyle w:val="16"/>
        <w:shd w:val="clear" w:color="auto" w:fill="auto"/>
        <w:spacing w:line="240" w:lineRule="auto"/>
        <w:ind w:left="80" w:right="40" w:firstLine="628"/>
        <w:jc w:val="both"/>
        <w:rPr>
          <w:sz w:val="26"/>
          <w:szCs w:val="26"/>
        </w:rPr>
      </w:pPr>
      <w:r w:rsidRPr="00D7698C">
        <w:rPr>
          <w:sz w:val="26"/>
          <w:szCs w:val="26"/>
        </w:rPr>
        <w:t>Обучение через семью позволяет значительно расширить содержание и объем работы за счет формирования ряда необходимых практических уме</w:t>
      </w:r>
      <w:r w:rsidRPr="00D7698C">
        <w:rPr>
          <w:sz w:val="26"/>
          <w:szCs w:val="26"/>
        </w:rPr>
        <w:softHyphen/>
        <w:t>ний в семье. Эффективность педагогического процесса значительно повыша</w:t>
      </w:r>
      <w:r w:rsidRPr="00D7698C">
        <w:rPr>
          <w:sz w:val="26"/>
          <w:szCs w:val="26"/>
        </w:rPr>
        <w:softHyphen/>
        <w:t>ется, что связано с задействованием заведомо более сильного, чем у дошколь</w:t>
      </w:r>
      <w:r w:rsidRPr="00D7698C">
        <w:rPr>
          <w:sz w:val="26"/>
          <w:szCs w:val="26"/>
        </w:rPr>
        <w:softHyphen/>
        <w:t>ной организации, воспитательного потенциала семьи, консолидированностью действий педагогов и родителей. Известно, что именно в семье формируется мотивация безопасного поведения; данному институту социализации принад</w:t>
      </w:r>
      <w:r w:rsidRPr="00D7698C">
        <w:rPr>
          <w:sz w:val="26"/>
          <w:szCs w:val="26"/>
        </w:rPr>
        <w:softHyphen/>
        <w:t>лежит ведущая роль в становлении осознанного позитивного отношения ре</w:t>
      </w:r>
      <w:r w:rsidRPr="00D7698C">
        <w:rPr>
          <w:sz w:val="26"/>
          <w:szCs w:val="26"/>
        </w:rPr>
        <w:softHyphen/>
        <w:t>бенка к собственному здоровью и безопасности.</w:t>
      </w:r>
    </w:p>
    <w:p w:rsidR="00D64CE4" w:rsidRPr="00D7698C" w:rsidRDefault="00D64CE4" w:rsidP="00D64CE4">
      <w:pPr>
        <w:pStyle w:val="16"/>
        <w:shd w:val="clear" w:color="auto" w:fill="auto"/>
        <w:spacing w:line="240" w:lineRule="auto"/>
        <w:ind w:left="80" w:right="40" w:firstLine="628"/>
        <w:jc w:val="both"/>
        <w:rPr>
          <w:sz w:val="26"/>
          <w:szCs w:val="26"/>
        </w:rPr>
      </w:pPr>
      <w:r w:rsidRPr="00D7698C">
        <w:rPr>
          <w:sz w:val="26"/>
          <w:szCs w:val="26"/>
        </w:rPr>
        <w:t>Задачи данного этапа формирования культуры безопасности и подходы к их решению в ДОО и в ходе взаимодействия с семьями воспитанников под</w:t>
      </w:r>
      <w:r w:rsidRPr="00D7698C">
        <w:rPr>
          <w:sz w:val="26"/>
          <w:szCs w:val="26"/>
        </w:rPr>
        <w:softHyphen/>
        <w:t>робнее представлены в методическом пособии «Формирование культуры без</w:t>
      </w:r>
      <w:r w:rsidRPr="00D7698C">
        <w:rPr>
          <w:sz w:val="26"/>
          <w:szCs w:val="26"/>
        </w:rPr>
        <w:softHyphen/>
        <w:t>опасности. Планирование образовательной деятельности во второй младшей группе».</w:t>
      </w:r>
    </w:p>
    <w:p w:rsidR="00D64CE4" w:rsidRPr="00395F75" w:rsidRDefault="00D64CE4" w:rsidP="00D64CE4">
      <w:pPr>
        <w:pStyle w:val="25"/>
        <w:shd w:val="clear" w:color="auto" w:fill="auto"/>
        <w:spacing w:line="240" w:lineRule="auto"/>
        <w:ind w:left="20" w:firstLine="688"/>
        <w:rPr>
          <w:i w:val="0"/>
          <w:sz w:val="26"/>
          <w:szCs w:val="26"/>
          <w:u w:val="single"/>
        </w:rPr>
      </w:pPr>
      <w:r w:rsidRPr="00395F75">
        <w:rPr>
          <w:i w:val="0"/>
          <w:sz w:val="26"/>
          <w:szCs w:val="26"/>
          <w:u w:val="single"/>
        </w:rPr>
        <w:t>Природа и безопасность</w:t>
      </w:r>
    </w:p>
    <w:p w:rsidR="00D64CE4" w:rsidRPr="00D7698C" w:rsidRDefault="00D64CE4" w:rsidP="00D64CE4">
      <w:pPr>
        <w:pStyle w:val="16"/>
        <w:shd w:val="clear" w:color="auto" w:fill="auto"/>
        <w:spacing w:line="240" w:lineRule="auto"/>
        <w:ind w:left="20" w:firstLine="688"/>
        <w:jc w:val="both"/>
        <w:rPr>
          <w:sz w:val="26"/>
          <w:szCs w:val="26"/>
        </w:rPr>
      </w:pPr>
      <w:r w:rsidRPr="00D7698C">
        <w:rPr>
          <w:sz w:val="26"/>
          <w:szCs w:val="26"/>
        </w:rPr>
        <w:t>В качестве основного метода воспитания педагогами и родителями используется практика запрета действий, которые могут стать причиной попа</w:t>
      </w:r>
      <w:r w:rsidRPr="00D7698C">
        <w:rPr>
          <w:sz w:val="26"/>
          <w:szCs w:val="26"/>
        </w:rPr>
        <w:softHyphen/>
        <w:t>дания ребенка в опасные ситуации. Это связано с тем, что существуют обла</w:t>
      </w:r>
      <w:r w:rsidRPr="00D7698C">
        <w:rPr>
          <w:sz w:val="26"/>
          <w:szCs w:val="26"/>
        </w:rPr>
        <w:softHyphen/>
        <w:t>сти человеческой деятельности, в частности взаимодействия с природой, объ</w:t>
      </w:r>
      <w:r w:rsidRPr="00D7698C">
        <w:rPr>
          <w:sz w:val="26"/>
          <w:szCs w:val="26"/>
        </w:rPr>
        <w:softHyphen/>
        <w:t>ективно недоступные детям в силу уровня их физического развития и (или) не</w:t>
      </w:r>
      <w:r w:rsidRPr="00D7698C">
        <w:rPr>
          <w:sz w:val="26"/>
          <w:szCs w:val="26"/>
        </w:rPr>
        <w:softHyphen/>
        <w:t>способности понимать и выполнять необходимые правила безопасности.</w:t>
      </w:r>
    </w:p>
    <w:p w:rsidR="00D64CE4" w:rsidRPr="00D7698C" w:rsidRDefault="00D64CE4" w:rsidP="00D64CE4">
      <w:pPr>
        <w:pStyle w:val="16"/>
        <w:shd w:val="clear" w:color="auto" w:fill="auto"/>
        <w:spacing w:line="240" w:lineRule="auto"/>
        <w:ind w:left="20" w:firstLine="688"/>
        <w:jc w:val="both"/>
        <w:rPr>
          <w:sz w:val="26"/>
          <w:szCs w:val="26"/>
        </w:rPr>
      </w:pPr>
      <w:r w:rsidRPr="00D7698C">
        <w:rPr>
          <w:sz w:val="26"/>
          <w:szCs w:val="26"/>
        </w:rPr>
        <w:t>Педагог формирует у детей умение безопасно для себя и окружающей при</w:t>
      </w:r>
      <w:r w:rsidRPr="00D7698C">
        <w:rPr>
          <w:sz w:val="26"/>
          <w:szCs w:val="26"/>
        </w:rPr>
        <w:softHyphen/>
        <w:t>роды осуществлять рассматривание природных объектов, наблюдение за ними, поясняет, какие природные материалы и как можно использовать для изуче</w:t>
      </w:r>
      <w:r w:rsidRPr="00D7698C">
        <w:rPr>
          <w:sz w:val="26"/>
          <w:szCs w:val="26"/>
        </w:rPr>
        <w:softHyphen/>
        <w:t>ния, продуктивной деятельности. Основной задачей воспитателя является по</w:t>
      </w:r>
      <w:r w:rsidRPr="00D7698C">
        <w:rPr>
          <w:sz w:val="26"/>
          <w:szCs w:val="26"/>
        </w:rPr>
        <w:softHyphen/>
        <w:t>каз правильных с точки зрения решаемых образовательных, игровых, творче</w:t>
      </w:r>
      <w:r w:rsidRPr="00D7698C">
        <w:rPr>
          <w:sz w:val="26"/>
          <w:szCs w:val="26"/>
        </w:rPr>
        <w:softHyphen/>
        <w:t>ских, практических задач и с позиций безопасности приемов выполнения дей</w:t>
      </w:r>
      <w:r w:rsidRPr="00D7698C">
        <w:rPr>
          <w:sz w:val="26"/>
          <w:szCs w:val="26"/>
        </w:rPr>
        <w:softHyphen/>
        <w:t>ствий. Наблюдая за деятельностью воспитанников, педагог дает им оценку, корректирует их.</w:t>
      </w:r>
    </w:p>
    <w:p w:rsidR="00D64CE4" w:rsidRPr="00D7698C" w:rsidRDefault="00D64CE4" w:rsidP="00D64CE4">
      <w:pPr>
        <w:pStyle w:val="16"/>
        <w:shd w:val="clear" w:color="auto" w:fill="auto"/>
        <w:spacing w:line="240" w:lineRule="auto"/>
        <w:ind w:left="20" w:firstLine="688"/>
        <w:jc w:val="both"/>
        <w:rPr>
          <w:sz w:val="26"/>
          <w:szCs w:val="26"/>
        </w:rPr>
      </w:pPr>
      <w:r w:rsidRPr="00D7698C">
        <w:rPr>
          <w:sz w:val="26"/>
          <w:szCs w:val="26"/>
        </w:rPr>
        <w:t>Педагог знакомит дошкольников с элементарными наиболее общими пра</w:t>
      </w:r>
      <w:r w:rsidRPr="00D7698C">
        <w:rPr>
          <w:sz w:val="26"/>
          <w:szCs w:val="26"/>
        </w:rPr>
        <w:softHyphen/>
        <w:t>вилами поведения в природе, при этом акцент делается не на ознакомление с последствиями нарушения правил, а на необходимость их неукоснительно</w:t>
      </w:r>
      <w:r w:rsidRPr="00D7698C">
        <w:rPr>
          <w:sz w:val="26"/>
          <w:szCs w:val="26"/>
        </w:rPr>
        <w:softHyphen/>
        <w:t>го соблюдения.</w:t>
      </w:r>
    </w:p>
    <w:p w:rsidR="00D64CE4" w:rsidRPr="00395F75" w:rsidRDefault="00D64CE4" w:rsidP="00D64CE4">
      <w:pPr>
        <w:pStyle w:val="25"/>
        <w:shd w:val="clear" w:color="auto" w:fill="auto"/>
        <w:spacing w:line="240" w:lineRule="auto"/>
        <w:ind w:left="20" w:firstLine="688"/>
        <w:rPr>
          <w:i w:val="0"/>
          <w:sz w:val="26"/>
          <w:szCs w:val="26"/>
          <w:u w:val="single"/>
        </w:rPr>
      </w:pPr>
      <w:r w:rsidRPr="00395F75">
        <w:rPr>
          <w:i w:val="0"/>
          <w:sz w:val="26"/>
          <w:szCs w:val="26"/>
          <w:u w:val="single"/>
        </w:rPr>
        <w:t>Безопасность на улице</w:t>
      </w:r>
    </w:p>
    <w:p w:rsidR="00D64CE4" w:rsidRPr="00D7698C" w:rsidRDefault="00D64CE4" w:rsidP="00D64CE4">
      <w:pPr>
        <w:pStyle w:val="16"/>
        <w:shd w:val="clear" w:color="auto" w:fill="auto"/>
        <w:spacing w:line="240" w:lineRule="auto"/>
        <w:ind w:left="20" w:firstLine="688"/>
        <w:jc w:val="both"/>
        <w:rPr>
          <w:sz w:val="26"/>
          <w:szCs w:val="26"/>
        </w:rPr>
      </w:pPr>
      <w:r w:rsidRPr="00D7698C">
        <w:rPr>
          <w:sz w:val="26"/>
          <w:szCs w:val="26"/>
        </w:rPr>
        <w:t>Основным источником накопления первичного опыта поведения на ули</w:t>
      </w:r>
      <w:r w:rsidRPr="00D7698C">
        <w:rPr>
          <w:sz w:val="26"/>
          <w:szCs w:val="26"/>
        </w:rPr>
        <w:softHyphen/>
        <w:t>це, становления установок и моделей безопасного поведения для младших до</w:t>
      </w:r>
      <w:r w:rsidRPr="00D7698C">
        <w:rPr>
          <w:sz w:val="26"/>
          <w:szCs w:val="26"/>
        </w:rPr>
        <w:softHyphen/>
        <w:t>школьников являются члены их семей. Именно их действия в транспорте, при движении по улице, при переходе дорог оказывают наиболее существенное влияние на формирование у детей культуры безопасности. При этом также ис</w:t>
      </w:r>
      <w:r w:rsidRPr="00D7698C">
        <w:rPr>
          <w:sz w:val="26"/>
          <w:szCs w:val="26"/>
        </w:rPr>
        <w:softHyphen/>
        <w:t>пользуется тактика безусловных запретов, озвучиваемых родителями в форме позитивных и продуктивных инструкций («всегда держи меня за руку, нахо</w:t>
      </w:r>
      <w:r w:rsidRPr="00D7698C">
        <w:rPr>
          <w:sz w:val="26"/>
          <w:szCs w:val="26"/>
        </w:rPr>
        <w:softHyphen/>
        <w:t>дясь у дороги», «на улице всегда будь рядом со мной» и др.).</w:t>
      </w:r>
    </w:p>
    <w:p w:rsidR="00D64CE4" w:rsidRPr="00D7698C" w:rsidRDefault="00D64CE4" w:rsidP="00D64CE4">
      <w:pPr>
        <w:pStyle w:val="16"/>
        <w:shd w:val="clear" w:color="auto" w:fill="auto"/>
        <w:spacing w:line="240" w:lineRule="auto"/>
        <w:ind w:left="20" w:firstLine="688"/>
        <w:jc w:val="both"/>
        <w:rPr>
          <w:sz w:val="26"/>
          <w:szCs w:val="26"/>
        </w:rPr>
      </w:pPr>
      <w:r w:rsidRPr="00D7698C">
        <w:rPr>
          <w:sz w:val="26"/>
          <w:szCs w:val="26"/>
        </w:rPr>
        <w:t>С целью первичного накопления и осмысления представлений об устрой</w:t>
      </w:r>
      <w:r w:rsidRPr="00D7698C">
        <w:rPr>
          <w:sz w:val="26"/>
          <w:szCs w:val="26"/>
        </w:rPr>
        <w:softHyphen/>
        <w:t>стве улиц, о транспорте, необходимости соблюдать элементарные правила пе</w:t>
      </w:r>
      <w:r w:rsidRPr="00D7698C">
        <w:rPr>
          <w:sz w:val="26"/>
          <w:szCs w:val="26"/>
        </w:rPr>
        <w:softHyphen/>
        <w:t>дагог организует беседы, конструирование, рисование, чтение художественной литературы, просмотр мультфильмов, телепередач.</w:t>
      </w:r>
    </w:p>
    <w:p w:rsidR="00D64CE4" w:rsidRPr="00395F75" w:rsidRDefault="00D64CE4" w:rsidP="00D64CE4">
      <w:pPr>
        <w:pStyle w:val="25"/>
        <w:shd w:val="clear" w:color="auto" w:fill="auto"/>
        <w:spacing w:line="240" w:lineRule="auto"/>
        <w:ind w:left="20" w:firstLine="688"/>
        <w:rPr>
          <w:i w:val="0"/>
          <w:sz w:val="26"/>
          <w:szCs w:val="26"/>
          <w:u w:val="single"/>
        </w:rPr>
      </w:pPr>
      <w:r w:rsidRPr="00395F75">
        <w:rPr>
          <w:i w:val="0"/>
          <w:sz w:val="26"/>
          <w:szCs w:val="26"/>
          <w:u w:val="single"/>
        </w:rPr>
        <w:t>Безопасность в общении</w:t>
      </w:r>
    </w:p>
    <w:p w:rsidR="00D64CE4" w:rsidRPr="00D7698C" w:rsidRDefault="00D64CE4" w:rsidP="00D64CE4">
      <w:pPr>
        <w:pStyle w:val="16"/>
        <w:shd w:val="clear" w:color="auto" w:fill="auto"/>
        <w:spacing w:line="240" w:lineRule="auto"/>
        <w:ind w:left="60" w:right="100" w:firstLine="648"/>
        <w:jc w:val="both"/>
        <w:rPr>
          <w:sz w:val="26"/>
          <w:szCs w:val="26"/>
        </w:rPr>
      </w:pPr>
      <w:r w:rsidRPr="00D7698C">
        <w:rPr>
          <w:sz w:val="26"/>
          <w:szCs w:val="26"/>
        </w:rPr>
        <w:t>В ходе общения со сверстниками, старшими детьми, взрослыми младшие дошкольники приобретают коммуникативный опыт. Задача педагога и родите</w:t>
      </w:r>
      <w:r w:rsidRPr="00D7698C">
        <w:rPr>
          <w:sz w:val="26"/>
          <w:szCs w:val="26"/>
        </w:rPr>
        <w:softHyphen/>
        <w:t>лей — демонстрировать позитивные образцы, решительно пресекать недру</w:t>
      </w:r>
      <w:r w:rsidRPr="00D7698C">
        <w:rPr>
          <w:sz w:val="26"/>
          <w:szCs w:val="26"/>
        </w:rPr>
        <w:softHyphen/>
        <w:t>желюбное, небезопасное поведение по отношению к другим людям, выявлять и по возможности устранять причины подобных проявлений. Также взрослым необходимо правильно реагировать на поведение других людей по отношению к ребенку, обеспечивать ему защиту и психологический комфорт.</w:t>
      </w:r>
    </w:p>
    <w:p w:rsidR="00D64CE4" w:rsidRPr="00D7698C" w:rsidRDefault="00D64CE4" w:rsidP="00D64CE4">
      <w:pPr>
        <w:pStyle w:val="16"/>
        <w:shd w:val="clear" w:color="auto" w:fill="auto"/>
        <w:spacing w:line="240" w:lineRule="auto"/>
        <w:ind w:left="60" w:right="60" w:firstLine="648"/>
        <w:jc w:val="both"/>
        <w:rPr>
          <w:sz w:val="26"/>
          <w:szCs w:val="26"/>
        </w:rPr>
      </w:pPr>
      <w:r w:rsidRPr="00D7698C">
        <w:rPr>
          <w:sz w:val="26"/>
          <w:szCs w:val="26"/>
        </w:rPr>
        <w:t>Педагог знакомит детей с наиболее общими и понятными им правилами культурного и безопасного взаимодействия со сверстниками, старшими деть ми, учит проявлять эмпатию.</w:t>
      </w:r>
    </w:p>
    <w:p w:rsidR="00D64CE4" w:rsidRPr="00395F75" w:rsidRDefault="00D64CE4" w:rsidP="00D64CE4">
      <w:pPr>
        <w:pStyle w:val="25"/>
        <w:shd w:val="clear" w:color="auto" w:fill="auto"/>
        <w:spacing w:line="240" w:lineRule="auto"/>
        <w:ind w:left="60" w:firstLine="648"/>
        <w:rPr>
          <w:i w:val="0"/>
          <w:sz w:val="26"/>
          <w:szCs w:val="26"/>
          <w:u w:val="single"/>
        </w:rPr>
      </w:pPr>
      <w:r w:rsidRPr="00395F75">
        <w:rPr>
          <w:i w:val="0"/>
          <w:sz w:val="26"/>
          <w:szCs w:val="26"/>
          <w:u w:val="single"/>
        </w:rPr>
        <w:t>Безопасность в помещении</w:t>
      </w:r>
    </w:p>
    <w:p w:rsidR="00D64CE4" w:rsidRPr="00D7698C" w:rsidRDefault="00D64CE4" w:rsidP="00D64CE4">
      <w:pPr>
        <w:pStyle w:val="16"/>
        <w:shd w:val="clear" w:color="auto" w:fill="auto"/>
        <w:spacing w:line="240" w:lineRule="auto"/>
        <w:ind w:left="60" w:right="60" w:firstLine="648"/>
        <w:jc w:val="both"/>
        <w:rPr>
          <w:sz w:val="26"/>
          <w:szCs w:val="26"/>
        </w:rPr>
      </w:pPr>
      <w:r w:rsidRPr="00D7698C">
        <w:rPr>
          <w:sz w:val="26"/>
          <w:szCs w:val="26"/>
        </w:rPr>
        <w:t>Ко второй младшей группе многие дети, уже посещавшие ДОО и (или) гра</w:t>
      </w:r>
      <w:r w:rsidRPr="00D7698C">
        <w:rPr>
          <w:sz w:val="26"/>
          <w:szCs w:val="26"/>
        </w:rPr>
        <w:softHyphen/>
        <w:t>мотно воспитывавшиеся в семье, на приемлемом уровне осуществляют само обслуживание, гигиенические процедуры, действия с бытовыми предметами-</w:t>
      </w:r>
      <w:r w:rsidRPr="00D7698C">
        <w:rPr>
          <w:sz w:val="26"/>
          <w:szCs w:val="26"/>
          <w:lang w:val="en-US"/>
        </w:rPr>
        <w:t>J</w:t>
      </w:r>
      <w:r w:rsidRPr="00D7698C">
        <w:rPr>
          <w:sz w:val="26"/>
          <w:szCs w:val="26"/>
        </w:rPr>
        <w:t xml:space="preserve"> орудиями. Рост степени самостоятельности младших дошкольников в данном направлении требует особого внимания педагогов и родителей к формирова</w:t>
      </w:r>
      <w:r w:rsidRPr="00D7698C">
        <w:rPr>
          <w:sz w:val="26"/>
          <w:szCs w:val="26"/>
        </w:rPr>
        <w:softHyphen/>
        <w:t>нию соответствующих действий, к своевременному ознакомлению ребенка; с правилами безопасности, к необходимости последовательно следить за и выполнением.</w:t>
      </w:r>
    </w:p>
    <w:p w:rsidR="00D64CE4" w:rsidRPr="00D7698C" w:rsidRDefault="00D64CE4" w:rsidP="00D64CE4">
      <w:pPr>
        <w:pStyle w:val="16"/>
        <w:shd w:val="clear" w:color="auto" w:fill="auto"/>
        <w:spacing w:line="240" w:lineRule="auto"/>
        <w:ind w:left="60" w:right="60" w:firstLine="648"/>
        <w:jc w:val="both"/>
        <w:rPr>
          <w:sz w:val="26"/>
          <w:szCs w:val="26"/>
        </w:rPr>
      </w:pPr>
      <w:r w:rsidRPr="00D7698C">
        <w:rPr>
          <w:sz w:val="26"/>
          <w:szCs w:val="26"/>
        </w:rPr>
        <w:t>В соответствии с индивидуальными особенностями детей постепенно рас</w:t>
      </w:r>
      <w:r w:rsidRPr="00D7698C">
        <w:rPr>
          <w:sz w:val="26"/>
          <w:szCs w:val="26"/>
        </w:rPr>
        <w:softHyphen/>
        <w:t>ширяется зона их самостоятельности. Этот процесс должен подкрепляться формированием навыков безопасного использования предметов быта, выпол</w:t>
      </w:r>
      <w:r w:rsidRPr="00D7698C">
        <w:rPr>
          <w:sz w:val="26"/>
          <w:szCs w:val="26"/>
        </w:rPr>
        <w:softHyphen/>
        <w:t>нения элементарных трудовых действий. Благодаря возникновению игровой деятельности появляется возможность организовывать отработку различных действий в игровой форме, с использованием игрушек, создавать игровые ситуации, широко использовать игровые мотивы.</w:t>
      </w:r>
    </w:p>
    <w:p w:rsidR="00D64CE4" w:rsidRPr="00D7698C" w:rsidRDefault="00D64CE4" w:rsidP="00D64CE4">
      <w:pPr>
        <w:pStyle w:val="16"/>
        <w:shd w:val="clear" w:color="auto" w:fill="auto"/>
        <w:spacing w:line="240" w:lineRule="auto"/>
        <w:ind w:left="60" w:right="100" w:firstLine="648"/>
        <w:jc w:val="both"/>
        <w:rPr>
          <w:sz w:val="26"/>
          <w:szCs w:val="26"/>
        </w:rPr>
      </w:pPr>
      <w:r w:rsidRPr="00D7698C">
        <w:rPr>
          <w:sz w:val="26"/>
          <w:szCs w:val="26"/>
        </w:rPr>
        <w:t>Педагог знакомит воспитанников с правилами безопасности, которые не</w:t>
      </w:r>
      <w:r w:rsidRPr="00D7698C">
        <w:rPr>
          <w:sz w:val="26"/>
          <w:szCs w:val="26"/>
        </w:rPr>
        <w:softHyphen/>
        <w:t>обходимо соблюдать в помещении. С учетом возрастных особенностей ак</w:t>
      </w:r>
      <w:r w:rsidRPr="00D7698C">
        <w:rPr>
          <w:sz w:val="26"/>
          <w:szCs w:val="26"/>
        </w:rPr>
        <w:softHyphen/>
        <w:t>цент делается не на ознакомление с последствиями нарушения правил, а на формирование тактики избегания опасных ситуаций. В рамках семейного воспитания организуется знакомство с правилами поведения в обществен</w:t>
      </w:r>
      <w:r w:rsidRPr="00D7698C">
        <w:rPr>
          <w:sz w:val="26"/>
          <w:szCs w:val="26"/>
        </w:rPr>
        <w:softHyphen/>
        <w:t>ных местах. Основной упор делается на необходимость сохранения контак</w:t>
      </w:r>
      <w:r w:rsidRPr="00D7698C">
        <w:rPr>
          <w:sz w:val="26"/>
          <w:szCs w:val="26"/>
        </w:rPr>
        <w:softHyphen/>
        <w:t>та со взрослыми.</w:t>
      </w:r>
    </w:p>
    <w:p w:rsidR="00D64CE4" w:rsidRPr="00D64CE4" w:rsidRDefault="00D64CE4" w:rsidP="00F14571">
      <w:pPr>
        <w:shd w:val="clear" w:color="auto" w:fill="FFFFFF"/>
        <w:autoSpaceDE w:val="0"/>
        <w:autoSpaceDN w:val="0"/>
        <w:adjustRightInd w:val="0"/>
        <w:ind w:firstLine="284"/>
        <w:jc w:val="both"/>
        <w:rPr>
          <w:rFonts w:eastAsia="Calibri"/>
          <w:b/>
          <w:color w:val="C00000"/>
          <w:sz w:val="26"/>
          <w:szCs w:val="26"/>
        </w:rPr>
      </w:pPr>
    </w:p>
    <w:p w:rsidR="00F14571" w:rsidRDefault="00F14571" w:rsidP="00F14571">
      <w:pPr>
        <w:jc w:val="both"/>
        <w:rPr>
          <w:b/>
          <w:color w:val="C00000"/>
          <w:sz w:val="26"/>
          <w:szCs w:val="26"/>
        </w:rPr>
      </w:pPr>
      <w:r>
        <w:rPr>
          <w:b/>
          <w:color w:val="000000"/>
        </w:rPr>
        <w:tab/>
      </w:r>
      <w:r w:rsidR="002D0FF8">
        <w:rPr>
          <w:b/>
          <w:color w:val="C00000"/>
          <w:sz w:val="26"/>
          <w:szCs w:val="26"/>
        </w:rPr>
        <w:t>2.3</w:t>
      </w:r>
      <w:r w:rsidRPr="004F74D6">
        <w:rPr>
          <w:b/>
          <w:color w:val="C00000"/>
          <w:sz w:val="26"/>
          <w:szCs w:val="26"/>
        </w:rPr>
        <w:t>. Формы, методы</w:t>
      </w:r>
      <w:r w:rsidR="00D64CE4">
        <w:rPr>
          <w:b/>
          <w:color w:val="C00000"/>
          <w:sz w:val="26"/>
          <w:szCs w:val="26"/>
        </w:rPr>
        <w:t xml:space="preserve"> и </w:t>
      </w:r>
      <w:r w:rsidR="00E44A0A">
        <w:rPr>
          <w:b/>
          <w:color w:val="C00000"/>
          <w:sz w:val="26"/>
          <w:szCs w:val="26"/>
        </w:rPr>
        <w:t xml:space="preserve">средства </w:t>
      </w:r>
      <w:r w:rsidR="00E44A0A" w:rsidRPr="004F74D6">
        <w:rPr>
          <w:b/>
          <w:color w:val="C00000"/>
          <w:sz w:val="26"/>
          <w:szCs w:val="26"/>
        </w:rPr>
        <w:t>реализации</w:t>
      </w:r>
      <w:r w:rsidRPr="004F74D6">
        <w:rPr>
          <w:b/>
          <w:color w:val="C00000"/>
          <w:sz w:val="26"/>
          <w:szCs w:val="26"/>
        </w:rPr>
        <w:t xml:space="preserve"> программы с учетом возрастных и индивидуальных особенностей </w:t>
      </w:r>
      <w:r w:rsidR="004F74D6">
        <w:rPr>
          <w:b/>
          <w:color w:val="C00000"/>
          <w:sz w:val="26"/>
          <w:szCs w:val="26"/>
        </w:rPr>
        <w:t>обучающихся</w:t>
      </w:r>
    </w:p>
    <w:p w:rsidR="00277603" w:rsidRPr="00277603" w:rsidRDefault="00277603" w:rsidP="00F14571">
      <w:pPr>
        <w:jc w:val="both"/>
        <w:rPr>
          <w:b/>
          <w:color w:val="C00000"/>
          <w:sz w:val="16"/>
          <w:szCs w:val="16"/>
        </w:rPr>
      </w:pPr>
    </w:p>
    <w:p w:rsidR="00277603" w:rsidRPr="0082145E" w:rsidRDefault="00277603" w:rsidP="00277603">
      <w:pPr>
        <w:jc w:val="center"/>
        <w:rPr>
          <w:b/>
          <w:bCs/>
          <w:sz w:val="26"/>
          <w:szCs w:val="26"/>
        </w:rPr>
      </w:pPr>
      <w:r w:rsidRPr="0082145E">
        <w:rPr>
          <w:b/>
          <w:bCs/>
          <w:sz w:val="26"/>
          <w:szCs w:val="26"/>
        </w:rPr>
        <w:t xml:space="preserve">Виды детской деятельности в соответствии с ФГОС </w:t>
      </w:r>
    </w:p>
    <w:p w:rsidR="00277603" w:rsidRPr="0082145E" w:rsidRDefault="00277603" w:rsidP="00277603">
      <w:pPr>
        <w:jc w:val="both"/>
        <w:rPr>
          <w:b/>
          <w:bCs/>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405"/>
        <w:gridCol w:w="8017"/>
      </w:tblGrid>
      <w:tr w:rsidR="00277603" w:rsidRPr="0082145E" w:rsidTr="00E507A6">
        <w:trPr>
          <w:trHeight w:val="193"/>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center"/>
              <w:rPr>
                <w:b/>
                <w:bCs/>
                <w:sz w:val="26"/>
                <w:szCs w:val="26"/>
              </w:rPr>
            </w:pPr>
            <w:r w:rsidRPr="0082145E">
              <w:rPr>
                <w:b/>
                <w:bCs/>
                <w:sz w:val="26"/>
                <w:szCs w:val="26"/>
              </w:rPr>
              <w:t>Образовательная область</w:t>
            </w: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center"/>
              <w:rPr>
                <w:b/>
                <w:bCs/>
                <w:sz w:val="26"/>
                <w:szCs w:val="26"/>
              </w:rPr>
            </w:pPr>
            <w:r w:rsidRPr="0082145E">
              <w:rPr>
                <w:b/>
                <w:bCs/>
                <w:sz w:val="26"/>
                <w:szCs w:val="26"/>
              </w:rPr>
              <w:t>Детская деятельность</w:t>
            </w:r>
          </w:p>
        </w:tc>
      </w:tr>
      <w:tr w:rsidR="00277603" w:rsidRPr="0082145E" w:rsidTr="00E507A6">
        <w:trPr>
          <w:trHeight w:val="921"/>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center"/>
              <w:rPr>
                <w:b/>
                <w:sz w:val="26"/>
                <w:szCs w:val="26"/>
              </w:rPr>
            </w:pPr>
            <w:r w:rsidRPr="0082145E">
              <w:rPr>
                <w:b/>
                <w:sz w:val="26"/>
                <w:szCs w:val="26"/>
              </w:rPr>
              <w:t>Физическое развитие</w:t>
            </w:r>
          </w:p>
          <w:p w:rsidR="00277603" w:rsidRPr="0082145E" w:rsidRDefault="00277603" w:rsidP="00E507A6">
            <w:pPr>
              <w:jc w:val="both"/>
              <w:rPr>
                <w:bCs/>
                <w:sz w:val="26"/>
                <w:szCs w:val="26"/>
              </w:rPr>
            </w:pP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rPr>
                <w:bCs/>
                <w:sz w:val="26"/>
                <w:szCs w:val="26"/>
              </w:rPr>
            </w:pPr>
            <w:r w:rsidRPr="0082145E">
              <w:rPr>
                <w:b/>
                <w:bCs/>
                <w:sz w:val="26"/>
                <w:szCs w:val="26"/>
              </w:rPr>
              <w:t xml:space="preserve">Двигательная - </w:t>
            </w:r>
            <w:r w:rsidRPr="0082145E">
              <w:rPr>
                <w:bCs/>
                <w:sz w:val="26"/>
                <w:szCs w:val="26"/>
              </w:rPr>
              <w:t>форма активности ребенка, позволяющая ему решать двигательные задачи путем реализации двигательной функции</w:t>
            </w:r>
          </w:p>
        </w:tc>
      </w:tr>
      <w:tr w:rsidR="00277603" w:rsidRPr="0082145E" w:rsidTr="00E507A6">
        <w:trPr>
          <w:trHeight w:val="416"/>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center"/>
              <w:rPr>
                <w:b/>
                <w:bCs/>
                <w:sz w:val="26"/>
                <w:szCs w:val="26"/>
              </w:rPr>
            </w:pPr>
            <w:r w:rsidRPr="0082145E">
              <w:rPr>
                <w:b/>
                <w:sz w:val="26"/>
                <w:szCs w:val="26"/>
              </w:rPr>
              <w:t>Социально – коммуникативное развитие</w:t>
            </w:r>
          </w:p>
          <w:p w:rsidR="00277603" w:rsidRPr="0082145E" w:rsidRDefault="00277603" w:rsidP="00E507A6">
            <w:pPr>
              <w:ind w:firstLine="1134"/>
              <w:jc w:val="center"/>
              <w:rPr>
                <w:sz w:val="26"/>
                <w:szCs w:val="26"/>
              </w:rPr>
            </w:pPr>
          </w:p>
          <w:p w:rsidR="00277603" w:rsidRPr="0082145E" w:rsidRDefault="00277603" w:rsidP="00E507A6">
            <w:pPr>
              <w:ind w:firstLine="1134"/>
              <w:jc w:val="center"/>
              <w:rPr>
                <w:sz w:val="26"/>
                <w:szCs w:val="26"/>
              </w:rPr>
            </w:pPr>
          </w:p>
          <w:p w:rsidR="00277603" w:rsidRPr="0082145E" w:rsidRDefault="00277603" w:rsidP="00E507A6">
            <w:pPr>
              <w:ind w:firstLine="1134"/>
              <w:jc w:val="center"/>
              <w:rPr>
                <w:sz w:val="26"/>
                <w:szCs w:val="26"/>
              </w:rPr>
            </w:pPr>
          </w:p>
          <w:p w:rsidR="00277603" w:rsidRPr="0082145E" w:rsidRDefault="00277603" w:rsidP="00E507A6">
            <w:pPr>
              <w:ind w:firstLine="1134"/>
              <w:jc w:val="center"/>
              <w:rPr>
                <w:sz w:val="26"/>
                <w:szCs w:val="26"/>
              </w:rPr>
            </w:pP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both"/>
              <w:rPr>
                <w:bCs/>
                <w:sz w:val="26"/>
                <w:szCs w:val="26"/>
              </w:rPr>
            </w:pPr>
            <w:r w:rsidRPr="0082145E">
              <w:rPr>
                <w:b/>
                <w:bCs/>
                <w:sz w:val="26"/>
                <w:szCs w:val="26"/>
              </w:rPr>
              <w:t xml:space="preserve">Игровая - </w:t>
            </w:r>
            <w:r w:rsidRPr="0082145E">
              <w:rPr>
                <w:bCs/>
                <w:sz w:val="26"/>
                <w:szCs w:val="26"/>
              </w:rPr>
              <w:t xml:space="preserve">ведущий вид деятельности дошкольников, она является основной формой реализации Программы, успешно используется при организации двигательной, познавательно-исследовательской, коммуникативной, музыкально-художественной деятельности. </w:t>
            </w:r>
          </w:p>
          <w:p w:rsidR="00277603" w:rsidRPr="0082145E" w:rsidRDefault="00277603" w:rsidP="00E507A6">
            <w:pPr>
              <w:jc w:val="both"/>
              <w:rPr>
                <w:bCs/>
                <w:sz w:val="26"/>
                <w:szCs w:val="26"/>
              </w:rPr>
            </w:pPr>
            <w:r w:rsidRPr="0082145E">
              <w:rPr>
                <w:bCs/>
                <w:sz w:val="26"/>
                <w:szCs w:val="26"/>
              </w:rPr>
              <w:t>Форма активности ребёнка, направленная не на результат, а на процесс действия и способы осуществления и характеризующаяся принятием ребёнком условной позиции</w:t>
            </w:r>
          </w:p>
        </w:tc>
      </w:tr>
      <w:tr w:rsidR="00277603" w:rsidRPr="0082145E" w:rsidTr="00E507A6">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ind w:firstLine="1134"/>
              <w:jc w:val="center"/>
              <w:rPr>
                <w:sz w:val="26"/>
                <w:szCs w:val="26"/>
              </w:rPr>
            </w:pP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both"/>
              <w:rPr>
                <w:b/>
                <w:bCs/>
                <w:sz w:val="26"/>
                <w:szCs w:val="26"/>
              </w:rPr>
            </w:pPr>
            <w:r w:rsidRPr="0082145E">
              <w:rPr>
                <w:b/>
                <w:bCs/>
                <w:sz w:val="26"/>
                <w:szCs w:val="26"/>
              </w:rPr>
              <w:t>Самообслуживание и элементарный бытовой труд -</w:t>
            </w:r>
          </w:p>
          <w:p w:rsidR="00277603" w:rsidRPr="0082145E" w:rsidRDefault="00277603" w:rsidP="00E507A6">
            <w:pPr>
              <w:jc w:val="both"/>
              <w:rPr>
                <w:bCs/>
                <w:sz w:val="26"/>
                <w:szCs w:val="26"/>
              </w:rPr>
            </w:pPr>
            <w:r w:rsidRPr="0082145E">
              <w:rPr>
                <w:bCs/>
                <w:sz w:val="26"/>
                <w:szCs w:val="26"/>
              </w:rPr>
              <w:t>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 потрогать/почувствовать</w:t>
            </w:r>
          </w:p>
        </w:tc>
      </w:tr>
      <w:tr w:rsidR="00277603" w:rsidRPr="0082145E" w:rsidTr="00E507A6">
        <w:trPr>
          <w:trHeight w:val="997"/>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center"/>
              <w:rPr>
                <w:b/>
                <w:bCs/>
                <w:sz w:val="26"/>
                <w:szCs w:val="26"/>
              </w:rPr>
            </w:pPr>
            <w:r w:rsidRPr="0082145E">
              <w:rPr>
                <w:b/>
                <w:sz w:val="26"/>
                <w:szCs w:val="26"/>
              </w:rPr>
              <w:t>Художественно – эстетическое развитие</w:t>
            </w: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both"/>
              <w:rPr>
                <w:bCs/>
                <w:sz w:val="26"/>
                <w:szCs w:val="26"/>
              </w:rPr>
            </w:pPr>
            <w:r w:rsidRPr="0082145E">
              <w:rPr>
                <w:b/>
                <w:bCs/>
                <w:sz w:val="26"/>
                <w:szCs w:val="26"/>
              </w:rPr>
              <w:t xml:space="preserve">Изобразительная - </w:t>
            </w:r>
            <w:r w:rsidRPr="0082145E">
              <w:rPr>
                <w:bCs/>
                <w:sz w:val="26"/>
                <w:szCs w:val="26"/>
              </w:rPr>
              <w:t>форма активности ребенка, в результате которой создается материальный или идеальный продукт</w:t>
            </w:r>
          </w:p>
        </w:tc>
      </w:tr>
      <w:tr w:rsidR="00277603" w:rsidRPr="0082145E" w:rsidTr="00E507A6">
        <w:trPr>
          <w:trHeight w:val="278"/>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both"/>
              <w:rPr>
                <w:b/>
                <w:sz w:val="26"/>
                <w:szCs w:val="26"/>
              </w:rPr>
            </w:pP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both"/>
              <w:rPr>
                <w:b/>
                <w:bCs/>
                <w:sz w:val="26"/>
                <w:szCs w:val="26"/>
              </w:rPr>
            </w:pPr>
            <w:r w:rsidRPr="0082145E">
              <w:rPr>
                <w:b/>
                <w:bCs/>
                <w:sz w:val="26"/>
                <w:szCs w:val="26"/>
              </w:rPr>
              <w:t xml:space="preserve">Музыкальная - </w:t>
            </w:r>
            <w:r w:rsidRPr="0082145E">
              <w:rPr>
                <w:bCs/>
                <w:sz w:val="26"/>
                <w:szCs w:val="26"/>
              </w:rPr>
              <w:t>форма активности ребенка, дающая ему возможность выбирать наиболее близкие и успешные в реализации позиции: слушателя, исполнителя, сочинителя</w:t>
            </w:r>
          </w:p>
        </w:tc>
      </w:tr>
      <w:tr w:rsidR="00277603" w:rsidRPr="0082145E" w:rsidTr="00E507A6">
        <w:trPr>
          <w:trHeight w:val="278"/>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center"/>
              <w:rPr>
                <w:b/>
                <w:sz w:val="26"/>
                <w:szCs w:val="26"/>
              </w:rPr>
            </w:pPr>
            <w:r w:rsidRPr="0082145E">
              <w:rPr>
                <w:b/>
                <w:sz w:val="26"/>
                <w:szCs w:val="26"/>
              </w:rPr>
              <w:t>Речевое развитие</w:t>
            </w: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rPr>
                <w:bCs/>
                <w:sz w:val="26"/>
                <w:szCs w:val="26"/>
              </w:rPr>
            </w:pPr>
            <w:r w:rsidRPr="0082145E">
              <w:rPr>
                <w:b/>
                <w:bCs/>
                <w:sz w:val="26"/>
                <w:szCs w:val="26"/>
              </w:rPr>
              <w:t xml:space="preserve">Коммуникативная - </w:t>
            </w:r>
            <w:r w:rsidRPr="0082145E">
              <w:rPr>
                <w:bCs/>
                <w:sz w:val="26"/>
                <w:szCs w:val="26"/>
              </w:rPr>
              <w:t xml:space="preserve">форма активности ребенка, направленная на взаимодействие с другим человеком как субъектом, потенциальным </w:t>
            </w:r>
          </w:p>
          <w:p w:rsidR="00277603" w:rsidRPr="0082145E" w:rsidRDefault="00277603" w:rsidP="00E507A6">
            <w:pPr>
              <w:rPr>
                <w:bCs/>
                <w:sz w:val="26"/>
                <w:szCs w:val="26"/>
              </w:rPr>
            </w:pPr>
            <w:r w:rsidRPr="0082145E">
              <w:rPr>
                <w:bCs/>
                <w:sz w:val="26"/>
                <w:szCs w:val="26"/>
              </w:rPr>
              <w:t>партнером по общению, предполагающая согласование и объединение усилий с целью налаживания отношений и достижения общего результата</w:t>
            </w:r>
          </w:p>
        </w:tc>
      </w:tr>
      <w:tr w:rsidR="00277603" w:rsidRPr="0082145E" w:rsidTr="00E507A6">
        <w:trPr>
          <w:trHeight w:val="280"/>
        </w:trPr>
        <w:tc>
          <w:tcPr>
            <w:tcW w:w="1154" w:type="pct"/>
            <w:tcBorders>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both"/>
              <w:rPr>
                <w:b/>
                <w:sz w:val="26"/>
                <w:szCs w:val="26"/>
              </w:rPr>
            </w:pP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rPr>
                <w:b/>
                <w:bCs/>
                <w:sz w:val="26"/>
                <w:szCs w:val="26"/>
              </w:rPr>
            </w:pPr>
            <w:r w:rsidRPr="0082145E">
              <w:rPr>
                <w:b/>
                <w:bCs/>
                <w:sz w:val="26"/>
                <w:szCs w:val="26"/>
              </w:rPr>
              <w:t xml:space="preserve">Восприятие художественной литературы и фольклора - </w:t>
            </w:r>
          </w:p>
          <w:p w:rsidR="00277603" w:rsidRPr="0082145E" w:rsidRDefault="00277603" w:rsidP="00E507A6">
            <w:pPr>
              <w:rPr>
                <w:bCs/>
                <w:sz w:val="26"/>
                <w:szCs w:val="26"/>
              </w:rPr>
            </w:pPr>
            <w:r w:rsidRPr="0082145E">
              <w:rPr>
                <w:bCs/>
                <w:sz w:val="26"/>
                <w:szCs w:val="26"/>
              </w:rPr>
              <w:t xml:space="preserve">форма активности ребенка, предполагающая не пассивное </w:t>
            </w:r>
          </w:p>
          <w:p w:rsidR="00277603" w:rsidRPr="0082145E" w:rsidRDefault="00277603" w:rsidP="00E507A6">
            <w:pPr>
              <w:rPr>
                <w:bCs/>
                <w:sz w:val="26"/>
                <w:szCs w:val="26"/>
              </w:rPr>
            </w:pPr>
            <w:r w:rsidRPr="0082145E">
              <w:rPr>
                <w:bCs/>
                <w:sz w:val="26"/>
                <w:szCs w:val="26"/>
              </w:rPr>
              <w:t>созерцание, а деятельность, которая воплощается во внутреннем содействии, сопереживании героям, в воображаемом перенесении на себя событий, в «мысленном действии», в результате чего возникает эффект личного участия в событиях</w:t>
            </w:r>
          </w:p>
        </w:tc>
      </w:tr>
      <w:tr w:rsidR="00277603" w:rsidRPr="0082145E" w:rsidTr="00E507A6">
        <w:trPr>
          <w:trHeight w:val="280"/>
        </w:trPr>
        <w:tc>
          <w:tcPr>
            <w:tcW w:w="1154" w:type="pct"/>
            <w:tcBorders>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center"/>
              <w:rPr>
                <w:b/>
                <w:sz w:val="26"/>
                <w:szCs w:val="26"/>
              </w:rPr>
            </w:pPr>
            <w:r w:rsidRPr="0082145E">
              <w:rPr>
                <w:b/>
                <w:sz w:val="26"/>
                <w:szCs w:val="26"/>
              </w:rPr>
              <w:t>Познавательное развитие</w:t>
            </w: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rPr>
                <w:b/>
                <w:bCs/>
                <w:sz w:val="26"/>
                <w:szCs w:val="26"/>
              </w:rPr>
            </w:pPr>
            <w:r w:rsidRPr="0082145E">
              <w:rPr>
                <w:b/>
                <w:bCs/>
                <w:sz w:val="26"/>
                <w:szCs w:val="26"/>
              </w:rPr>
              <w:t xml:space="preserve">Познавательно – исследовательская - </w:t>
            </w:r>
          </w:p>
          <w:p w:rsidR="00277603" w:rsidRPr="0082145E" w:rsidRDefault="00277603" w:rsidP="00E507A6">
            <w:pPr>
              <w:rPr>
                <w:bCs/>
                <w:sz w:val="26"/>
                <w:szCs w:val="26"/>
              </w:rPr>
            </w:pPr>
            <w:r w:rsidRPr="0082145E">
              <w:rPr>
                <w:bCs/>
                <w:sz w:val="26"/>
                <w:szCs w:val="26"/>
              </w:rPr>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tc>
      </w:tr>
      <w:tr w:rsidR="00277603" w:rsidRPr="0082145E" w:rsidTr="00E507A6">
        <w:trPr>
          <w:trHeight w:val="280"/>
        </w:trPr>
        <w:tc>
          <w:tcPr>
            <w:tcW w:w="1154" w:type="pct"/>
            <w:tcBorders>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jc w:val="both"/>
              <w:rPr>
                <w:b/>
                <w:sz w:val="26"/>
                <w:szCs w:val="26"/>
              </w:rPr>
            </w:pPr>
          </w:p>
        </w:tc>
        <w:tc>
          <w:tcPr>
            <w:tcW w:w="3846" w:type="pct"/>
            <w:tcBorders>
              <w:top w:val="single" w:sz="4" w:space="0" w:color="auto"/>
              <w:left w:val="single" w:sz="4" w:space="0" w:color="auto"/>
              <w:bottom w:val="single" w:sz="4" w:space="0" w:color="auto"/>
              <w:right w:val="single" w:sz="4" w:space="0" w:color="auto"/>
            </w:tcBorders>
            <w:shd w:val="clear" w:color="auto" w:fill="FFFFFF" w:themeFill="background1"/>
          </w:tcPr>
          <w:p w:rsidR="00277603" w:rsidRPr="0082145E" w:rsidRDefault="00277603" w:rsidP="00E507A6">
            <w:pPr>
              <w:rPr>
                <w:bCs/>
                <w:sz w:val="26"/>
                <w:szCs w:val="26"/>
              </w:rPr>
            </w:pPr>
            <w:r w:rsidRPr="0082145E">
              <w:rPr>
                <w:b/>
                <w:bCs/>
                <w:sz w:val="26"/>
                <w:szCs w:val="26"/>
              </w:rPr>
              <w:t xml:space="preserve">Конструктивная - </w:t>
            </w:r>
            <w:r w:rsidRPr="0082145E">
              <w:rPr>
                <w:bCs/>
                <w:sz w:val="26"/>
                <w:szCs w:val="26"/>
              </w:rPr>
              <w:t>форма активности ребенка, которая развивает у него пространственное мышление, формирует способность предвидеть будущий результат, дает возможность для развития творчества, обогащает речь</w:t>
            </w:r>
          </w:p>
        </w:tc>
      </w:tr>
    </w:tbl>
    <w:p w:rsidR="00F14571" w:rsidRPr="0082145E" w:rsidRDefault="00F14571" w:rsidP="00F14571">
      <w:pPr>
        <w:jc w:val="both"/>
        <w:rPr>
          <w:b/>
          <w:color w:val="000000"/>
          <w:sz w:val="26"/>
          <w:szCs w:val="26"/>
        </w:rPr>
      </w:pPr>
    </w:p>
    <w:p w:rsidR="00F14571" w:rsidRPr="0082145E" w:rsidRDefault="00F14571" w:rsidP="00F14571">
      <w:pPr>
        <w:jc w:val="center"/>
        <w:rPr>
          <w:b/>
          <w:sz w:val="26"/>
          <w:szCs w:val="26"/>
        </w:rPr>
      </w:pPr>
      <w:r w:rsidRPr="0082145E">
        <w:rPr>
          <w:b/>
          <w:sz w:val="26"/>
          <w:szCs w:val="26"/>
        </w:rPr>
        <w:t xml:space="preserve">Реализация образовательной области </w:t>
      </w:r>
    </w:p>
    <w:p w:rsidR="004F74D6" w:rsidRPr="0082145E" w:rsidRDefault="00F14571" w:rsidP="00CC34F4">
      <w:pPr>
        <w:jc w:val="center"/>
        <w:rPr>
          <w:b/>
          <w:sz w:val="26"/>
          <w:szCs w:val="26"/>
        </w:rPr>
      </w:pPr>
      <w:r w:rsidRPr="0082145E">
        <w:rPr>
          <w:b/>
          <w:sz w:val="26"/>
          <w:szCs w:val="26"/>
        </w:rPr>
        <w:t>«СОЦИАЛЬНО-КОММУНИКАТИВНОЕ РАЗВИТИЕ»</w:t>
      </w:r>
    </w:p>
    <w:tbl>
      <w:tblPr>
        <w:tblpPr w:leftFromText="180" w:rightFromText="180" w:vertAnchor="text" w:horzAnchor="margin" w:tblpY="19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3474"/>
        <w:gridCol w:w="3475"/>
        <w:gridCol w:w="3473"/>
      </w:tblGrid>
      <w:tr w:rsidR="00F14571" w:rsidRPr="0082145E" w:rsidTr="00DD28EC">
        <w:tc>
          <w:tcPr>
            <w:tcW w:w="5000" w:type="pct"/>
            <w:gridSpan w:val="3"/>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sz w:val="26"/>
                <w:szCs w:val="26"/>
              </w:rPr>
            </w:pPr>
            <w:r w:rsidRPr="0082145E">
              <w:rPr>
                <w:b/>
                <w:sz w:val="26"/>
                <w:szCs w:val="26"/>
              </w:rPr>
              <w:t>Обязательная часть</w:t>
            </w:r>
          </w:p>
        </w:tc>
      </w:tr>
      <w:tr w:rsidR="00F14571" w:rsidRPr="0082145E" w:rsidTr="00DD28EC">
        <w:tc>
          <w:tcPr>
            <w:tcW w:w="1667"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Образовательная деятельность</w:t>
            </w:r>
          </w:p>
          <w:p w:rsidR="00F14571" w:rsidRPr="0082145E" w:rsidRDefault="00F14571" w:rsidP="00DD28EC">
            <w:pPr>
              <w:jc w:val="center"/>
              <w:rPr>
                <w:b/>
                <w:bCs/>
                <w:sz w:val="26"/>
                <w:szCs w:val="26"/>
              </w:rPr>
            </w:pPr>
            <w:r w:rsidRPr="0082145E">
              <w:rPr>
                <w:b/>
                <w:sz w:val="26"/>
                <w:szCs w:val="26"/>
              </w:rPr>
              <w:t xml:space="preserve"> в процессе различных видов деятельности</w:t>
            </w:r>
          </w:p>
        </w:tc>
        <w:tc>
          <w:tcPr>
            <w:tcW w:w="1667"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Самостоятельная деятельность</w:t>
            </w:r>
          </w:p>
        </w:tc>
        <w:tc>
          <w:tcPr>
            <w:tcW w:w="1667"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 xml:space="preserve">Взаимодействие </w:t>
            </w:r>
          </w:p>
          <w:p w:rsidR="00F14571" w:rsidRPr="0082145E" w:rsidRDefault="00F14571" w:rsidP="00DD28EC">
            <w:pPr>
              <w:jc w:val="center"/>
              <w:rPr>
                <w:b/>
                <w:bCs/>
                <w:sz w:val="26"/>
                <w:szCs w:val="26"/>
              </w:rPr>
            </w:pPr>
            <w:r w:rsidRPr="0082145E">
              <w:rPr>
                <w:b/>
                <w:sz w:val="26"/>
                <w:szCs w:val="26"/>
              </w:rPr>
              <w:t>с  семьей</w:t>
            </w:r>
          </w:p>
        </w:tc>
      </w:tr>
      <w:tr w:rsidR="00F14571" w:rsidRPr="0082145E" w:rsidTr="00DD28EC">
        <w:trPr>
          <w:trHeight w:val="696"/>
        </w:trPr>
        <w:tc>
          <w:tcPr>
            <w:tcW w:w="1667"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sz w:val="26"/>
                <w:szCs w:val="26"/>
              </w:rPr>
            </w:pPr>
            <w:r w:rsidRPr="0082145E">
              <w:rPr>
                <w:sz w:val="26"/>
                <w:szCs w:val="26"/>
              </w:rPr>
              <w:t>- беседы,</w:t>
            </w:r>
          </w:p>
          <w:p w:rsidR="00F14571" w:rsidRPr="0082145E" w:rsidRDefault="00F14571" w:rsidP="00DD28EC">
            <w:pPr>
              <w:rPr>
                <w:sz w:val="26"/>
                <w:szCs w:val="26"/>
              </w:rPr>
            </w:pPr>
            <w:r w:rsidRPr="0082145E">
              <w:rPr>
                <w:sz w:val="26"/>
                <w:szCs w:val="26"/>
              </w:rPr>
              <w:t>- наблюдения,</w:t>
            </w:r>
          </w:p>
          <w:p w:rsidR="00F14571" w:rsidRPr="0082145E" w:rsidRDefault="00F14571" w:rsidP="00DD28EC">
            <w:pPr>
              <w:rPr>
                <w:sz w:val="26"/>
                <w:szCs w:val="26"/>
              </w:rPr>
            </w:pPr>
            <w:r w:rsidRPr="0082145E">
              <w:rPr>
                <w:sz w:val="26"/>
                <w:szCs w:val="26"/>
              </w:rPr>
              <w:t>-  режимные моменты,</w:t>
            </w:r>
          </w:p>
          <w:p w:rsidR="00F14571" w:rsidRPr="0082145E" w:rsidRDefault="00F14571" w:rsidP="00DD28EC">
            <w:pPr>
              <w:rPr>
                <w:sz w:val="26"/>
                <w:szCs w:val="26"/>
              </w:rPr>
            </w:pPr>
            <w:r w:rsidRPr="0082145E">
              <w:rPr>
                <w:sz w:val="26"/>
                <w:szCs w:val="26"/>
              </w:rPr>
              <w:t>- прогулки,</w:t>
            </w:r>
          </w:p>
          <w:p w:rsidR="00F14571" w:rsidRPr="0082145E" w:rsidRDefault="00F14571" w:rsidP="00DD28EC">
            <w:pPr>
              <w:rPr>
                <w:sz w:val="26"/>
                <w:szCs w:val="26"/>
              </w:rPr>
            </w:pPr>
            <w:r w:rsidRPr="0082145E">
              <w:rPr>
                <w:sz w:val="26"/>
                <w:szCs w:val="26"/>
              </w:rPr>
              <w:t xml:space="preserve"> - сюжетно-ролевые, дидактические, настольно-печатные, театрализованные игры,</w:t>
            </w:r>
          </w:p>
          <w:p w:rsidR="00F14571" w:rsidRPr="0082145E" w:rsidRDefault="00F14571" w:rsidP="00DD28EC">
            <w:pPr>
              <w:rPr>
                <w:sz w:val="26"/>
                <w:szCs w:val="26"/>
              </w:rPr>
            </w:pPr>
            <w:r w:rsidRPr="0082145E">
              <w:rPr>
                <w:sz w:val="26"/>
                <w:szCs w:val="26"/>
              </w:rPr>
              <w:t>- трудовые поручения,</w:t>
            </w:r>
          </w:p>
          <w:p w:rsidR="00F14571" w:rsidRPr="0082145E" w:rsidRDefault="00F14571" w:rsidP="00DD28EC">
            <w:pPr>
              <w:rPr>
                <w:sz w:val="26"/>
                <w:szCs w:val="26"/>
              </w:rPr>
            </w:pPr>
            <w:r w:rsidRPr="0082145E">
              <w:rPr>
                <w:sz w:val="26"/>
                <w:szCs w:val="26"/>
              </w:rPr>
              <w:t>- создание игровых и проблемных ситуаций,</w:t>
            </w:r>
          </w:p>
          <w:p w:rsidR="00F14571" w:rsidRPr="0082145E" w:rsidRDefault="00F14571" w:rsidP="00DD28EC">
            <w:pPr>
              <w:rPr>
                <w:sz w:val="26"/>
                <w:szCs w:val="26"/>
              </w:rPr>
            </w:pPr>
            <w:r w:rsidRPr="0082145E">
              <w:rPr>
                <w:sz w:val="26"/>
                <w:szCs w:val="26"/>
              </w:rPr>
              <w:t>- чтение художественной литературы;</w:t>
            </w:r>
          </w:p>
          <w:p w:rsidR="00F14571" w:rsidRPr="0082145E" w:rsidRDefault="00F14571" w:rsidP="00DD28EC">
            <w:pPr>
              <w:rPr>
                <w:sz w:val="26"/>
                <w:szCs w:val="26"/>
              </w:rPr>
            </w:pPr>
            <w:r w:rsidRPr="0082145E">
              <w:rPr>
                <w:sz w:val="26"/>
                <w:szCs w:val="26"/>
              </w:rPr>
              <w:t>- художественная деятельность;</w:t>
            </w:r>
          </w:p>
          <w:p w:rsidR="00F14571" w:rsidRPr="0082145E" w:rsidRDefault="00F14571" w:rsidP="00DD28EC">
            <w:pPr>
              <w:rPr>
                <w:sz w:val="26"/>
                <w:szCs w:val="26"/>
              </w:rPr>
            </w:pPr>
            <w:r w:rsidRPr="0082145E">
              <w:rPr>
                <w:sz w:val="26"/>
                <w:szCs w:val="26"/>
              </w:rPr>
              <w:t xml:space="preserve">- ситуативные беседы, разговоры, </w:t>
            </w:r>
          </w:p>
          <w:p w:rsidR="00F14571" w:rsidRPr="0082145E" w:rsidRDefault="00F14571" w:rsidP="00DD28EC">
            <w:pPr>
              <w:rPr>
                <w:sz w:val="26"/>
                <w:szCs w:val="26"/>
              </w:rPr>
            </w:pPr>
            <w:r w:rsidRPr="0082145E">
              <w:rPr>
                <w:sz w:val="26"/>
                <w:szCs w:val="26"/>
              </w:rPr>
              <w:t>-индивидуальная работа,</w:t>
            </w:r>
          </w:p>
          <w:p w:rsidR="00F14571" w:rsidRPr="0082145E" w:rsidRDefault="00F14571" w:rsidP="00DD28EC">
            <w:pPr>
              <w:rPr>
                <w:sz w:val="26"/>
                <w:szCs w:val="26"/>
              </w:rPr>
            </w:pPr>
            <w:r w:rsidRPr="0082145E">
              <w:rPr>
                <w:sz w:val="26"/>
                <w:szCs w:val="26"/>
              </w:rPr>
              <w:t>- видеоинформация,</w:t>
            </w:r>
          </w:p>
          <w:p w:rsidR="00F14571" w:rsidRPr="0082145E" w:rsidRDefault="00F14571" w:rsidP="00DD28EC">
            <w:pPr>
              <w:rPr>
                <w:sz w:val="26"/>
                <w:szCs w:val="26"/>
              </w:rPr>
            </w:pPr>
            <w:r w:rsidRPr="0082145E">
              <w:rPr>
                <w:sz w:val="26"/>
                <w:szCs w:val="26"/>
              </w:rPr>
              <w:t xml:space="preserve"> - досуги, праздники, </w:t>
            </w:r>
          </w:p>
          <w:p w:rsidR="00F14571" w:rsidRPr="0082145E" w:rsidRDefault="00F14571" w:rsidP="00DD28EC">
            <w:pPr>
              <w:rPr>
                <w:sz w:val="26"/>
                <w:szCs w:val="26"/>
              </w:rPr>
            </w:pPr>
            <w:r w:rsidRPr="0082145E">
              <w:rPr>
                <w:sz w:val="26"/>
                <w:szCs w:val="26"/>
              </w:rPr>
              <w:t>- игровая деятельность</w:t>
            </w:r>
          </w:p>
          <w:p w:rsidR="00F14571" w:rsidRPr="0082145E" w:rsidRDefault="00F14571" w:rsidP="00DD28EC">
            <w:pPr>
              <w:rPr>
                <w:sz w:val="26"/>
                <w:szCs w:val="26"/>
              </w:rPr>
            </w:pPr>
            <w:r w:rsidRPr="0082145E">
              <w:rPr>
                <w:sz w:val="26"/>
                <w:szCs w:val="26"/>
              </w:rPr>
              <w:t>(</w:t>
            </w:r>
            <w:r w:rsidR="009669EF" w:rsidRPr="0082145E">
              <w:rPr>
                <w:sz w:val="26"/>
                <w:szCs w:val="26"/>
              </w:rPr>
              <w:t>игры в</w:t>
            </w:r>
            <w:r w:rsidRPr="0082145E">
              <w:rPr>
                <w:sz w:val="26"/>
                <w:szCs w:val="26"/>
              </w:rPr>
              <w:t xml:space="preserve"> парах, совместные игры с несколькими партнерами, пальчиковые игры)</w:t>
            </w:r>
          </w:p>
          <w:p w:rsidR="00F14571" w:rsidRPr="0082145E" w:rsidRDefault="00F14571" w:rsidP="00DD28EC">
            <w:pPr>
              <w:rPr>
                <w:sz w:val="26"/>
                <w:szCs w:val="26"/>
              </w:rPr>
            </w:pPr>
            <w:r w:rsidRPr="0082145E">
              <w:rPr>
                <w:sz w:val="26"/>
                <w:szCs w:val="26"/>
              </w:rPr>
              <w:t>- тематические досуги;</w:t>
            </w:r>
          </w:p>
          <w:p w:rsidR="00F14571" w:rsidRPr="0082145E" w:rsidRDefault="00F14571" w:rsidP="00DD28EC">
            <w:pPr>
              <w:rPr>
                <w:sz w:val="26"/>
                <w:szCs w:val="26"/>
              </w:rPr>
            </w:pPr>
            <w:r w:rsidRPr="0082145E">
              <w:rPr>
                <w:sz w:val="26"/>
                <w:szCs w:val="26"/>
              </w:rPr>
              <w:t>- наблюдения;</w:t>
            </w:r>
          </w:p>
          <w:p w:rsidR="00F14571" w:rsidRPr="0082145E" w:rsidRDefault="00F14571" w:rsidP="00DD28EC">
            <w:pPr>
              <w:rPr>
                <w:sz w:val="26"/>
                <w:szCs w:val="26"/>
              </w:rPr>
            </w:pPr>
            <w:r w:rsidRPr="0082145E">
              <w:rPr>
                <w:sz w:val="26"/>
                <w:szCs w:val="26"/>
              </w:rPr>
              <w:t>- моделирование ситуаций, несущих опасность для здоровья ребенка;</w:t>
            </w:r>
          </w:p>
          <w:p w:rsidR="00F14571" w:rsidRPr="0082145E" w:rsidRDefault="00F14571" w:rsidP="00DD28EC">
            <w:pPr>
              <w:rPr>
                <w:sz w:val="26"/>
                <w:szCs w:val="26"/>
              </w:rPr>
            </w:pPr>
            <w:r w:rsidRPr="0082145E">
              <w:rPr>
                <w:sz w:val="26"/>
                <w:szCs w:val="26"/>
              </w:rPr>
              <w:t>- участие в акциях «Внимание – дети!»</w:t>
            </w:r>
          </w:p>
        </w:tc>
        <w:tc>
          <w:tcPr>
            <w:tcW w:w="1667"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xml:space="preserve">- сюжетно-ролевые, дидактические, </w:t>
            </w:r>
          </w:p>
          <w:p w:rsidR="00F14571" w:rsidRPr="0082145E" w:rsidRDefault="00F14571" w:rsidP="00DD28EC">
            <w:pPr>
              <w:rPr>
                <w:sz w:val="26"/>
                <w:szCs w:val="26"/>
              </w:rPr>
            </w:pPr>
            <w:r w:rsidRPr="0082145E">
              <w:rPr>
                <w:sz w:val="26"/>
                <w:szCs w:val="26"/>
              </w:rPr>
              <w:t>- подвижные,</w:t>
            </w:r>
          </w:p>
          <w:p w:rsidR="00F14571" w:rsidRPr="0082145E" w:rsidRDefault="00F14571" w:rsidP="00DD28EC">
            <w:pPr>
              <w:rPr>
                <w:sz w:val="26"/>
                <w:szCs w:val="26"/>
              </w:rPr>
            </w:pPr>
            <w:r w:rsidRPr="0082145E">
              <w:rPr>
                <w:sz w:val="26"/>
                <w:szCs w:val="26"/>
              </w:rPr>
              <w:t>настольно-печатные игры,</w:t>
            </w:r>
          </w:p>
          <w:p w:rsidR="00F14571" w:rsidRPr="0082145E" w:rsidRDefault="00F14571" w:rsidP="00DD28EC">
            <w:pPr>
              <w:rPr>
                <w:sz w:val="26"/>
                <w:szCs w:val="26"/>
              </w:rPr>
            </w:pPr>
            <w:r w:rsidRPr="0082145E">
              <w:rPr>
                <w:sz w:val="26"/>
                <w:szCs w:val="26"/>
              </w:rPr>
              <w:t>- рассматривание иллюстраций,</w:t>
            </w:r>
          </w:p>
          <w:p w:rsidR="00F14571" w:rsidRPr="0082145E" w:rsidRDefault="00F14571" w:rsidP="00DD28EC">
            <w:pPr>
              <w:rPr>
                <w:sz w:val="26"/>
                <w:szCs w:val="26"/>
              </w:rPr>
            </w:pPr>
            <w:r w:rsidRPr="0082145E">
              <w:rPr>
                <w:sz w:val="26"/>
                <w:szCs w:val="26"/>
              </w:rPr>
              <w:t>- общение,</w:t>
            </w:r>
          </w:p>
          <w:p w:rsidR="00F14571" w:rsidRPr="0082145E" w:rsidRDefault="00F14571" w:rsidP="00DD28EC">
            <w:pPr>
              <w:rPr>
                <w:sz w:val="26"/>
                <w:szCs w:val="26"/>
              </w:rPr>
            </w:pPr>
            <w:r w:rsidRPr="0082145E">
              <w:rPr>
                <w:sz w:val="26"/>
                <w:szCs w:val="26"/>
              </w:rPr>
              <w:t>-игры-эксперименты,</w:t>
            </w:r>
          </w:p>
          <w:p w:rsidR="00F14571" w:rsidRPr="0082145E" w:rsidRDefault="00F14571" w:rsidP="00DD28EC">
            <w:pPr>
              <w:rPr>
                <w:sz w:val="26"/>
                <w:szCs w:val="26"/>
              </w:rPr>
            </w:pPr>
            <w:r w:rsidRPr="0082145E">
              <w:rPr>
                <w:sz w:val="26"/>
                <w:szCs w:val="26"/>
              </w:rPr>
              <w:t>- изобразительная деятельность;</w:t>
            </w:r>
          </w:p>
          <w:p w:rsidR="00F14571" w:rsidRPr="0082145E" w:rsidRDefault="00F14571" w:rsidP="00DD28EC">
            <w:pPr>
              <w:rPr>
                <w:sz w:val="26"/>
                <w:szCs w:val="26"/>
              </w:rPr>
            </w:pPr>
            <w:r w:rsidRPr="0082145E">
              <w:rPr>
                <w:sz w:val="26"/>
                <w:szCs w:val="26"/>
              </w:rPr>
              <w:t>- конструирование;</w:t>
            </w:r>
          </w:p>
          <w:p w:rsidR="00F14571" w:rsidRPr="0082145E" w:rsidRDefault="00F14571" w:rsidP="00DD28EC">
            <w:pPr>
              <w:rPr>
                <w:sz w:val="26"/>
                <w:szCs w:val="26"/>
              </w:rPr>
            </w:pPr>
            <w:r w:rsidRPr="0082145E">
              <w:rPr>
                <w:sz w:val="26"/>
                <w:szCs w:val="26"/>
              </w:rPr>
              <w:t>- бытовая деятельность;</w:t>
            </w:r>
          </w:p>
          <w:p w:rsidR="00F14571" w:rsidRPr="0082145E" w:rsidRDefault="00F14571" w:rsidP="00DD28EC">
            <w:pPr>
              <w:rPr>
                <w:sz w:val="26"/>
                <w:szCs w:val="26"/>
              </w:rPr>
            </w:pPr>
            <w:r w:rsidRPr="0082145E">
              <w:rPr>
                <w:sz w:val="26"/>
                <w:szCs w:val="26"/>
              </w:rPr>
              <w:t>- наблюдение</w:t>
            </w:r>
          </w:p>
          <w:p w:rsidR="00F14571" w:rsidRPr="0082145E" w:rsidRDefault="00F14571" w:rsidP="00DD28EC">
            <w:pPr>
              <w:rPr>
                <w:bCs/>
                <w:sz w:val="26"/>
                <w:szCs w:val="26"/>
              </w:rPr>
            </w:pPr>
            <w:r w:rsidRPr="0082145E">
              <w:rPr>
                <w:bCs/>
                <w:sz w:val="26"/>
                <w:szCs w:val="26"/>
              </w:rPr>
              <w:t>- самообслуживание,</w:t>
            </w:r>
          </w:p>
          <w:p w:rsidR="00F14571" w:rsidRPr="0082145E" w:rsidRDefault="00F14571" w:rsidP="00DD28EC">
            <w:pPr>
              <w:rPr>
                <w:bCs/>
                <w:sz w:val="26"/>
                <w:szCs w:val="26"/>
              </w:rPr>
            </w:pPr>
            <w:r w:rsidRPr="0082145E">
              <w:rPr>
                <w:bCs/>
                <w:sz w:val="26"/>
                <w:szCs w:val="26"/>
              </w:rPr>
              <w:t xml:space="preserve">- хороводные игры, </w:t>
            </w:r>
          </w:p>
          <w:p w:rsidR="00F14571" w:rsidRPr="0082145E" w:rsidRDefault="00F14571" w:rsidP="00DD28EC">
            <w:pPr>
              <w:rPr>
                <w:bCs/>
                <w:sz w:val="26"/>
                <w:szCs w:val="26"/>
              </w:rPr>
            </w:pPr>
            <w:r w:rsidRPr="0082145E">
              <w:rPr>
                <w:bCs/>
                <w:sz w:val="26"/>
                <w:szCs w:val="26"/>
              </w:rPr>
              <w:t>-чтение книг.</w:t>
            </w:r>
          </w:p>
        </w:tc>
        <w:tc>
          <w:tcPr>
            <w:tcW w:w="1667"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поддерживать в семье и учить ребёнка основам этикета;</w:t>
            </w:r>
          </w:p>
          <w:p w:rsidR="00F14571" w:rsidRPr="0082145E" w:rsidRDefault="00F14571" w:rsidP="00DD28EC">
            <w:pPr>
              <w:rPr>
                <w:sz w:val="26"/>
                <w:szCs w:val="26"/>
              </w:rPr>
            </w:pPr>
            <w:r w:rsidRPr="0082145E">
              <w:rPr>
                <w:sz w:val="26"/>
                <w:szCs w:val="26"/>
              </w:rPr>
              <w:t xml:space="preserve">- рассказывать о профессиях людей, об отношениях людей, посещать </w:t>
            </w:r>
            <w:r w:rsidR="009669EF" w:rsidRPr="0082145E">
              <w:rPr>
                <w:sz w:val="26"/>
                <w:szCs w:val="26"/>
              </w:rPr>
              <w:t>с ребёнком</w:t>
            </w:r>
            <w:r w:rsidRPr="0082145E">
              <w:rPr>
                <w:sz w:val="26"/>
                <w:szCs w:val="26"/>
              </w:rPr>
              <w:t xml:space="preserve"> </w:t>
            </w:r>
            <w:r w:rsidR="009669EF" w:rsidRPr="0082145E">
              <w:rPr>
                <w:sz w:val="26"/>
                <w:szCs w:val="26"/>
              </w:rPr>
              <w:t>магазин, почту</w:t>
            </w:r>
            <w:r w:rsidRPr="0082145E">
              <w:rPr>
                <w:sz w:val="26"/>
                <w:szCs w:val="26"/>
              </w:rPr>
              <w:t xml:space="preserve"> и т.д.</w:t>
            </w:r>
          </w:p>
          <w:p w:rsidR="00F14571" w:rsidRPr="0082145E" w:rsidRDefault="00F14571" w:rsidP="00DD28EC">
            <w:pPr>
              <w:rPr>
                <w:sz w:val="26"/>
                <w:szCs w:val="26"/>
              </w:rPr>
            </w:pPr>
            <w:r w:rsidRPr="0082145E">
              <w:rPr>
                <w:sz w:val="26"/>
                <w:szCs w:val="26"/>
              </w:rPr>
              <w:t>- интересоваться и разговаривать с ребёнком о его друзьях, жизни в коллективе сверстников в детском саду;</w:t>
            </w:r>
          </w:p>
          <w:p w:rsidR="00F14571" w:rsidRPr="0082145E" w:rsidRDefault="00F14571" w:rsidP="00DD28EC">
            <w:pPr>
              <w:rPr>
                <w:sz w:val="26"/>
                <w:szCs w:val="26"/>
              </w:rPr>
            </w:pPr>
            <w:r w:rsidRPr="0082145E">
              <w:rPr>
                <w:sz w:val="26"/>
                <w:szCs w:val="26"/>
              </w:rPr>
              <w:t>- продолжать воспитывать умение подчиняться общим правилам, контролировать свое поведение;</w:t>
            </w:r>
          </w:p>
          <w:p w:rsidR="00F14571" w:rsidRPr="0082145E" w:rsidRDefault="00F14571" w:rsidP="00DD28EC">
            <w:pPr>
              <w:rPr>
                <w:sz w:val="26"/>
                <w:szCs w:val="26"/>
              </w:rPr>
            </w:pPr>
            <w:r w:rsidRPr="0082145E">
              <w:rPr>
                <w:sz w:val="26"/>
                <w:szCs w:val="26"/>
              </w:rPr>
              <w:t>- выполнять рекомендации специалистов ДОО,</w:t>
            </w:r>
          </w:p>
          <w:p w:rsidR="00F14571" w:rsidRPr="0082145E" w:rsidRDefault="00F14571" w:rsidP="00DD28EC">
            <w:pPr>
              <w:rPr>
                <w:bCs/>
                <w:sz w:val="26"/>
                <w:szCs w:val="26"/>
              </w:rPr>
            </w:pPr>
            <w:r w:rsidRPr="0082145E">
              <w:rPr>
                <w:bCs/>
                <w:sz w:val="26"/>
                <w:szCs w:val="26"/>
              </w:rPr>
              <w:t xml:space="preserve">- совместные наблюдения, </w:t>
            </w:r>
          </w:p>
          <w:p w:rsidR="00F14571" w:rsidRPr="0082145E" w:rsidRDefault="00F14571" w:rsidP="00DD28EC">
            <w:pPr>
              <w:rPr>
                <w:bCs/>
                <w:sz w:val="26"/>
                <w:szCs w:val="26"/>
              </w:rPr>
            </w:pPr>
            <w:r w:rsidRPr="0082145E">
              <w:rPr>
                <w:bCs/>
                <w:sz w:val="26"/>
                <w:szCs w:val="26"/>
              </w:rPr>
              <w:t xml:space="preserve">- чтение, </w:t>
            </w:r>
          </w:p>
          <w:p w:rsidR="00F14571" w:rsidRPr="0082145E" w:rsidRDefault="00F14571" w:rsidP="00DD28EC">
            <w:pPr>
              <w:rPr>
                <w:bCs/>
                <w:sz w:val="26"/>
                <w:szCs w:val="26"/>
              </w:rPr>
            </w:pPr>
            <w:r w:rsidRPr="0082145E">
              <w:rPr>
                <w:bCs/>
                <w:sz w:val="26"/>
                <w:szCs w:val="26"/>
              </w:rPr>
              <w:t xml:space="preserve">- бытовая деятельность, </w:t>
            </w:r>
          </w:p>
          <w:p w:rsidR="00F14571" w:rsidRPr="0082145E" w:rsidRDefault="00F14571" w:rsidP="00DD28EC">
            <w:pPr>
              <w:rPr>
                <w:bCs/>
                <w:sz w:val="26"/>
                <w:szCs w:val="26"/>
              </w:rPr>
            </w:pPr>
            <w:r w:rsidRPr="0082145E">
              <w:rPr>
                <w:bCs/>
                <w:sz w:val="26"/>
                <w:szCs w:val="26"/>
              </w:rPr>
              <w:t xml:space="preserve">- совместные досуги, </w:t>
            </w:r>
          </w:p>
          <w:p w:rsidR="00F14571" w:rsidRPr="0082145E" w:rsidRDefault="00F14571" w:rsidP="00DD28EC">
            <w:pPr>
              <w:rPr>
                <w:bCs/>
                <w:sz w:val="26"/>
                <w:szCs w:val="26"/>
              </w:rPr>
            </w:pPr>
            <w:r w:rsidRPr="0082145E">
              <w:rPr>
                <w:bCs/>
                <w:sz w:val="26"/>
                <w:szCs w:val="26"/>
              </w:rPr>
              <w:t xml:space="preserve">- личный пример, </w:t>
            </w:r>
          </w:p>
          <w:p w:rsidR="00F14571" w:rsidRPr="0082145E" w:rsidRDefault="00F14571" w:rsidP="00DD28EC">
            <w:pPr>
              <w:rPr>
                <w:bCs/>
                <w:sz w:val="26"/>
                <w:szCs w:val="26"/>
              </w:rPr>
            </w:pPr>
            <w:r w:rsidRPr="0082145E">
              <w:rPr>
                <w:bCs/>
                <w:sz w:val="26"/>
                <w:szCs w:val="26"/>
              </w:rPr>
              <w:t xml:space="preserve">- праздники, тематические встречи, </w:t>
            </w:r>
          </w:p>
          <w:p w:rsidR="00F14571" w:rsidRPr="0082145E" w:rsidRDefault="00F14571" w:rsidP="00DD28EC">
            <w:pPr>
              <w:rPr>
                <w:bCs/>
                <w:sz w:val="26"/>
                <w:szCs w:val="26"/>
              </w:rPr>
            </w:pPr>
            <w:r w:rsidRPr="0082145E">
              <w:rPr>
                <w:bCs/>
                <w:sz w:val="26"/>
                <w:szCs w:val="26"/>
              </w:rPr>
              <w:t>- организация собраний (групповых) с целью информирования родителей о совместной работе и стимулирования их активного участия в ней;</w:t>
            </w:r>
          </w:p>
          <w:p w:rsidR="00F14571" w:rsidRPr="0082145E" w:rsidRDefault="00F14571" w:rsidP="00DD28EC">
            <w:pPr>
              <w:rPr>
                <w:bCs/>
                <w:sz w:val="26"/>
                <w:szCs w:val="26"/>
              </w:rPr>
            </w:pPr>
            <w:r w:rsidRPr="0082145E">
              <w:rPr>
                <w:bCs/>
                <w:sz w:val="26"/>
                <w:szCs w:val="26"/>
              </w:rPr>
              <w:t>- организация различных мероприятий с участием родителей;</w:t>
            </w:r>
          </w:p>
          <w:p w:rsidR="00F14571" w:rsidRPr="0082145E" w:rsidRDefault="00F14571" w:rsidP="00DD28EC">
            <w:pPr>
              <w:rPr>
                <w:bCs/>
                <w:sz w:val="26"/>
                <w:szCs w:val="26"/>
              </w:rPr>
            </w:pPr>
            <w:r w:rsidRPr="0082145E">
              <w:rPr>
                <w:bCs/>
                <w:sz w:val="26"/>
                <w:szCs w:val="26"/>
              </w:rPr>
              <w:t>- информация в «уголках для родителей»).</w:t>
            </w:r>
          </w:p>
        </w:tc>
      </w:tr>
    </w:tbl>
    <w:p w:rsidR="00F14571" w:rsidRPr="0082145E" w:rsidRDefault="00F14571" w:rsidP="00F14571">
      <w:pPr>
        <w:jc w:val="center"/>
        <w:rPr>
          <w:b/>
          <w:sz w:val="26"/>
          <w:szCs w:val="26"/>
        </w:rPr>
      </w:pPr>
    </w:p>
    <w:p w:rsidR="00F14571" w:rsidRPr="0082145E" w:rsidRDefault="00F14571" w:rsidP="00F14571">
      <w:pPr>
        <w:jc w:val="center"/>
        <w:rPr>
          <w:b/>
          <w:sz w:val="26"/>
          <w:szCs w:val="26"/>
        </w:rPr>
      </w:pPr>
      <w:r w:rsidRPr="0082145E">
        <w:rPr>
          <w:b/>
          <w:sz w:val="26"/>
          <w:szCs w:val="26"/>
        </w:rPr>
        <w:t xml:space="preserve">Реализация образовательной области </w:t>
      </w:r>
    </w:p>
    <w:p w:rsidR="00F14571" w:rsidRPr="0082145E" w:rsidRDefault="00F14571" w:rsidP="00F14571">
      <w:pPr>
        <w:jc w:val="center"/>
        <w:rPr>
          <w:b/>
          <w:sz w:val="26"/>
          <w:szCs w:val="26"/>
        </w:rPr>
      </w:pPr>
      <w:r w:rsidRPr="0082145E">
        <w:rPr>
          <w:b/>
          <w:sz w:val="26"/>
          <w:szCs w:val="26"/>
        </w:rPr>
        <w:t xml:space="preserve"> «ПОЗНАВАТЕЛЬНОЕ РАЗВИТИЕ»</w:t>
      </w:r>
    </w:p>
    <w:tbl>
      <w:tblPr>
        <w:tblpPr w:leftFromText="180" w:rightFromText="180" w:vertAnchor="text" w:horzAnchor="margin" w:tblpY="1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3640"/>
        <w:gridCol w:w="2968"/>
        <w:gridCol w:w="3814"/>
      </w:tblGrid>
      <w:tr w:rsidR="00F14571" w:rsidRPr="0082145E" w:rsidTr="00DD28EC">
        <w:tc>
          <w:tcPr>
            <w:tcW w:w="5000" w:type="pct"/>
            <w:gridSpan w:val="3"/>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sz w:val="26"/>
                <w:szCs w:val="26"/>
              </w:rPr>
            </w:pPr>
            <w:r w:rsidRPr="0082145E">
              <w:rPr>
                <w:b/>
                <w:sz w:val="26"/>
                <w:szCs w:val="26"/>
              </w:rPr>
              <w:t>Обязательная часть</w:t>
            </w:r>
          </w:p>
        </w:tc>
      </w:tr>
      <w:tr w:rsidR="00F14571" w:rsidRPr="0082145E" w:rsidTr="00DD28EC">
        <w:tc>
          <w:tcPr>
            <w:tcW w:w="1746"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Образовательная деятельность</w:t>
            </w:r>
          </w:p>
          <w:p w:rsidR="00F14571" w:rsidRPr="0082145E" w:rsidRDefault="00F14571" w:rsidP="00DD28EC">
            <w:pPr>
              <w:jc w:val="center"/>
              <w:rPr>
                <w:b/>
                <w:bCs/>
                <w:sz w:val="26"/>
                <w:szCs w:val="26"/>
              </w:rPr>
            </w:pPr>
            <w:r w:rsidRPr="0082145E">
              <w:rPr>
                <w:b/>
                <w:sz w:val="26"/>
                <w:szCs w:val="26"/>
              </w:rPr>
              <w:t xml:space="preserve"> в процессе различных видов деятельности</w:t>
            </w:r>
          </w:p>
        </w:tc>
        <w:tc>
          <w:tcPr>
            <w:tcW w:w="1424"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Самостоятельная деятельность</w:t>
            </w:r>
          </w:p>
        </w:tc>
        <w:tc>
          <w:tcPr>
            <w:tcW w:w="1830"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 xml:space="preserve">Взаимодействие </w:t>
            </w:r>
          </w:p>
          <w:p w:rsidR="00F14571" w:rsidRPr="0082145E" w:rsidRDefault="00F14571" w:rsidP="00DD28EC">
            <w:pPr>
              <w:jc w:val="center"/>
              <w:rPr>
                <w:b/>
                <w:bCs/>
                <w:sz w:val="26"/>
                <w:szCs w:val="26"/>
              </w:rPr>
            </w:pPr>
            <w:r w:rsidRPr="0082145E">
              <w:rPr>
                <w:b/>
                <w:sz w:val="26"/>
                <w:szCs w:val="26"/>
              </w:rPr>
              <w:t>с  семьей</w:t>
            </w:r>
          </w:p>
        </w:tc>
      </w:tr>
      <w:tr w:rsidR="00F14571" w:rsidRPr="0082145E" w:rsidTr="00DD28EC">
        <w:tc>
          <w:tcPr>
            <w:tcW w:w="1746"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НОД,</w:t>
            </w:r>
          </w:p>
          <w:p w:rsidR="00F14571" w:rsidRPr="0082145E" w:rsidRDefault="00F14571" w:rsidP="00DD28EC">
            <w:pPr>
              <w:rPr>
                <w:sz w:val="26"/>
                <w:szCs w:val="26"/>
              </w:rPr>
            </w:pPr>
            <w:r w:rsidRPr="0082145E">
              <w:rPr>
                <w:sz w:val="26"/>
                <w:szCs w:val="26"/>
              </w:rPr>
              <w:t xml:space="preserve">- работа с книгой, </w:t>
            </w:r>
          </w:p>
          <w:p w:rsidR="00F14571" w:rsidRPr="0082145E" w:rsidRDefault="00F14571" w:rsidP="00DD28EC">
            <w:pPr>
              <w:rPr>
                <w:sz w:val="26"/>
                <w:szCs w:val="26"/>
              </w:rPr>
            </w:pPr>
            <w:r w:rsidRPr="0082145E">
              <w:rPr>
                <w:sz w:val="26"/>
                <w:szCs w:val="26"/>
              </w:rPr>
              <w:t>- беседы,</w:t>
            </w:r>
          </w:p>
          <w:p w:rsidR="00F14571" w:rsidRPr="0082145E" w:rsidRDefault="00F14571" w:rsidP="00DD28EC">
            <w:pPr>
              <w:rPr>
                <w:sz w:val="26"/>
                <w:szCs w:val="26"/>
              </w:rPr>
            </w:pPr>
            <w:r w:rsidRPr="0082145E">
              <w:rPr>
                <w:sz w:val="26"/>
                <w:szCs w:val="26"/>
              </w:rPr>
              <w:t xml:space="preserve">- дидактические игры, индивидуальная работа, </w:t>
            </w:r>
          </w:p>
          <w:p w:rsidR="00F14571" w:rsidRPr="0082145E" w:rsidRDefault="00F14571" w:rsidP="00DD28EC">
            <w:pPr>
              <w:rPr>
                <w:sz w:val="26"/>
                <w:szCs w:val="26"/>
              </w:rPr>
            </w:pPr>
            <w:r w:rsidRPr="0082145E">
              <w:rPr>
                <w:sz w:val="26"/>
                <w:szCs w:val="26"/>
              </w:rPr>
              <w:t>- ситуативные разговоры и беседы;</w:t>
            </w:r>
          </w:p>
          <w:p w:rsidR="00F14571" w:rsidRPr="0082145E" w:rsidRDefault="00F14571" w:rsidP="00DD28EC">
            <w:pPr>
              <w:rPr>
                <w:sz w:val="26"/>
                <w:szCs w:val="26"/>
              </w:rPr>
            </w:pPr>
            <w:r w:rsidRPr="0082145E">
              <w:rPr>
                <w:sz w:val="26"/>
                <w:szCs w:val="26"/>
              </w:rPr>
              <w:t>- слайдовые презентации;</w:t>
            </w:r>
          </w:p>
          <w:p w:rsidR="00F14571" w:rsidRPr="0082145E" w:rsidRDefault="00F14571" w:rsidP="00DD28EC">
            <w:pPr>
              <w:rPr>
                <w:bCs/>
                <w:sz w:val="26"/>
                <w:szCs w:val="26"/>
              </w:rPr>
            </w:pPr>
            <w:r w:rsidRPr="0082145E">
              <w:rPr>
                <w:bCs/>
                <w:sz w:val="26"/>
                <w:szCs w:val="26"/>
              </w:rPr>
              <w:t>- Игровые упражнения</w:t>
            </w:r>
          </w:p>
          <w:p w:rsidR="00F14571" w:rsidRPr="0082145E" w:rsidRDefault="00F14571" w:rsidP="00DD28EC">
            <w:pPr>
              <w:rPr>
                <w:bCs/>
                <w:sz w:val="26"/>
                <w:szCs w:val="26"/>
              </w:rPr>
            </w:pPr>
            <w:r w:rsidRPr="0082145E">
              <w:rPr>
                <w:bCs/>
                <w:sz w:val="26"/>
                <w:szCs w:val="26"/>
              </w:rPr>
              <w:t>- Напоминание, объяснение,</w:t>
            </w:r>
          </w:p>
          <w:p w:rsidR="00F14571" w:rsidRPr="0082145E" w:rsidRDefault="00F14571" w:rsidP="00DD28EC">
            <w:pPr>
              <w:rPr>
                <w:bCs/>
                <w:sz w:val="26"/>
                <w:szCs w:val="26"/>
              </w:rPr>
            </w:pPr>
            <w:r w:rsidRPr="0082145E">
              <w:rPr>
                <w:bCs/>
                <w:sz w:val="26"/>
                <w:szCs w:val="26"/>
              </w:rPr>
              <w:t>- обследование,</w:t>
            </w:r>
          </w:p>
          <w:p w:rsidR="00F14571" w:rsidRPr="0082145E" w:rsidRDefault="00F14571" w:rsidP="00DD28EC">
            <w:pPr>
              <w:rPr>
                <w:bCs/>
                <w:sz w:val="26"/>
                <w:szCs w:val="26"/>
              </w:rPr>
            </w:pPr>
            <w:r w:rsidRPr="0082145E">
              <w:rPr>
                <w:bCs/>
                <w:sz w:val="26"/>
                <w:szCs w:val="26"/>
              </w:rPr>
              <w:t>-наблюдение,</w:t>
            </w:r>
          </w:p>
          <w:p w:rsidR="00F14571" w:rsidRPr="0082145E" w:rsidRDefault="00F14571" w:rsidP="00DD28EC">
            <w:pPr>
              <w:rPr>
                <w:bCs/>
                <w:sz w:val="26"/>
                <w:szCs w:val="26"/>
              </w:rPr>
            </w:pPr>
            <w:r w:rsidRPr="0082145E">
              <w:rPr>
                <w:sz w:val="26"/>
                <w:szCs w:val="26"/>
              </w:rPr>
              <w:t>- р</w:t>
            </w:r>
            <w:r w:rsidRPr="0082145E">
              <w:rPr>
                <w:bCs/>
                <w:sz w:val="26"/>
                <w:szCs w:val="26"/>
              </w:rPr>
              <w:t>азвивающие игры с использованием полифункционального игрового оборудования,</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Проблемные ситуации,</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Сюжетно-ролевая игра,</w:t>
            </w:r>
          </w:p>
          <w:p w:rsidR="00F14571" w:rsidRPr="0082145E" w:rsidRDefault="00F14571" w:rsidP="00DD28EC">
            <w:pPr>
              <w:rPr>
                <w:bCs/>
                <w:sz w:val="26"/>
                <w:szCs w:val="26"/>
              </w:rPr>
            </w:pPr>
            <w:r w:rsidRPr="0082145E">
              <w:rPr>
                <w:bCs/>
                <w:sz w:val="26"/>
                <w:szCs w:val="26"/>
              </w:rPr>
              <w:t>- Рассматривание,</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Экскурсии,</w:t>
            </w:r>
          </w:p>
          <w:p w:rsidR="00F14571" w:rsidRPr="0082145E" w:rsidRDefault="00F14571" w:rsidP="00DD28EC">
            <w:pPr>
              <w:rPr>
                <w:bCs/>
                <w:sz w:val="26"/>
                <w:szCs w:val="26"/>
              </w:rPr>
            </w:pPr>
            <w:r w:rsidRPr="0082145E">
              <w:rPr>
                <w:bCs/>
                <w:sz w:val="26"/>
                <w:szCs w:val="26"/>
              </w:rPr>
              <w:t>- Ситуативный разговор,</w:t>
            </w:r>
          </w:p>
          <w:p w:rsidR="00F14571" w:rsidRPr="0082145E" w:rsidRDefault="009669EF" w:rsidP="00DD28EC">
            <w:pPr>
              <w:rPr>
                <w:bCs/>
                <w:sz w:val="26"/>
                <w:szCs w:val="26"/>
              </w:rPr>
            </w:pPr>
            <w:r w:rsidRPr="0082145E">
              <w:rPr>
                <w:bCs/>
                <w:sz w:val="26"/>
                <w:szCs w:val="26"/>
              </w:rPr>
              <w:t>рассказ</w:t>
            </w:r>
          </w:p>
          <w:p w:rsidR="00F14571" w:rsidRPr="0082145E" w:rsidRDefault="00F14571" w:rsidP="00DD28EC">
            <w:pPr>
              <w:rPr>
                <w:bCs/>
                <w:sz w:val="26"/>
                <w:szCs w:val="26"/>
              </w:rPr>
            </w:pPr>
          </w:p>
        </w:tc>
        <w:tc>
          <w:tcPr>
            <w:tcW w:w="1424"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развивающие игры,</w:t>
            </w:r>
          </w:p>
          <w:p w:rsidR="00F14571" w:rsidRPr="0082145E" w:rsidRDefault="00F14571" w:rsidP="00DD28EC">
            <w:pPr>
              <w:rPr>
                <w:sz w:val="26"/>
                <w:szCs w:val="26"/>
              </w:rPr>
            </w:pPr>
            <w:r w:rsidRPr="0082145E">
              <w:rPr>
                <w:sz w:val="26"/>
                <w:szCs w:val="26"/>
              </w:rPr>
              <w:t>- игры – экспериментирования,</w:t>
            </w:r>
          </w:p>
          <w:p w:rsidR="00F14571" w:rsidRPr="0082145E" w:rsidRDefault="00F14571" w:rsidP="00DD28EC">
            <w:pPr>
              <w:rPr>
                <w:sz w:val="26"/>
                <w:szCs w:val="26"/>
              </w:rPr>
            </w:pPr>
            <w:r w:rsidRPr="0082145E">
              <w:rPr>
                <w:sz w:val="26"/>
                <w:szCs w:val="26"/>
              </w:rPr>
              <w:t>- просмотр познавательных передач,</w:t>
            </w:r>
          </w:p>
          <w:p w:rsidR="00F14571" w:rsidRPr="0082145E" w:rsidRDefault="00F14571" w:rsidP="00DD28EC">
            <w:pPr>
              <w:rPr>
                <w:sz w:val="26"/>
                <w:szCs w:val="26"/>
              </w:rPr>
            </w:pPr>
            <w:r w:rsidRPr="0082145E">
              <w:rPr>
                <w:sz w:val="26"/>
                <w:szCs w:val="26"/>
              </w:rPr>
              <w:t>- развивающие компьютерные игры;</w:t>
            </w:r>
          </w:p>
          <w:p w:rsidR="00F14571" w:rsidRPr="0082145E" w:rsidRDefault="00F14571" w:rsidP="00DD28EC">
            <w:pPr>
              <w:rPr>
                <w:sz w:val="26"/>
                <w:szCs w:val="26"/>
              </w:rPr>
            </w:pPr>
            <w:r w:rsidRPr="0082145E">
              <w:rPr>
                <w:sz w:val="26"/>
                <w:szCs w:val="26"/>
              </w:rPr>
              <w:t>- рассматривание познавательной литературы, наглядного материала,</w:t>
            </w:r>
          </w:p>
          <w:p w:rsidR="00F14571" w:rsidRPr="0082145E" w:rsidRDefault="00F14571" w:rsidP="00DD28EC">
            <w:pPr>
              <w:rPr>
                <w:sz w:val="26"/>
                <w:szCs w:val="26"/>
              </w:rPr>
            </w:pPr>
            <w:r w:rsidRPr="0082145E">
              <w:rPr>
                <w:sz w:val="26"/>
                <w:szCs w:val="26"/>
              </w:rPr>
              <w:t>-  Игры подвижные,</w:t>
            </w:r>
          </w:p>
          <w:p w:rsidR="00F14571" w:rsidRPr="0082145E" w:rsidRDefault="00F14571" w:rsidP="00DD28EC">
            <w:pPr>
              <w:rPr>
                <w:sz w:val="26"/>
                <w:szCs w:val="26"/>
              </w:rPr>
            </w:pPr>
            <w:r w:rsidRPr="0082145E">
              <w:rPr>
                <w:sz w:val="26"/>
                <w:szCs w:val="26"/>
              </w:rPr>
              <w:t xml:space="preserve">- Наблюдение,  </w:t>
            </w:r>
          </w:p>
          <w:p w:rsidR="00F14571" w:rsidRPr="0082145E" w:rsidRDefault="00F14571" w:rsidP="00DD28EC">
            <w:pPr>
              <w:rPr>
                <w:sz w:val="26"/>
                <w:szCs w:val="26"/>
              </w:rPr>
            </w:pPr>
            <w:r w:rsidRPr="0082145E">
              <w:rPr>
                <w:sz w:val="26"/>
                <w:szCs w:val="26"/>
              </w:rPr>
              <w:t>- Интегрированная детская деятельность</w:t>
            </w:r>
          </w:p>
          <w:p w:rsidR="00F14571" w:rsidRPr="0082145E" w:rsidRDefault="00F14571" w:rsidP="00DD28EC">
            <w:pPr>
              <w:rPr>
                <w:sz w:val="26"/>
                <w:szCs w:val="26"/>
              </w:rPr>
            </w:pPr>
            <w:r w:rsidRPr="0082145E">
              <w:rPr>
                <w:sz w:val="26"/>
                <w:szCs w:val="26"/>
              </w:rPr>
              <w:t>(включение ребенком полученного сенсорного опыта в его практическую деятельность: предметную, продуктивную, игровую),</w:t>
            </w:r>
          </w:p>
          <w:p w:rsidR="00F14571" w:rsidRPr="0082145E" w:rsidRDefault="00F14571" w:rsidP="00DD28EC">
            <w:pPr>
              <w:rPr>
                <w:sz w:val="26"/>
                <w:szCs w:val="26"/>
              </w:rPr>
            </w:pPr>
            <w:r w:rsidRPr="0082145E">
              <w:rPr>
                <w:sz w:val="26"/>
                <w:szCs w:val="26"/>
              </w:rPr>
              <w:t>-  Рассматривание,</w:t>
            </w:r>
          </w:p>
          <w:p w:rsidR="00F14571" w:rsidRPr="0082145E" w:rsidRDefault="00F14571" w:rsidP="00DD28EC">
            <w:pPr>
              <w:rPr>
                <w:sz w:val="26"/>
                <w:szCs w:val="26"/>
              </w:rPr>
            </w:pPr>
            <w:r w:rsidRPr="0082145E">
              <w:rPr>
                <w:sz w:val="26"/>
                <w:szCs w:val="26"/>
              </w:rPr>
              <w:t xml:space="preserve"> - Исследовательская деятельность,</w:t>
            </w:r>
          </w:p>
          <w:p w:rsidR="00F14571" w:rsidRPr="0082145E" w:rsidRDefault="00F14571" w:rsidP="00DD28EC">
            <w:pPr>
              <w:rPr>
                <w:sz w:val="26"/>
                <w:szCs w:val="26"/>
              </w:rPr>
            </w:pPr>
            <w:r w:rsidRPr="0082145E">
              <w:rPr>
                <w:sz w:val="26"/>
                <w:szCs w:val="26"/>
              </w:rPr>
              <w:t>-  Занимательные упражнения.</w:t>
            </w:r>
          </w:p>
        </w:tc>
        <w:tc>
          <w:tcPr>
            <w:tcW w:w="1830"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xml:space="preserve">- информирование воспитателя об </w:t>
            </w:r>
            <w:r w:rsidR="00E44A0A" w:rsidRPr="0082145E">
              <w:rPr>
                <w:sz w:val="26"/>
                <w:szCs w:val="26"/>
              </w:rPr>
              <w:t>интересах ребёнка</w:t>
            </w:r>
            <w:r w:rsidRPr="0082145E">
              <w:rPr>
                <w:sz w:val="26"/>
                <w:szCs w:val="26"/>
              </w:rPr>
              <w:t>,</w:t>
            </w:r>
          </w:p>
          <w:p w:rsidR="00F14571" w:rsidRPr="0082145E" w:rsidRDefault="00F14571" w:rsidP="00DD28EC">
            <w:pPr>
              <w:rPr>
                <w:sz w:val="26"/>
                <w:szCs w:val="26"/>
              </w:rPr>
            </w:pPr>
            <w:r w:rsidRPr="0082145E">
              <w:rPr>
                <w:sz w:val="26"/>
                <w:szCs w:val="26"/>
              </w:rPr>
              <w:t>- поддерживание проявления любознательности,</w:t>
            </w:r>
          </w:p>
          <w:p w:rsidR="00F14571" w:rsidRPr="0082145E" w:rsidRDefault="00F14571" w:rsidP="00DD28EC">
            <w:pPr>
              <w:rPr>
                <w:sz w:val="26"/>
                <w:szCs w:val="26"/>
              </w:rPr>
            </w:pPr>
            <w:r w:rsidRPr="0082145E">
              <w:rPr>
                <w:sz w:val="26"/>
                <w:szCs w:val="26"/>
              </w:rPr>
              <w:t>- проведение открытых НОД, викторин, конкурсов и т.д.,</w:t>
            </w:r>
          </w:p>
          <w:p w:rsidR="00F14571" w:rsidRPr="0082145E" w:rsidRDefault="00F14571" w:rsidP="00DD28EC">
            <w:pPr>
              <w:rPr>
                <w:sz w:val="26"/>
                <w:szCs w:val="26"/>
              </w:rPr>
            </w:pPr>
            <w:r w:rsidRPr="0082145E">
              <w:rPr>
                <w:sz w:val="26"/>
                <w:szCs w:val="26"/>
              </w:rPr>
              <w:t>- разработка познавательных проектов,</w:t>
            </w:r>
          </w:p>
          <w:p w:rsidR="00F14571" w:rsidRPr="0082145E" w:rsidRDefault="00F14571" w:rsidP="00DD28EC">
            <w:pPr>
              <w:rPr>
                <w:sz w:val="26"/>
                <w:szCs w:val="26"/>
              </w:rPr>
            </w:pPr>
            <w:r w:rsidRPr="0082145E">
              <w:rPr>
                <w:sz w:val="26"/>
                <w:szCs w:val="26"/>
              </w:rPr>
              <w:t>- Опрос, анкетирование,</w:t>
            </w:r>
          </w:p>
          <w:p w:rsidR="00F14571" w:rsidRPr="0082145E" w:rsidRDefault="00F14571" w:rsidP="00DD28EC">
            <w:pPr>
              <w:rPr>
                <w:sz w:val="26"/>
                <w:szCs w:val="26"/>
              </w:rPr>
            </w:pPr>
            <w:r w:rsidRPr="0082145E">
              <w:rPr>
                <w:sz w:val="26"/>
                <w:szCs w:val="26"/>
              </w:rPr>
              <w:t>- Информационные листы,</w:t>
            </w:r>
          </w:p>
          <w:p w:rsidR="00F14571" w:rsidRPr="0082145E" w:rsidRDefault="00F14571" w:rsidP="00DD28EC">
            <w:pPr>
              <w:rPr>
                <w:sz w:val="26"/>
                <w:szCs w:val="26"/>
              </w:rPr>
            </w:pPr>
            <w:r w:rsidRPr="0082145E">
              <w:rPr>
                <w:sz w:val="26"/>
                <w:szCs w:val="26"/>
              </w:rPr>
              <w:t>- Мастер-класс для детей и взрослых,</w:t>
            </w:r>
          </w:p>
          <w:p w:rsidR="00F14571" w:rsidRPr="0082145E" w:rsidRDefault="00F14571" w:rsidP="00DD28EC">
            <w:pPr>
              <w:rPr>
                <w:sz w:val="26"/>
                <w:szCs w:val="26"/>
              </w:rPr>
            </w:pPr>
            <w:r w:rsidRPr="0082145E">
              <w:rPr>
                <w:sz w:val="26"/>
                <w:szCs w:val="26"/>
              </w:rPr>
              <w:t>- Ситуативное обучение,</w:t>
            </w:r>
          </w:p>
          <w:p w:rsidR="00F14571" w:rsidRPr="0082145E" w:rsidRDefault="00F14571" w:rsidP="00DD28EC">
            <w:pPr>
              <w:rPr>
                <w:sz w:val="26"/>
                <w:szCs w:val="26"/>
              </w:rPr>
            </w:pPr>
            <w:r w:rsidRPr="0082145E">
              <w:rPr>
                <w:sz w:val="26"/>
                <w:szCs w:val="26"/>
              </w:rPr>
              <w:t>- Упражнения,</w:t>
            </w:r>
          </w:p>
          <w:p w:rsidR="00F14571" w:rsidRPr="0082145E" w:rsidRDefault="00F14571" w:rsidP="00DD28EC">
            <w:pPr>
              <w:rPr>
                <w:sz w:val="26"/>
                <w:szCs w:val="26"/>
              </w:rPr>
            </w:pPr>
            <w:r w:rsidRPr="0082145E">
              <w:rPr>
                <w:sz w:val="26"/>
                <w:szCs w:val="26"/>
              </w:rPr>
              <w:t>- Досуги,</w:t>
            </w:r>
          </w:p>
          <w:p w:rsidR="00F14571" w:rsidRPr="0082145E" w:rsidRDefault="00F14571" w:rsidP="00DD28EC">
            <w:pPr>
              <w:rPr>
                <w:sz w:val="26"/>
                <w:szCs w:val="26"/>
              </w:rPr>
            </w:pPr>
            <w:r w:rsidRPr="0082145E">
              <w:rPr>
                <w:sz w:val="26"/>
                <w:szCs w:val="26"/>
              </w:rPr>
              <w:t>- Коллекционирование,</w:t>
            </w:r>
          </w:p>
          <w:p w:rsidR="00F14571" w:rsidRPr="0082145E" w:rsidRDefault="00F14571" w:rsidP="00DD28EC">
            <w:pPr>
              <w:rPr>
                <w:sz w:val="26"/>
                <w:szCs w:val="26"/>
              </w:rPr>
            </w:pPr>
            <w:r w:rsidRPr="0082145E">
              <w:rPr>
                <w:sz w:val="26"/>
                <w:szCs w:val="26"/>
              </w:rPr>
              <w:t>- Интерактивное взаимодействие через сайт ДОУ,</w:t>
            </w:r>
          </w:p>
          <w:p w:rsidR="00F14571" w:rsidRPr="0082145E" w:rsidRDefault="00F14571" w:rsidP="00DD28EC">
            <w:pPr>
              <w:rPr>
                <w:sz w:val="26"/>
                <w:szCs w:val="26"/>
              </w:rPr>
            </w:pPr>
            <w:r w:rsidRPr="0082145E">
              <w:rPr>
                <w:sz w:val="26"/>
                <w:szCs w:val="26"/>
              </w:rPr>
              <w:t>- Просмотр видео-,</w:t>
            </w:r>
          </w:p>
          <w:p w:rsidR="00F14571" w:rsidRPr="0082145E" w:rsidRDefault="00F14571" w:rsidP="00DD28EC">
            <w:pPr>
              <w:rPr>
                <w:sz w:val="26"/>
                <w:szCs w:val="26"/>
              </w:rPr>
            </w:pPr>
            <w:r w:rsidRPr="0082145E">
              <w:rPr>
                <w:sz w:val="26"/>
                <w:szCs w:val="26"/>
              </w:rPr>
              <w:t>- Беседа,</w:t>
            </w:r>
          </w:p>
          <w:p w:rsidR="00F14571" w:rsidRPr="0082145E" w:rsidRDefault="00F14571" w:rsidP="00DD28EC">
            <w:pPr>
              <w:rPr>
                <w:sz w:val="26"/>
                <w:szCs w:val="26"/>
              </w:rPr>
            </w:pPr>
            <w:r w:rsidRPr="0082145E">
              <w:rPr>
                <w:sz w:val="26"/>
                <w:szCs w:val="26"/>
              </w:rPr>
              <w:t>- Консультативные встречи,</w:t>
            </w:r>
          </w:p>
          <w:p w:rsidR="00F14571" w:rsidRPr="0082145E" w:rsidRDefault="00F14571" w:rsidP="00DD28EC">
            <w:pPr>
              <w:rPr>
                <w:sz w:val="26"/>
                <w:szCs w:val="26"/>
              </w:rPr>
            </w:pPr>
            <w:r w:rsidRPr="0082145E">
              <w:rPr>
                <w:sz w:val="26"/>
                <w:szCs w:val="26"/>
              </w:rPr>
              <w:t>-  Целевые прогулки,</w:t>
            </w:r>
          </w:p>
          <w:p w:rsidR="00F14571" w:rsidRPr="0082145E" w:rsidRDefault="00F14571" w:rsidP="00DD28EC">
            <w:pPr>
              <w:rPr>
                <w:sz w:val="26"/>
                <w:szCs w:val="26"/>
              </w:rPr>
            </w:pPr>
            <w:r w:rsidRPr="0082145E">
              <w:rPr>
                <w:sz w:val="26"/>
                <w:szCs w:val="26"/>
              </w:rPr>
              <w:t xml:space="preserve"> - Чтение,</w:t>
            </w:r>
          </w:p>
          <w:p w:rsidR="00F14571" w:rsidRPr="0082145E" w:rsidRDefault="00F14571" w:rsidP="00DD28EC">
            <w:pPr>
              <w:rPr>
                <w:sz w:val="26"/>
                <w:szCs w:val="26"/>
              </w:rPr>
            </w:pPr>
            <w:r w:rsidRPr="0082145E">
              <w:rPr>
                <w:sz w:val="26"/>
                <w:szCs w:val="26"/>
              </w:rPr>
              <w:t xml:space="preserve"> - Игры,</w:t>
            </w:r>
          </w:p>
          <w:p w:rsidR="00F14571" w:rsidRPr="0082145E" w:rsidRDefault="00F14571" w:rsidP="00DD28EC">
            <w:pPr>
              <w:rPr>
                <w:sz w:val="26"/>
                <w:szCs w:val="26"/>
              </w:rPr>
            </w:pPr>
            <w:r w:rsidRPr="0082145E">
              <w:rPr>
                <w:sz w:val="26"/>
                <w:szCs w:val="26"/>
              </w:rPr>
              <w:t xml:space="preserve"> - Наблюдения,</w:t>
            </w:r>
          </w:p>
          <w:p w:rsidR="00F14571" w:rsidRPr="0082145E" w:rsidRDefault="00F14571" w:rsidP="00DD28EC">
            <w:pPr>
              <w:rPr>
                <w:sz w:val="26"/>
                <w:szCs w:val="26"/>
              </w:rPr>
            </w:pPr>
            <w:r w:rsidRPr="0082145E">
              <w:rPr>
                <w:sz w:val="26"/>
                <w:szCs w:val="26"/>
              </w:rPr>
              <w:t>- Праздники,</w:t>
            </w:r>
          </w:p>
          <w:p w:rsidR="00F14571" w:rsidRPr="0082145E" w:rsidRDefault="00F14571" w:rsidP="00DD28EC">
            <w:pPr>
              <w:rPr>
                <w:sz w:val="26"/>
                <w:szCs w:val="26"/>
              </w:rPr>
            </w:pPr>
            <w:r w:rsidRPr="0082145E">
              <w:rPr>
                <w:sz w:val="26"/>
                <w:szCs w:val="26"/>
              </w:rPr>
              <w:t xml:space="preserve">-  Просмотр фотографий, </w:t>
            </w:r>
          </w:p>
          <w:p w:rsidR="00F14571" w:rsidRPr="0082145E" w:rsidRDefault="00F14571" w:rsidP="00DD28EC">
            <w:pPr>
              <w:rPr>
                <w:sz w:val="26"/>
                <w:szCs w:val="26"/>
              </w:rPr>
            </w:pPr>
            <w:r w:rsidRPr="0082145E">
              <w:rPr>
                <w:sz w:val="26"/>
                <w:szCs w:val="26"/>
              </w:rPr>
              <w:t xml:space="preserve">-  Экскурсии, </w:t>
            </w:r>
          </w:p>
          <w:p w:rsidR="00F14571" w:rsidRPr="0082145E" w:rsidRDefault="00F14571" w:rsidP="00DD28EC">
            <w:pPr>
              <w:rPr>
                <w:sz w:val="26"/>
                <w:szCs w:val="26"/>
              </w:rPr>
            </w:pPr>
            <w:r w:rsidRPr="0082145E">
              <w:rPr>
                <w:sz w:val="26"/>
                <w:szCs w:val="26"/>
              </w:rPr>
              <w:t xml:space="preserve">-чтение, рассказывание, </w:t>
            </w:r>
          </w:p>
          <w:p w:rsidR="00F14571" w:rsidRPr="0082145E" w:rsidRDefault="00F14571" w:rsidP="00DD28EC">
            <w:pPr>
              <w:rPr>
                <w:bCs/>
                <w:sz w:val="26"/>
                <w:szCs w:val="26"/>
              </w:rPr>
            </w:pPr>
            <w:r w:rsidRPr="0082145E">
              <w:rPr>
                <w:sz w:val="26"/>
                <w:szCs w:val="26"/>
              </w:rPr>
              <w:t>- привлечение к совместной практической деятельности.</w:t>
            </w:r>
          </w:p>
        </w:tc>
      </w:tr>
    </w:tbl>
    <w:p w:rsidR="00C71E2B" w:rsidRPr="0082145E" w:rsidRDefault="00C71E2B" w:rsidP="00F14571">
      <w:pPr>
        <w:jc w:val="center"/>
        <w:rPr>
          <w:b/>
          <w:sz w:val="26"/>
          <w:szCs w:val="26"/>
        </w:rPr>
      </w:pPr>
    </w:p>
    <w:p w:rsidR="00F14571" w:rsidRPr="0082145E" w:rsidRDefault="00F14571" w:rsidP="00F14571">
      <w:pPr>
        <w:jc w:val="center"/>
        <w:rPr>
          <w:b/>
          <w:sz w:val="26"/>
          <w:szCs w:val="26"/>
        </w:rPr>
      </w:pPr>
      <w:r w:rsidRPr="0082145E">
        <w:rPr>
          <w:b/>
          <w:sz w:val="26"/>
          <w:szCs w:val="26"/>
        </w:rPr>
        <w:t xml:space="preserve">Реализация образовательной области </w:t>
      </w:r>
    </w:p>
    <w:p w:rsidR="00F14571" w:rsidRPr="0082145E" w:rsidRDefault="00F14571" w:rsidP="00F14571">
      <w:pPr>
        <w:jc w:val="center"/>
        <w:rPr>
          <w:b/>
          <w:sz w:val="26"/>
          <w:szCs w:val="26"/>
        </w:rPr>
      </w:pPr>
      <w:r w:rsidRPr="0082145E">
        <w:rPr>
          <w:b/>
          <w:sz w:val="26"/>
          <w:szCs w:val="26"/>
        </w:rPr>
        <w:t xml:space="preserve"> «РЕЧЕВОЕ РАЗВИТИЕ»</w:t>
      </w:r>
    </w:p>
    <w:tbl>
      <w:tblPr>
        <w:tblpPr w:leftFromText="180" w:rightFromText="180" w:vertAnchor="text" w:horzAnchor="margin" w:tblpX="-68" w:tblpY="14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4342"/>
        <w:gridCol w:w="2918"/>
        <w:gridCol w:w="3162"/>
      </w:tblGrid>
      <w:tr w:rsidR="00F14571" w:rsidRPr="0082145E" w:rsidTr="00DD28EC">
        <w:tc>
          <w:tcPr>
            <w:tcW w:w="5000" w:type="pct"/>
            <w:gridSpan w:val="3"/>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sz w:val="26"/>
                <w:szCs w:val="26"/>
              </w:rPr>
            </w:pPr>
            <w:r w:rsidRPr="0082145E">
              <w:rPr>
                <w:b/>
                <w:sz w:val="26"/>
                <w:szCs w:val="26"/>
              </w:rPr>
              <w:t>Обязательная часть</w:t>
            </w:r>
          </w:p>
        </w:tc>
      </w:tr>
      <w:tr w:rsidR="00F14571" w:rsidRPr="0082145E" w:rsidTr="00DD28EC">
        <w:tc>
          <w:tcPr>
            <w:tcW w:w="2083"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Образовательная деятельность</w:t>
            </w:r>
          </w:p>
          <w:p w:rsidR="00F14571" w:rsidRPr="0082145E" w:rsidRDefault="00F14571" w:rsidP="00DD28EC">
            <w:pPr>
              <w:jc w:val="center"/>
              <w:rPr>
                <w:b/>
                <w:bCs/>
                <w:sz w:val="26"/>
                <w:szCs w:val="26"/>
              </w:rPr>
            </w:pPr>
            <w:r w:rsidRPr="0082145E">
              <w:rPr>
                <w:b/>
                <w:sz w:val="26"/>
                <w:szCs w:val="26"/>
              </w:rPr>
              <w:t xml:space="preserve"> в процессе различных видов деятельности</w:t>
            </w:r>
          </w:p>
        </w:tc>
        <w:tc>
          <w:tcPr>
            <w:tcW w:w="1400"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Самостоятельная деятельность</w:t>
            </w:r>
          </w:p>
        </w:tc>
        <w:tc>
          <w:tcPr>
            <w:tcW w:w="1517"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 xml:space="preserve">Взаимодействие </w:t>
            </w:r>
          </w:p>
          <w:p w:rsidR="00F14571" w:rsidRPr="0082145E" w:rsidRDefault="00F14571" w:rsidP="00DD28EC">
            <w:pPr>
              <w:jc w:val="center"/>
              <w:rPr>
                <w:b/>
                <w:bCs/>
                <w:sz w:val="26"/>
                <w:szCs w:val="26"/>
              </w:rPr>
            </w:pPr>
            <w:r w:rsidRPr="0082145E">
              <w:rPr>
                <w:b/>
                <w:sz w:val="26"/>
                <w:szCs w:val="26"/>
              </w:rPr>
              <w:t>с  семьей</w:t>
            </w:r>
          </w:p>
        </w:tc>
      </w:tr>
      <w:tr w:rsidR="00F14571" w:rsidRPr="0082145E" w:rsidTr="00DD28EC">
        <w:tc>
          <w:tcPr>
            <w:tcW w:w="2083"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НОД,</w:t>
            </w:r>
          </w:p>
          <w:p w:rsidR="00F14571" w:rsidRPr="0082145E" w:rsidRDefault="00F14571" w:rsidP="00DD28EC">
            <w:pPr>
              <w:rPr>
                <w:sz w:val="26"/>
                <w:szCs w:val="26"/>
              </w:rPr>
            </w:pPr>
            <w:r w:rsidRPr="0082145E">
              <w:rPr>
                <w:sz w:val="26"/>
                <w:szCs w:val="26"/>
              </w:rPr>
              <w:t>- опытно-экспериментальная деятельность,</w:t>
            </w:r>
          </w:p>
          <w:p w:rsidR="00F14571" w:rsidRPr="0082145E" w:rsidRDefault="00F14571" w:rsidP="00DD28EC">
            <w:pPr>
              <w:rPr>
                <w:sz w:val="26"/>
                <w:szCs w:val="26"/>
              </w:rPr>
            </w:pPr>
            <w:r w:rsidRPr="0082145E">
              <w:rPr>
                <w:sz w:val="26"/>
                <w:szCs w:val="26"/>
              </w:rPr>
              <w:t>- работа с книгой, энциклопедией,</w:t>
            </w:r>
          </w:p>
          <w:p w:rsidR="00F14571" w:rsidRPr="0082145E" w:rsidRDefault="00F14571" w:rsidP="00DD28EC">
            <w:pPr>
              <w:rPr>
                <w:sz w:val="26"/>
                <w:szCs w:val="26"/>
              </w:rPr>
            </w:pPr>
            <w:r w:rsidRPr="0082145E">
              <w:rPr>
                <w:sz w:val="26"/>
                <w:szCs w:val="26"/>
              </w:rPr>
              <w:t>- беседы,</w:t>
            </w:r>
          </w:p>
          <w:p w:rsidR="00F14571" w:rsidRPr="0082145E" w:rsidRDefault="00F14571" w:rsidP="00DD28EC">
            <w:pPr>
              <w:rPr>
                <w:sz w:val="26"/>
                <w:szCs w:val="26"/>
              </w:rPr>
            </w:pPr>
            <w:r w:rsidRPr="0082145E">
              <w:rPr>
                <w:sz w:val="26"/>
                <w:szCs w:val="26"/>
              </w:rPr>
              <w:t xml:space="preserve">- дидактические и развивающие игры, </w:t>
            </w:r>
          </w:p>
          <w:p w:rsidR="00F14571" w:rsidRPr="0082145E" w:rsidRDefault="00F14571" w:rsidP="00DD28EC">
            <w:pPr>
              <w:rPr>
                <w:sz w:val="26"/>
                <w:szCs w:val="26"/>
              </w:rPr>
            </w:pPr>
            <w:r w:rsidRPr="0082145E">
              <w:rPr>
                <w:sz w:val="26"/>
                <w:szCs w:val="26"/>
              </w:rPr>
              <w:t>- общение, ситуативные разговоры и беседы;</w:t>
            </w:r>
          </w:p>
          <w:p w:rsidR="00F14571" w:rsidRPr="0082145E" w:rsidRDefault="00F14571" w:rsidP="00DD28EC">
            <w:pPr>
              <w:rPr>
                <w:sz w:val="26"/>
                <w:szCs w:val="26"/>
              </w:rPr>
            </w:pPr>
            <w:r w:rsidRPr="0082145E">
              <w:rPr>
                <w:sz w:val="26"/>
                <w:szCs w:val="26"/>
              </w:rPr>
              <w:t>- коммуникативные игры;</w:t>
            </w:r>
          </w:p>
          <w:p w:rsidR="00F14571" w:rsidRPr="0082145E" w:rsidRDefault="00F14571" w:rsidP="00DD28EC">
            <w:pPr>
              <w:rPr>
                <w:sz w:val="26"/>
                <w:szCs w:val="26"/>
              </w:rPr>
            </w:pPr>
            <w:r w:rsidRPr="0082145E">
              <w:rPr>
                <w:sz w:val="26"/>
                <w:szCs w:val="26"/>
              </w:rPr>
              <w:t>- театрализованная деятельность;</w:t>
            </w:r>
          </w:p>
          <w:p w:rsidR="00F14571" w:rsidRPr="0082145E" w:rsidRDefault="00F14571" w:rsidP="00DD28EC">
            <w:pPr>
              <w:rPr>
                <w:sz w:val="26"/>
                <w:szCs w:val="26"/>
              </w:rPr>
            </w:pPr>
            <w:r w:rsidRPr="0082145E">
              <w:rPr>
                <w:sz w:val="26"/>
                <w:szCs w:val="26"/>
              </w:rPr>
              <w:t>- образовательные ситуации;</w:t>
            </w:r>
          </w:p>
          <w:p w:rsidR="00F14571" w:rsidRPr="0082145E" w:rsidRDefault="00F14571" w:rsidP="00DD28EC">
            <w:pPr>
              <w:rPr>
                <w:bCs/>
                <w:sz w:val="26"/>
                <w:szCs w:val="26"/>
              </w:rPr>
            </w:pPr>
            <w:r w:rsidRPr="0082145E">
              <w:rPr>
                <w:bCs/>
                <w:sz w:val="26"/>
                <w:szCs w:val="26"/>
              </w:rPr>
              <w:t>- индивидуальная работа,</w:t>
            </w:r>
          </w:p>
          <w:p w:rsidR="00F14571" w:rsidRPr="0082145E" w:rsidRDefault="00F14571" w:rsidP="00DD28EC">
            <w:pPr>
              <w:rPr>
                <w:bCs/>
                <w:sz w:val="26"/>
                <w:szCs w:val="26"/>
              </w:rPr>
            </w:pPr>
            <w:r w:rsidRPr="0082145E">
              <w:rPr>
                <w:bCs/>
                <w:sz w:val="26"/>
                <w:szCs w:val="26"/>
              </w:rPr>
              <w:t>- проекты;</w:t>
            </w:r>
          </w:p>
          <w:p w:rsidR="00F14571" w:rsidRPr="0082145E" w:rsidRDefault="00F14571" w:rsidP="00DD28EC">
            <w:pPr>
              <w:rPr>
                <w:sz w:val="26"/>
                <w:szCs w:val="26"/>
              </w:rPr>
            </w:pPr>
            <w:r w:rsidRPr="0082145E">
              <w:rPr>
                <w:sz w:val="26"/>
                <w:szCs w:val="26"/>
              </w:rPr>
              <w:t>- просмотр познавательных передач, слайдовых презентаций;</w:t>
            </w:r>
          </w:p>
          <w:p w:rsidR="00F14571" w:rsidRPr="0082145E" w:rsidRDefault="00F14571" w:rsidP="00DD28EC">
            <w:pPr>
              <w:rPr>
                <w:sz w:val="26"/>
                <w:szCs w:val="26"/>
              </w:rPr>
            </w:pPr>
            <w:r w:rsidRPr="0082145E">
              <w:rPr>
                <w:sz w:val="26"/>
                <w:szCs w:val="26"/>
              </w:rPr>
              <w:t>- пересказ, творческое рассказывание,</w:t>
            </w:r>
          </w:p>
          <w:p w:rsidR="00F14571" w:rsidRPr="0082145E" w:rsidRDefault="00F14571" w:rsidP="00DD28EC">
            <w:pPr>
              <w:rPr>
                <w:sz w:val="26"/>
                <w:szCs w:val="26"/>
              </w:rPr>
            </w:pPr>
            <w:r w:rsidRPr="0082145E">
              <w:rPr>
                <w:sz w:val="26"/>
                <w:szCs w:val="26"/>
              </w:rPr>
              <w:t>-</w:t>
            </w:r>
            <w:r w:rsidRPr="0082145E">
              <w:rPr>
                <w:bCs/>
                <w:sz w:val="26"/>
                <w:szCs w:val="26"/>
              </w:rPr>
              <w:t xml:space="preserve">Беседа с опорой </w:t>
            </w:r>
            <w:r w:rsidR="009669EF" w:rsidRPr="0082145E">
              <w:rPr>
                <w:bCs/>
                <w:sz w:val="26"/>
                <w:szCs w:val="26"/>
              </w:rPr>
              <w:t>на зрительное</w:t>
            </w:r>
            <w:r w:rsidRPr="0082145E">
              <w:rPr>
                <w:bCs/>
                <w:sz w:val="26"/>
                <w:szCs w:val="26"/>
              </w:rPr>
              <w:t xml:space="preserve"> восприятие и без опоры </w:t>
            </w:r>
            <w:r w:rsidR="009669EF" w:rsidRPr="0082145E">
              <w:rPr>
                <w:bCs/>
                <w:sz w:val="26"/>
                <w:szCs w:val="26"/>
              </w:rPr>
              <w:t>на него</w:t>
            </w:r>
            <w:r w:rsidRPr="0082145E">
              <w:rPr>
                <w:bCs/>
                <w:sz w:val="26"/>
                <w:szCs w:val="26"/>
              </w:rPr>
              <w:t>,</w:t>
            </w:r>
          </w:p>
          <w:p w:rsidR="00F14571" w:rsidRPr="0082145E" w:rsidRDefault="00F14571" w:rsidP="00DD28EC">
            <w:pPr>
              <w:rPr>
                <w:bCs/>
                <w:sz w:val="26"/>
                <w:szCs w:val="26"/>
              </w:rPr>
            </w:pPr>
            <w:r w:rsidRPr="0082145E">
              <w:rPr>
                <w:bCs/>
                <w:sz w:val="26"/>
                <w:szCs w:val="26"/>
              </w:rPr>
              <w:t xml:space="preserve"> - Хороводные игры, пальчиковые игры,</w:t>
            </w:r>
          </w:p>
          <w:p w:rsidR="00F14571" w:rsidRPr="0082145E" w:rsidRDefault="00F14571" w:rsidP="00DD28EC">
            <w:pPr>
              <w:rPr>
                <w:bCs/>
                <w:sz w:val="26"/>
                <w:szCs w:val="26"/>
              </w:rPr>
            </w:pPr>
            <w:r w:rsidRPr="0082145E">
              <w:rPr>
                <w:bCs/>
                <w:sz w:val="26"/>
                <w:szCs w:val="26"/>
              </w:rPr>
              <w:t>- Тематические досуги,</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Поддержание социального контакта</w:t>
            </w:r>
          </w:p>
          <w:p w:rsidR="00F14571" w:rsidRPr="0082145E" w:rsidRDefault="00F14571" w:rsidP="00DD28EC">
            <w:pPr>
              <w:rPr>
                <w:bCs/>
                <w:sz w:val="26"/>
                <w:szCs w:val="26"/>
              </w:rPr>
            </w:pPr>
            <w:r w:rsidRPr="0082145E">
              <w:rPr>
                <w:bCs/>
                <w:sz w:val="26"/>
                <w:szCs w:val="26"/>
              </w:rPr>
              <w:t>(фактическая беседа, эвристическая беседа),</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Речевые дидактические игры,</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Наблюдение за объектами живой природы, предметным миром,</w:t>
            </w:r>
          </w:p>
          <w:p w:rsidR="00F14571" w:rsidRPr="0082145E" w:rsidRDefault="00F14571" w:rsidP="00DD28EC">
            <w:pPr>
              <w:rPr>
                <w:bCs/>
                <w:sz w:val="26"/>
                <w:szCs w:val="26"/>
              </w:rPr>
            </w:pPr>
            <w:r w:rsidRPr="0082145E">
              <w:rPr>
                <w:bCs/>
                <w:sz w:val="26"/>
                <w:szCs w:val="26"/>
              </w:rPr>
              <w:t>- Работа в книжном уголке, чтение,</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Артикуляционная гимнастика,</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Освоение формул речевого этикета,</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 xml:space="preserve">Эмоционально-практическое взаимодействие </w:t>
            </w:r>
          </w:p>
          <w:p w:rsidR="00F14571" w:rsidRPr="0082145E" w:rsidRDefault="00F14571" w:rsidP="00DD28EC">
            <w:pPr>
              <w:rPr>
                <w:bCs/>
                <w:sz w:val="26"/>
                <w:szCs w:val="26"/>
              </w:rPr>
            </w:pPr>
            <w:r w:rsidRPr="0082145E">
              <w:rPr>
                <w:bCs/>
                <w:sz w:val="26"/>
                <w:szCs w:val="26"/>
              </w:rPr>
              <w:t xml:space="preserve">(игры с предметами </w:t>
            </w:r>
            <w:r w:rsidR="009669EF" w:rsidRPr="0082145E">
              <w:rPr>
                <w:bCs/>
                <w:sz w:val="26"/>
                <w:szCs w:val="26"/>
              </w:rPr>
              <w:t>и сюжетными</w:t>
            </w:r>
            <w:r w:rsidRPr="0082145E">
              <w:rPr>
                <w:bCs/>
                <w:sz w:val="26"/>
                <w:szCs w:val="26"/>
              </w:rPr>
              <w:t xml:space="preserve"> игрушками),</w:t>
            </w:r>
          </w:p>
          <w:p w:rsidR="00F14571" w:rsidRPr="0082145E" w:rsidRDefault="00F14571" w:rsidP="00DD28EC">
            <w:pPr>
              <w:rPr>
                <w:bCs/>
                <w:sz w:val="26"/>
                <w:szCs w:val="26"/>
              </w:rPr>
            </w:pPr>
            <w:r w:rsidRPr="0082145E">
              <w:rPr>
                <w:bCs/>
                <w:sz w:val="26"/>
                <w:szCs w:val="26"/>
              </w:rPr>
              <w:t xml:space="preserve">- </w:t>
            </w:r>
            <w:r w:rsidR="009669EF" w:rsidRPr="0082145E">
              <w:rPr>
                <w:bCs/>
                <w:sz w:val="26"/>
                <w:szCs w:val="26"/>
              </w:rPr>
              <w:t>Обучающие игры с</w:t>
            </w:r>
            <w:r w:rsidRPr="0082145E">
              <w:rPr>
                <w:bCs/>
                <w:sz w:val="26"/>
                <w:szCs w:val="26"/>
              </w:rPr>
              <w:t xml:space="preserve"> использованием предметов и игрушек,</w:t>
            </w:r>
          </w:p>
          <w:p w:rsidR="00F14571" w:rsidRPr="0082145E" w:rsidRDefault="00F14571" w:rsidP="00DD28EC">
            <w:pPr>
              <w:rPr>
                <w:bCs/>
                <w:sz w:val="26"/>
                <w:szCs w:val="26"/>
              </w:rPr>
            </w:pPr>
            <w:r w:rsidRPr="0082145E">
              <w:rPr>
                <w:bCs/>
                <w:sz w:val="26"/>
                <w:szCs w:val="26"/>
              </w:rPr>
              <w:t>- Коммуникативные игры с включением малых фольклорных форм (потешки, прибаутки, пестушки, колыбельные),</w:t>
            </w:r>
          </w:p>
          <w:p w:rsidR="00F14571" w:rsidRPr="0082145E" w:rsidRDefault="00F14571" w:rsidP="00DD28EC">
            <w:pPr>
              <w:rPr>
                <w:bCs/>
                <w:sz w:val="26"/>
                <w:szCs w:val="26"/>
              </w:rPr>
            </w:pPr>
            <w:r w:rsidRPr="0082145E">
              <w:rPr>
                <w:bCs/>
                <w:sz w:val="26"/>
                <w:szCs w:val="26"/>
              </w:rPr>
              <w:t>- Сюжетно-ролевая игра,</w:t>
            </w:r>
          </w:p>
          <w:p w:rsidR="00F14571" w:rsidRPr="0082145E" w:rsidRDefault="00F14571" w:rsidP="00DD28EC">
            <w:pPr>
              <w:rPr>
                <w:bCs/>
                <w:sz w:val="26"/>
                <w:szCs w:val="26"/>
              </w:rPr>
            </w:pPr>
            <w:r w:rsidRPr="0082145E">
              <w:rPr>
                <w:bCs/>
                <w:sz w:val="26"/>
                <w:szCs w:val="26"/>
              </w:rPr>
              <w:t>- Игра-драматизация,</w:t>
            </w:r>
          </w:p>
          <w:p w:rsidR="00F14571" w:rsidRPr="0082145E" w:rsidRDefault="00F14571" w:rsidP="00DD28EC">
            <w:pPr>
              <w:rPr>
                <w:bCs/>
                <w:sz w:val="26"/>
                <w:szCs w:val="26"/>
              </w:rPr>
            </w:pPr>
            <w:r w:rsidRPr="0082145E">
              <w:rPr>
                <w:bCs/>
                <w:sz w:val="26"/>
                <w:szCs w:val="26"/>
              </w:rPr>
              <w:t>-  Сценарии активизирующего общения,</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Имитационные упражнения, пластические этюды,</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Показ настольного театра или работа с фланелеграфом,</w:t>
            </w:r>
          </w:p>
          <w:p w:rsidR="00F14571" w:rsidRPr="0082145E" w:rsidRDefault="00F14571" w:rsidP="00DD28EC">
            <w:pPr>
              <w:rPr>
                <w:bCs/>
                <w:sz w:val="26"/>
                <w:szCs w:val="26"/>
              </w:rPr>
            </w:pPr>
            <w:r w:rsidRPr="0082145E">
              <w:rPr>
                <w:bCs/>
                <w:sz w:val="26"/>
                <w:szCs w:val="26"/>
              </w:rPr>
              <w:t xml:space="preserve">- </w:t>
            </w:r>
            <w:r w:rsidRPr="0082145E">
              <w:rPr>
                <w:sz w:val="26"/>
                <w:szCs w:val="26"/>
              </w:rPr>
              <w:t xml:space="preserve"> </w:t>
            </w:r>
            <w:r w:rsidRPr="0082145E">
              <w:rPr>
                <w:bCs/>
                <w:sz w:val="26"/>
                <w:szCs w:val="26"/>
              </w:rPr>
              <w:t>Моделирование и обыгрывание    проблемных ситуаций</w:t>
            </w:r>
            <w:r w:rsidR="007D6DF6" w:rsidRPr="0082145E">
              <w:rPr>
                <w:bCs/>
                <w:sz w:val="26"/>
                <w:szCs w:val="26"/>
              </w:rPr>
              <w:t>.</w:t>
            </w:r>
          </w:p>
        </w:tc>
        <w:tc>
          <w:tcPr>
            <w:tcW w:w="1400"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развивающие игры,</w:t>
            </w:r>
          </w:p>
          <w:p w:rsidR="00F14571" w:rsidRPr="0082145E" w:rsidRDefault="00F14571" w:rsidP="00DD28EC">
            <w:pPr>
              <w:rPr>
                <w:sz w:val="26"/>
                <w:szCs w:val="26"/>
              </w:rPr>
            </w:pPr>
            <w:r w:rsidRPr="0082145E">
              <w:rPr>
                <w:sz w:val="26"/>
                <w:szCs w:val="26"/>
              </w:rPr>
              <w:t>- игры - экспериментирования,</w:t>
            </w:r>
          </w:p>
          <w:p w:rsidR="00F14571" w:rsidRPr="0082145E" w:rsidRDefault="00F14571" w:rsidP="00DD28EC">
            <w:pPr>
              <w:rPr>
                <w:sz w:val="26"/>
                <w:szCs w:val="26"/>
              </w:rPr>
            </w:pPr>
            <w:r w:rsidRPr="0082145E">
              <w:rPr>
                <w:sz w:val="26"/>
                <w:szCs w:val="26"/>
              </w:rPr>
              <w:t xml:space="preserve">- просмотр познавательных </w:t>
            </w:r>
            <w:r w:rsidR="007D6DF6" w:rsidRPr="0082145E">
              <w:rPr>
                <w:sz w:val="26"/>
                <w:szCs w:val="26"/>
              </w:rPr>
              <w:t>передач, слайдовых презентаций;</w:t>
            </w:r>
          </w:p>
          <w:p w:rsidR="00F14571" w:rsidRPr="0082145E" w:rsidRDefault="00F14571" w:rsidP="00DD28EC">
            <w:pPr>
              <w:rPr>
                <w:sz w:val="26"/>
                <w:szCs w:val="26"/>
              </w:rPr>
            </w:pPr>
            <w:r w:rsidRPr="0082145E">
              <w:rPr>
                <w:sz w:val="26"/>
                <w:szCs w:val="26"/>
              </w:rPr>
              <w:t>- моделирование;</w:t>
            </w:r>
          </w:p>
          <w:p w:rsidR="00F14571" w:rsidRPr="0082145E" w:rsidRDefault="00F14571" w:rsidP="00DD28EC">
            <w:pPr>
              <w:rPr>
                <w:sz w:val="26"/>
                <w:szCs w:val="26"/>
              </w:rPr>
            </w:pPr>
            <w:r w:rsidRPr="0082145E">
              <w:rPr>
                <w:sz w:val="26"/>
                <w:szCs w:val="26"/>
              </w:rPr>
              <w:t>- чтение художественной литературы;</w:t>
            </w:r>
          </w:p>
          <w:p w:rsidR="00F14571" w:rsidRPr="0082145E" w:rsidRDefault="00F14571" w:rsidP="00DD28EC">
            <w:pPr>
              <w:rPr>
                <w:sz w:val="26"/>
                <w:szCs w:val="26"/>
              </w:rPr>
            </w:pPr>
            <w:r w:rsidRPr="0082145E">
              <w:rPr>
                <w:sz w:val="26"/>
                <w:szCs w:val="26"/>
              </w:rPr>
              <w:t>- общение;</w:t>
            </w:r>
          </w:p>
          <w:p w:rsidR="00F14571" w:rsidRPr="0082145E" w:rsidRDefault="00F14571" w:rsidP="00DD28EC">
            <w:pPr>
              <w:rPr>
                <w:sz w:val="26"/>
                <w:szCs w:val="26"/>
              </w:rPr>
            </w:pPr>
            <w:r w:rsidRPr="0082145E">
              <w:rPr>
                <w:sz w:val="26"/>
                <w:szCs w:val="26"/>
              </w:rPr>
              <w:t>-  Содержательное игровое взаимодействие детей (совместные игры с использованием предметов и игрушек),</w:t>
            </w:r>
          </w:p>
          <w:p w:rsidR="00F14571" w:rsidRPr="0082145E" w:rsidRDefault="00F14571" w:rsidP="00DD28EC">
            <w:pPr>
              <w:rPr>
                <w:sz w:val="26"/>
                <w:szCs w:val="26"/>
              </w:rPr>
            </w:pPr>
            <w:r w:rsidRPr="0082145E">
              <w:rPr>
                <w:sz w:val="26"/>
                <w:szCs w:val="26"/>
              </w:rPr>
              <w:t>- Совместная предметная и продуктивная деятельность детей</w:t>
            </w:r>
          </w:p>
          <w:p w:rsidR="00F14571" w:rsidRPr="0082145E" w:rsidRDefault="00F14571" w:rsidP="00DD28EC">
            <w:pPr>
              <w:rPr>
                <w:sz w:val="26"/>
                <w:szCs w:val="26"/>
              </w:rPr>
            </w:pPr>
            <w:r w:rsidRPr="0082145E">
              <w:rPr>
                <w:sz w:val="26"/>
                <w:szCs w:val="26"/>
              </w:rPr>
              <w:t>(коллективный монолог),</w:t>
            </w:r>
          </w:p>
          <w:p w:rsidR="00F14571" w:rsidRPr="0082145E" w:rsidRDefault="00F14571" w:rsidP="00DD28EC">
            <w:pPr>
              <w:rPr>
                <w:sz w:val="26"/>
                <w:szCs w:val="26"/>
              </w:rPr>
            </w:pPr>
            <w:r w:rsidRPr="0082145E">
              <w:rPr>
                <w:sz w:val="26"/>
                <w:szCs w:val="26"/>
              </w:rPr>
              <w:t xml:space="preserve">- Игра-драматизация </w:t>
            </w:r>
            <w:r w:rsidR="007D6DF6" w:rsidRPr="0082145E">
              <w:rPr>
                <w:sz w:val="26"/>
                <w:szCs w:val="26"/>
              </w:rPr>
              <w:t>с использованием</w:t>
            </w:r>
            <w:r w:rsidRPr="0082145E">
              <w:rPr>
                <w:sz w:val="26"/>
                <w:szCs w:val="26"/>
              </w:rPr>
              <w:t xml:space="preserve"> разных видов театров, - Игры в парах и совместные игры</w:t>
            </w:r>
          </w:p>
          <w:p w:rsidR="00F14571" w:rsidRPr="0082145E" w:rsidRDefault="00F14571" w:rsidP="00DD28EC">
            <w:pPr>
              <w:rPr>
                <w:sz w:val="26"/>
                <w:szCs w:val="26"/>
              </w:rPr>
            </w:pPr>
            <w:r w:rsidRPr="0082145E">
              <w:rPr>
                <w:sz w:val="26"/>
                <w:szCs w:val="26"/>
              </w:rPr>
              <w:t>(коллективный монолог),</w:t>
            </w:r>
          </w:p>
          <w:p w:rsidR="00F14571" w:rsidRPr="0082145E" w:rsidRDefault="00F14571" w:rsidP="00DD28EC">
            <w:pPr>
              <w:rPr>
                <w:sz w:val="26"/>
                <w:szCs w:val="26"/>
              </w:rPr>
            </w:pPr>
            <w:r w:rsidRPr="0082145E">
              <w:rPr>
                <w:sz w:val="26"/>
                <w:szCs w:val="26"/>
              </w:rPr>
              <w:t>-  Самостоятельная художественно-речевая деятельность детей,</w:t>
            </w:r>
          </w:p>
          <w:p w:rsidR="00F14571" w:rsidRPr="0082145E" w:rsidRDefault="00F14571" w:rsidP="00DD28EC">
            <w:pPr>
              <w:rPr>
                <w:sz w:val="26"/>
                <w:szCs w:val="26"/>
              </w:rPr>
            </w:pPr>
            <w:r w:rsidRPr="0082145E">
              <w:rPr>
                <w:sz w:val="26"/>
                <w:szCs w:val="26"/>
              </w:rPr>
              <w:t>- Сюжетно-ролевая игра,</w:t>
            </w:r>
          </w:p>
          <w:p w:rsidR="00F14571" w:rsidRPr="0082145E" w:rsidRDefault="00F14571" w:rsidP="00DD28EC">
            <w:pPr>
              <w:rPr>
                <w:sz w:val="26"/>
                <w:szCs w:val="26"/>
              </w:rPr>
            </w:pPr>
            <w:r w:rsidRPr="0082145E">
              <w:rPr>
                <w:sz w:val="26"/>
                <w:szCs w:val="26"/>
              </w:rPr>
              <w:t>- Игра- импровизация по мотивам сказок,</w:t>
            </w:r>
          </w:p>
          <w:p w:rsidR="00F14571" w:rsidRPr="0082145E" w:rsidRDefault="00F14571" w:rsidP="00DD28EC">
            <w:pPr>
              <w:rPr>
                <w:sz w:val="26"/>
                <w:szCs w:val="26"/>
              </w:rPr>
            </w:pPr>
            <w:r w:rsidRPr="0082145E">
              <w:rPr>
                <w:sz w:val="26"/>
                <w:szCs w:val="26"/>
              </w:rPr>
              <w:t>- Театрализованные игры,</w:t>
            </w:r>
          </w:p>
          <w:p w:rsidR="00F14571" w:rsidRPr="0082145E" w:rsidRDefault="00F14571" w:rsidP="00DD28EC">
            <w:pPr>
              <w:rPr>
                <w:sz w:val="26"/>
                <w:szCs w:val="26"/>
              </w:rPr>
            </w:pPr>
            <w:r w:rsidRPr="0082145E">
              <w:rPr>
                <w:sz w:val="26"/>
                <w:szCs w:val="26"/>
              </w:rPr>
              <w:t>- Игры с правилами.</w:t>
            </w:r>
          </w:p>
          <w:p w:rsidR="00F14571" w:rsidRPr="0082145E" w:rsidRDefault="00F14571" w:rsidP="00DD28EC">
            <w:pPr>
              <w:rPr>
                <w:sz w:val="26"/>
                <w:szCs w:val="26"/>
              </w:rPr>
            </w:pPr>
            <w:r w:rsidRPr="0082145E">
              <w:rPr>
                <w:sz w:val="26"/>
                <w:szCs w:val="26"/>
              </w:rPr>
              <w:t xml:space="preserve">- Игры парами (настольно-печатные), </w:t>
            </w:r>
          </w:p>
          <w:p w:rsidR="00F14571" w:rsidRPr="0082145E" w:rsidRDefault="007D6DF6" w:rsidP="007D6DF6">
            <w:pPr>
              <w:rPr>
                <w:sz w:val="26"/>
                <w:szCs w:val="26"/>
              </w:rPr>
            </w:pPr>
            <w:r w:rsidRPr="0082145E">
              <w:rPr>
                <w:sz w:val="26"/>
                <w:szCs w:val="26"/>
              </w:rPr>
              <w:t xml:space="preserve">-  Словотворчество. </w:t>
            </w:r>
          </w:p>
        </w:tc>
        <w:tc>
          <w:tcPr>
            <w:tcW w:w="1517"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xml:space="preserve">- информирование воспитателя об </w:t>
            </w:r>
            <w:r w:rsidR="007D6DF6" w:rsidRPr="0082145E">
              <w:rPr>
                <w:sz w:val="26"/>
                <w:szCs w:val="26"/>
              </w:rPr>
              <w:t>интересах ребёнка</w:t>
            </w:r>
            <w:r w:rsidRPr="0082145E">
              <w:rPr>
                <w:sz w:val="26"/>
                <w:szCs w:val="26"/>
              </w:rPr>
              <w:t>,</w:t>
            </w:r>
          </w:p>
          <w:p w:rsidR="00F14571" w:rsidRPr="0082145E" w:rsidRDefault="00F14571" w:rsidP="00DD28EC">
            <w:pPr>
              <w:rPr>
                <w:sz w:val="26"/>
                <w:szCs w:val="26"/>
              </w:rPr>
            </w:pPr>
            <w:r w:rsidRPr="0082145E">
              <w:rPr>
                <w:sz w:val="26"/>
                <w:szCs w:val="26"/>
              </w:rPr>
              <w:t>- поддерживание проявления любознательности,</w:t>
            </w:r>
          </w:p>
          <w:p w:rsidR="00F14571" w:rsidRPr="0082145E" w:rsidRDefault="00F14571" w:rsidP="00DD28EC">
            <w:pPr>
              <w:rPr>
                <w:sz w:val="26"/>
                <w:szCs w:val="26"/>
              </w:rPr>
            </w:pPr>
            <w:r w:rsidRPr="0082145E">
              <w:rPr>
                <w:sz w:val="26"/>
                <w:szCs w:val="26"/>
              </w:rPr>
              <w:t>- проведение открытых Н</w:t>
            </w:r>
            <w:r w:rsidR="007D6DF6" w:rsidRPr="0082145E">
              <w:rPr>
                <w:sz w:val="26"/>
                <w:szCs w:val="26"/>
              </w:rPr>
              <w:t>ОД, викторин, конкурсов и т.д.,</w:t>
            </w:r>
          </w:p>
          <w:p w:rsidR="00F14571" w:rsidRPr="0082145E" w:rsidRDefault="00F14571" w:rsidP="00DD28EC">
            <w:pPr>
              <w:rPr>
                <w:sz w:val="26"/>
                <w:szCs w:val="26"/>
              </w:rPr>
            </w:pPr>
            <w:r w:rsidRPr="0082145E">
              <w:rPr>
                <w:sz w:val="26"/>
                <w:szCs w:val="26"/>
              </w:rPr>
              <w:t>-  Эмоционально-практическое взаимодействие (игры с предметами и  сюжетными игрушками, продуктивная деятельность),</w:t>
            </w:r>
          </w:p>
          <w:p w:rsidR="00F14571" w:rsidRPr="0082145E" w:rsidRDefault="00F14571" w:rsidP="00DD28EC">
            <w:pPr>
              <w:rPr>
                <w:sz w:val="26"/>
                <w:szCs w:val="26"/>
              </w:rPr>
            </w:pPr>
            <w:r w:rsidRPr="0082145E">
              <w:rPr>
                <w:sz w:val="26"/>
                <w:szCs w:val="26"/>
              </w:rPr>
              <w:t>- Игры парами,</w:t>
            </w:r>
          </w:p>
          <w:p w:rsidR="00F14571" w:rsidRPr="0082145E" w:rsidRDefault="00F14571" w:rsidP="00DD28EC">
            <w:pPr>
              <w:rPr>
                <w:sz w:val="26"/>
                <w:szCs w:val="26"/>
              </w:rPr>
            </w:pPr>
            <w:r w:rsidRPr="0082145E">
              <w:rPr>
                <w:sz w:val="26"/>
                <w:szCs w:val="26"/>
              </w:rPr>
              <w:t xml:space="preserve">- Беседы, </w:t>
            </w:r>
          </w:p>
          <w:p w:rsidR="00F14571" w:rsidRPr="0082145E" w:rsidRDefault="00F14571" w:rsidP="00DD28EC">
            <w:pPr>
              <w:rPr>
                <w:sz w:val="26"/>
                <w:szCs w:val="26"/>
              </w:rPr>
            </w:pPr>
            <w:r w:rsidRPr="0082145E">
              <w:rPr>
                <w:sz w:val="26"/>
                <w:szCs w:val="26"/>
              </w:rPr>
              <w:t>- Чтение, рассматривание иллюстраций,</w:t>
            </w:r>
          </w:p>
          <w:p w:rsidR="00F14571" w:rsidRPr="0082145E" w:rsidRDefault="00F14571" w:rsidP="00DD28EC">
            <w:pPr>
              <w:rPr>
                <w:sz w:val="26"/>
                <w:szCs w:val="26"/>
              </w:rPr>
            </w:pPr>
            <w:r w:rsidRPr="0082145E">
              <w:rPr>
                <w:sz w:val="26"/>
                <w:szCs w:val="26"/>
              </w:rPr>
              <w:t>- Игры-драматизации,</w:t>
            </w:r>
          </w:p>
          <w:p w:rsidR="00F14571" w:rsidRPr="0082145E" w:rsidRDefault="00F14571" w:rsidP="00DD28EC">
            <w:pPr>
              <w:rPr>
                <w:sz w:val="26"/>
                <w:szCs w:val="26"/>
              </w:rPr>
            </w:pPr>
            <w:r w:rsidRPr="0082145E">
              <w:rPr>
                <w:sz w:val="26"/>
                <w:szCs w:val="26"/>
              </w:rPr>
              <w:t>- Досуги, праздники</w:t>
            </w:r>
          </w:p>
          <w:p w:rsidR="00F14571" w:rsidRPr="0082145E" w:rsidRDefault="00F14571" w:rsidP="00DD28EC">
            <w:pPr>
              <w:rPr>
                <w:sz w:val="26"/>
                <w:szCs w:val="26"/>
              </w:rPr>
            </w:pPr>
            <w:r w:rsidRPr="0082145E">
              <w:rPr>
                <w:sz w:val="26"/>
                <w:szCs w:val="26"/>
              </w:rPr>
              <w:t>- Экскурсии,</w:t>
            </w:r>
          </w:p>
          <w:p w:rsidR="00F14571" w:rsidRPr="0082145E" w:rsidRDefault="00F14571" w:rsidP="00DD28EC">
            <w:pPr>
              <w:rPr>
                <w:sz w:val="26"/>
                <w:szCs w:val="26"/>
              </w:rPr>
            </w:pPr>
            <w:r w:rsidRPr="0082145E">
              <w:rPr>
                <w:sz w:val="26"/>
                <w:szCs w:val="26"/>
              </w:rPr>
              <w:t>- Совместные семейные проекты,</w:t>
            </w:r>
          </w:p>
          <w:p w:rsidR="00F14571" w:rsidRPr="0082145E" w:rsidRDefault="00F14571" w:rsidP="00DD28EC">
            <w:pPr>
              <w:rPr>
                <w:sz w:val="26"/>
                <w:szCs w:val="26"/>
              </w:rPr>
            </w:pPr>
            <w:r w:rsidRPr="0082145E">
              <w:rPr>
                <w:sz w:val="26"/>
                <w:szCs w:val="26"/>
              </w:rPr>
              <w:t>-  Тренинги (действия по речевому образцу взрослого),</w:t>
            </w:r>
          </w:p>
          <w:p w:rsidR="00F14571" w:rsidRPr="0082145E" w:rsidRDefault="00F14571" w:rsidP="00DD28EC">
            <w:pPr>
              <w:rPr>
                <w:sz w:val="26"/>
                <w:szCs w:val="26"/>
              </w:rPr>
            </w:pPr>
            <w:r w:rsidRPr="0082145E">
              <w:rPr>
                <w:sz w:val="26"/>
                <w:szCs w:val="26"/>
              </w:rPr>
              <w:t xml:space="preserve">-  </w:t>
            </w:r>
            <w:r w:rsidR="007D6DF6" w:rsidRPr="0082145E">
              <w:rPr>
                <w:sz w:val="26"/>
                <w:szCs w:val="26"/>
              </w:rPr>
              <w:t>Консультации логопедов</w:t>
            </w:r>
            <w:r w:rsidRPr="0082145E">
              <w:rPr>
                <w:sz w:val="26"/>
                <w:szCs w:val="26"/>
              </w:rPr>
              <w:t>,</w:t>
            </w:r>
          </w:p>
          <w:p w:rsidR="00F14571" w:rsidRPr="0082145E" w:rsidRDefault="00F14571" w:rsidP="00DD28EC">
            <w:pPr>
              <w:rPr>
                <w:sz w:val="26"/>
                <w:szCs w:val="26"/>
              </w:rPr>
            </w:pPr>
            <w:r w:rsidRPr="0082145E">
              <w:rPr>
                <w:sz w:val="26"/>
                <w:szCs w:val="26"/>
              </w:rPr>
              <w:t>- Инф</w:t>
            </w:r>
            <w:r w:rsidR="007D6DF6" w:rsidRPr="0082145E">
              <w:rPr>
                <w:sz w:val="26"/>
                <w:szCs w:val="26"/>
              </w:rPr>
              <w:t>ормационная поддержка родителей.</w:t>
            </w:r>
          </w:p>
          <w:p w:rsidR="00F14571" w:rsidRPr="0082145E" w:rsidRDefault="00F14571" w:rsidP="00DD28EC">
            <w:pPr>
              <w:rPr>
                <w:sz w:val="26"/>
                <w:szCs w:val="26"/>
              </w:rPr>
            </w:pPr>
          </w:p>
        </w:tc>
      </w:tr>
    </w:tbl>
    <w:p w:rsidR="00F14571" w:rsidRPr="0082145E" w:rsidRDefault="00F14571" w:rsidP="00F14571">
      <w:pPr>
        <w:rPr>
          <w:sz w:val="26"/>
          <w:szCs w:val="26"/>
        </w:rPr>
      </w:pPr>
    </w:p>
    <w:p w:rsidR="00F14571" w:rsidRPr="0082145E" w:rsidRDefault="00F14571" w:rsidP="00F14571">
      <w:pPr>
        <w:jc w:val="center"/>
        <w:rPr>
          <w:b/>
          <w:sz w:val="26"/>
          <w:szCs w:val="26"/>
        </w:rPr>
      </w:pPr>
      <w:r w:rsidRPr="0082145E">
        <w:rPr>
          <w:b/>
          <w:sz w:val="26"/>
          <w:szCs w:val="26"/>
        </w:rPr>
        <w:t xml:space="preserve">Реализация образовательной области </w:t>
      </w:r>
    </w:p>
    <w:p w:rsidR="00F14571" w:rsidRPr="0082145E" w:rsidRDefault="00F14571" w:rsidP="00F14571">
      <w:pPr>
        <w:jc w:val="center"/>
        <w:rPr>
          <w:b/>
          <w:sz w:val="26"/>
          <w:szCs w:val="26"/>
        </w:rPr>
      </w:pPr>
      <w:r w:rsidRPr="0082145E">
        <w:rPr>
          <w:b/>
          <w:sz w:val="26"/>
          <w:szCs w:val="26"/>
        </w:rPr>
        <w:t xml:space="preserve"> «ХУДОЖЕСТВЕННО-ЭСТЕТИЧЕСКОЕ РАЗВИТИЕ»</w:t>
      </w:r>
    </w:p>
    <w:tbl>
      <w:tblPr>
        <w:tblpPr w:leftFromText="180" w:rightFromText="180" w:vertAnchor="text" w:tblpY="1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3833"/>
        <w:gridCol w:w="3008"/>
        <w:gridCol w:w="3581"/>
      </w:tblGrid>
      <w:tr w:rsidR="00F14571" w:rsidRPr="0082145E" w:rsidTr="00DD28EC">
        <w:tc>
          <w:tcPr>
            <w:tcW w:w="5000" w:type="pct"/>
            <w:gridSpan w:val="3"/>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sz w:val="26"/>
                <w:szCs w:val="26"/>
              </w:rPr>
            </w:pPr>
            <w:r w:rsidRPr="0082145E">
              <w:rPr>
                <w:b/>
                <w:sz w:val="26"/>
                <w:szCs w:val="26"/>
              </w:rPr>
              <w:t>Обязательная часть</w:t>
            </w:r>
          </w:p>
        </w:tc>
      </w:tr>
      <w:tr w:rsidR="00F14571" w:rsidRPr="0082145E" w:rsidTr="00DD28EC">
        <w:tc>
          <w:tcPr>
            <w:tcW w:w="1839"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Образовательная деятельность</w:t>
            </w:r>
          </w:p>
          <w:p w:rsidR="00F14571" w:rsidRPr="0082145E" w:rsidRDefault="00F14571" w:rsidP="00DD28EC">
            <w:pPr>
              <w:jc w:val="center"/>
              <w:rPr>
                <w:b/>
                <w:bCs/>
                <w:sz w:val="26"/>
                <w:szCs w:val="26"/>
              </w:rPr>
            </w:pPr>
            <w:r w:rsidRPr="0082145E">
              <w:rPr>
                <w:b/>
                <w:sz w:val="26"/>
                <w:szCs w:val="26"/>
              </w:rPr>
              <w:t xml:space="preserve"> в процессе различных видов деятельности</w:t>
            </w:r>
          </w:p>
        </w:tc>
        <w:tc>
          <w:tcPr>
            <w:tcW w:w="1443"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Самостоятельная деятельность</w:t>
            </w:r>
          </w:p>
        </w:tc>
        <w:tc>
          <w:tcPr>
            <w:tcW w:w="1718"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 xml:space="preserve">Взаимодействие </w:t>
            </w:r>
          </w:p>
          <w:p w:rsidR="00F14571" w:rsidRPr="0082145E" w:rsidRDefault="00F14571" w:rsidP="00DD28EC">
            <w:pPr>
              <w:jc w:val="center"/>
              <w:rPr>
                <w:b/>
                <w:bCs/>
                <w:sz w:val="26"/>
                <w:szCs w:val="26"/>
              </w:rPr>
            </w:pPr>
            <w:r w:rsidRPr="0082145E">
              <w:rPr>
                <w:b/>
                <w:sz w:val="26"/>
                <w:szCs w:val="26"/>
              </w:rPr>
              <w:t>с  семьей</w:t>
            </w:r>
          </w:p>
        </w:tc>
      </w:tr>
      <w:tr w:rsidR="00F14571" w:rsidRPr="0082145E" w:rsidTr="00DD28EC">
        <w:tc>
          <w:tcPr>
            <w:tcW w:w="1839"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НОД;</w:t>
            </w:r>
          </w:p>
          <w:p w:rsidR="00F14571" w:rsidRPr="0082145E" w:rsidRDefault="00F14571" w:rsidP="00DD28EC">
            <w:pPr>
              <w:rPr>
                <w:sz w:val="26"/>
                <w:szCs w:val="26"/>
              </w:rPr>
            </w:pPr>
            <w:r w:rsidRPr="0082145E">
              <w:rPr>
                <w:sz w:val="26"/>
                <w:szCs w:val="26"/>
              </w:rPr>
              <w:t>- участие в конкурсах детского творчества;</w:t>
            </w:r>
          </w:p>
          <w:p w:rsidR="00F14571" w:rsidRPr="0082145E" w:rsidRDefault="00F14571" w:rsidP="00DD28EC">
            <w:pPr>
              <w:rPr>
                <w:sz w:val="26"/>
                <w:szCs w:val="26"/>
              </w:rPr>
            </w:pPr>
            <w:r w:rsidRPr="0082145E">
              <w:rPr>
                <w:sz w:val="26"/>
                <w:szCs w:val="26"/>
              </w:rPr>
              <w:t>- индивидуальная работа;</w:t>
            </w:r>
          </w:p>
          <w:p w:rsidR="00F14571" w:rsidRPr="0082145E" w:rsidRDefault="00F14571" w:rsidP="00DD28EC">
            <w:pPr>
              <w:rPr>
                <w:sz w:val="26"/>
                <w:szCs w:val="26"/>
              </w:rPr>
            </w:pPr>
            <w:r w:rsidRPr="0082145E">
              <w:rPr>
                <w:sz w:val="26"/>
                <w:szCs w:val="26"/>
              </w:rPr>
              <w:t>- экскурсии в музей;</w:t>
            </w:r>
          </w:p>
          <w:p w:rsidR="00F14571" w:rsidRPr="0082145E" w:rsidRDefault="00F14571" w:rsidP="00DD28EC">
            <w:pPr>
              <w:rPr>
                <w:sz w:val="26"/>
                <w:szCs w:val="26"/>
              </w:rPr>
            </w:pPr>
            <w:r w:rsidRPr="0082145E">
              <w:rPr>
                <w:sz w:val="26"/>
                <w:szCs w:val="26"/>
              </w:rPr>
              <w:t>- украшение группы к празднику;</w:t>
            </w:r>
          </w:p>
          <w:p w:rsidR="00F14571" w:rsidRPr="0082145E" w:rsidRDefault="00F14571" w:rsidP="00DD28EC">
            <w:pPr>
              <w:rPr>
                <w:sz w:val="26"/>
                <w:szCs w:val="26"/>
              </w:rPr>
            </w:pPr>
            <w:r w:rsidRPr="0082145E">
              <w:rPr>
                <w:sz w:val="26"/>
                <w:szCs w:val="26"/>
              </w:rPr>
              <w:t>- дидактические игры</w:t>
            </w:r>
          </w:p>
          <w:p w:rsidR="00F14571" w:rsidRPr="0082145E" w:rsidRDefault="00F14571" w:rsidP="00DD28EC">
            <w:pPr>
              <w:ind w:firstLine="15"/>
              <w:rPr>
                <w:sz w:val="26"/>
                <w:szCs w:val="26"/>
              </w:rPr>
            </w:pPr>
            <w:r w:rsidRPr="0082145E">
              <w:rPr>
                <w:sz w:val="26"/>
                <w:szCs w:val="26"/>
              </w:rPr>
              <w:t>-  Наблюдение,</w:t>
            </w:r>
          </w:p>
          <w:p w:rsidR="00F14571" w:rsidRPr="0082145E" w:rsidRDefault="00F14571" w:rsidP="00DD28EC">
            <w:pPr>
              <w:ind w:firstLine="15"/>
              <w:rPr>
                <w:sz w:val="26"/>
                <w:szCs w:val="26"/>
              </w:rPr>
            </w:pPr>
            <w:r w:rsidRPr="0082145E">
              <w:rPr>
                <w:sz w:val="26"/>
                <w:szCs w:val="26"/>
              </w:rPr>
              <w:t>- Рассматривание,</w:t>
            </w:r>
          </w:p>
          <w:p w:rsidR="00F14571" w:rsidRPr="0082145E" w:rsidRDefault="00F14571" w:rsidP="00DD28EC">
            <w:pPr>
              <w:ind w:left="1152" w:hanging="1152"/>
              <w:rPr>
                <w:sz w:val="26"/>
                <w:szCs w:val="26"/>
              </w:rPr>
            </w:pPr>
            <w:r w:rsidRPr="0082145E">
              <w:rPr>
                <w:sz w:val="26"/>
                <w:szCs w:val="26"/>
              </w:rPr>
              <w:t>- Чтение,</w:t>
            </w:r>
          </w:p>
          <w:p w:rsidR="00F14571" w:rsidRPr="0082145E" w:rsidRDefault="00F14571" w:rsidP="00DD28EC">
            <w:pPr>
              <w:ind w:left="1152" w:hanging="1152"/>
              <w:rPr>
                <w:sz w:val="26"/>
                <w:szCs w:val="26"/>
              </w:rPr>
            </w:pPr>
            <w:r w:rsidRPr="0082145E">
              <w:rPr>
                <w:sz w:val="26"/>
                <w:szCs w:val="26"/>
              </w:rPr>
              <w:t>- Обыгрывание,</w:t>
            </w:r>
          </w:p>
          <w:p w:rsidR="00F14571" w:rsidRPr="0082145E" w:rsidRDefault="00F14571" w:rsidP="00DD28EC">
            <w:pPr>
              <w:ind w:left="1152" w:hanging="1152"/>
              <w:rPr>
                <w:sz w:val="26"/>
                <w:szCs w:val="26"/>
              </w:rPr>
            </w:pPr>
            <w:r w:rsidRPr="0082145E">
              <w:rPr>
                <w:sz w:val="26"/>
                <w:szCs w:val="26"/>
              </w:rPr>
              <w:t>- Коллективная работа,</w:t>
            </w:r>
          </w:p>
          <w:p w:rsidR="00F14571" w:rsidRPr="0082145E" w:rsidRDefault="00F14571" w:rsidP="00DD28EC">
            <w:pPr>
              <w:ind w:left="1152" w:hanging="1152"/>
              <w:rPr>
                <w:sz w:val="26"/>
                <w:szCs w:val="26"/>
              </w:rPr>
            </w:pPr>
            <w:r w:rsidRPr="0082145E">
              <w:rPr>
                <w:sz w:val="26"/>
                <w:szCs w:val="26"/>
              </w:rPr>
              <w:t>- сотворчество,</w:t>
            </w:r>
          </w:p>
          <w:p w:rsidR="00F14571" w:rsidRPr="0082145E" w:rsidRDefault="00F14571" w:rsidP="00DD28EC">
            <w:pPr>
              <w:rPr>
                <w:sz w:val="26"/>
                <w:szCs w:val="26"/>
              </w:rPr>
            </w:pPr>
            <w:r w:rsidRPr="0082145E">
              <w:rPr>
                <w:sz w:val="26"/>
                <w:szCs w:val="26"/>
              </w:rPr>
              <w:t>- Тематический досуг,</w:t>
            </w:r>
          </w:p>
          <w:p w:rsidR="00F14571" w:rsidRPr="0082145E" w:rsidRDefault="00F14571" w:rsidP="00DD28EC">
            <w:pPr>
              <w:rPr>
                <w:sz w:val="26"/>
                <w:szCs w:val="26"/>
              </w:rPr>
            </w:pPr>
            <w:r w:rsidRPr="0082145E">
              <w:rPr>
                <w:sz w:val="26"/>
                <w:szCs w:val="26"/>
              </w:rPr>
              <w:t>- Наблюдение</w:t>
            </w:r>
          </w:p>
          <w:p w:rsidR="00F14571" w:rsidRPr="0082145E" w:rsidRDefault="00F14571" w:rsidP="00DD28EC">
            <w:pPr>
              <w:rPr>
                <w:sz w:val="26"/>
                <w:szCs w:val="26"/>
              </w:rPr>
            </w:pPr>
            <w:r w:rsidRPr="0082145E">
              <w:rPr>
                <w:sz w:val="26"/>
                <w:szCs w:val="26"/>
              </w:rPr>
              <w:t>- Рассматривание эстетически привлекательных объектов природы, быта, произведений искусства</w:t>
            </w:r>
          </w:p>
          <w:p w:rsidR="00F14571" w:rsidRPr="0082145E" w:rsidRDefault="00F14571" w:rsidP="00DD28EC">
            <w:pPr>
              <w:rPr>
                <w:sz w:val="26"/>
                <w:szCs w:val="26"/>
              </w:rPr>
            </w:pPr>
            <w:r w:rsidRPr="0082145E">
              <w:rPr>
                <w:sz w:val="26"/>
                <w:szCs w:val="26"/>
              </w:rPr>
              <w:t>- Игра,</w:t>
            </w:r>
          </w:p>
          <w:p w:rsidR="00F14571" w:rsidRPr="0082145E" w:rsidRDefault="00F14571" w:rsidP="00DD28EC">
            <w:pPr>
              <w:rPr>
                <w:sz w:val="26"/>
                <w:szCs w:val="26"/>
              </w:rPr>
            </w:pPr>
            <w:r w:rsidRPr="0082145E">
              <w:rPr>
                <w:sz w:val="26"/>
                <w:szCs w:val="26"/>
              </w:rPr>
              <w:t>- Игровое упражнение,</w:t>
            </w:r>
          </w:p>
          <w:p w:rsidR="00F14571" w:rsidRPr="0082145E" w:rsidRDefault="00F14571" w:rsidP="00DD28EC">
            <w:pPr>
              <w:rPr>
                <w:sz w:val="26"/>
                <w:szCs w:val="26"/>
              </w:rPr>
            </w:pPr>
            <w:r w:rsidRPr="0082145E">
              <w:rPr>
                <w:sz w:val="26"/>
                <w:szCs w:val="26"/>
              </w:rPr>
              <w:t>- Проблемная ситуация,</w:t>
            </w:r>
          </w:p>
          <w:p w:rsidR="00F14571" w:rsidRPr="0082145E" w:rsidRDefault="00F14571" w:rsidP="00DD28EC">
            <w:pPr>
              <w:rPr>
                <w:sz w:val="26"/>
                <w:szCs w:val="26"/>
              </w:rPr>
            </w:pPr>
            <w:r w:rsidRPr="0082145E">
              <w:rPr>
                <w:sz w:val="26"/>
                <w:szCs w:val="26"/>
              </w:rPr>
              <w:t>- Конструирование из песка,</w:t>
            </w:r>
          </w:p>
          <w:p w:rsidR="00F14571" w:rsidRPr="0082145E" w:rsidRDefault="00F14571" w:rsidP="00DD28EC">
            <w:pPr>
              <w:rPr>
                <w:sz w:val="26"/>
                <w:szCs w:val="26"/>
              </w:rPr>
            </w:pPr>
            <w:r w:rsidRPr="0082145E">
              <w:rPr>
                <w:sz w:val="26"/>
                <w:szCs w:val="26"/>
              </w:rPr>
              <w:t>- Лепка, рисование, аппликация,</w:t>
            </w:r>
          </w:p>
          <w:p w:rsidR="00F14571" w:rsidRPr="0082145E" w:rsidRDefault="00F14571" w:rsidP="00DD28EC">
            <w:pPr>
              <w:rPr>
                <w:sz w:val="26"/>
                <w:szCs w:val="26"/>
              </w:rPr>
            </w:pPr>
            <w:r w:rsidRPr="0082145E">
              <w:rPr>
                <w:sz w:val="26"/>
                <w:szCs w:val="26"/>
              </w:rPr>
              <w:t>- Обсуждение (произведений искусства, средств выразительности и др.),</w:t>
            </w:r>
          </w:p>
          <w:p w:rsidR="00F14571" w:rsidRPr="0082145E" w:rsidRDefault="00F14571" w:rsidP="00DD28EC">
            <w:pPr>
              <w:ind w:left="1152" w:hanging="1152"/>
              <w:rPr>
                <w:sz w:val="26"/>
                <w:szCs w:val="26"/>
              </w:rPr>
            </w:pPr>
            <w:r w:rsidRPr="0082145E">
              <w:rPr>
                <w:sz w:val="26"/>
                <w:szCs w:val="26"/>
              </w:rPr>
              <w:t>- Создание коллекций,</w:t>
            </w:r>
          </w:p>
          <w:p w:rsidR="00F14571" w:rsidRPr="0082145E" w:rsidRDefault="00F14571" w:rsidP="00DD28EC">
            <w:pPr>
              <w:rPr>
                <w:sz w:val="26"/>
                <w:szCs w:val="26"/>
              </w:rPr>
            </w:pPr>
            <w:r w:rsidRPr="0082145E">
              <w:rPr>
                <w:sz w:val="26"/>
                <w:szCs w:val="26"/>
              </w:rPr>
              <w:t>- Изготовление украшений, декораций, подарков, предметов для игр,</w:t>
            </w:r>
          </w:p>
          <w:p w:rsidR="00F14571" w:rsidRPr="0082145E" w:rsidRDefault="00F14571" w:rsidP="00DD28EC">
            <w:pPr>
              <w:rPr>
                <w:sz w:val="26"/>
                <w:szCs w:val="26"/>
              </w:rPr>
            </w:pPr>
            <w:r w:rsidRPr="0082145E">
              <w:rPr>
                <w:sz w:val="26"/>
                <w:szCs w:val="26"/>
              </w:rPr>
              <w:t>- Экспериментирование,</w:t>
            </w:r>
          </w:p>
          <w:p w:rsidR="00F14571" w:rsidRPr="0082145E" w:rsidRDefault="00F14571" w:rsidP="00DD28EC">
            <w:pPr>
              <w:rPr>
                <w:sz w:val="26"/>
                <w:szCs w:val="26"/>
              </w:rPr>
            </w:pPr>
            <w:r w:rsidRPr="0082145E">
              <w:rPr>
                <w:sz w:val="26"/>
                <w:szCs w:val="26"/>
              </w:rPr>
              <w:t>- Тематические досуги,</w:t>
            </w:r>
          </w:p>
          <w:p w:rsidR="00F14571" w:rsidRPr="0082145E" w:rsidRDefault="00F14571" w:rsidP="00DD28EC">
            <w:pPr>
              <w:rPr>
                <w:sz w:val="26"/>
                <w:szCs w:val="26"/>
              </w:rPr>
            </w:pPr>
            <w:r w:rsidRPr="0082145E">
              <w:rPr>
                <w:sz w:val="26"/>
                <w:szCs w:val="26"/>
              </w:rPr>
              <w:t>- Выставки работ декоративно-прикладного искусства, репродукций произведений живописи,</w:t>
            </w:r>
          </w:p>
          <w:p w:rsidR="00F14571" w:rsidRPr="0082145E" w:rsidRDefault="00F14571" w:rsidP="00DD28EC">
            <w:pPr>
              <w:ind w:left="1152" w:hanging="1152"/>
              <w:rPr>
                <w:bCs/>
                <w:sz w:val="26"/>
                <w:szCs w:val="26"/>
              </w:rPr>
            </w:pPr>
            <w:r w:rsidRPr="0082145E">
              <w:rPr>
                <w:bCs/>
                <w:sz w:val="26"/>
                <w:szCs w:val="26"/>
              </w:rPr>
              <w:t>- музыкальная гостиная;</w:t>
            </w:r>
          </w:p>
          <w:p w:rsidR="00F14571" w:rsidRPr="0082145E" w:rsidRDefault="00F14571" w:rsidP="00DD28EC">
            <w:pPr>
              <w:ind w:left="1152" w:hanging="1152"/>
              <w:rPr>
                <w:bCs/>
                <w:sz w:val="26"/>
                <w:szCs w:val="26"/>
              </w:rPr>
            </w:pPr>
            <w:r w:rsidRPr="0082145E">
              <w:rPr>
                <w:bCs/>
                <w:sz w:val="26"/>
                <w:szCs w:val="26"/>
              </w:rPr>
              <w:t>- праздники;</w:t>
            </w:r>
          </w:p>
          <w:p w:rsidR="00F14571" w:rsidRPr="0082145E" w:rsidRDefault="00F14571" w:rsidP="00DD28EC">
            <w:pPr>
              <w:rPr>
                <w:bCs/>
                <w:sz w:val="26"/>
                <w:szCs w:val="26"/>
              </w:rPr>
            </w:pPr>
            <w:r w:rsidRPr="0082145E">
              <w:rPr>
                <w:bCs/>
                <w:sz w:val="26"/>
                <w:szCs w:val="26"/>
              </w:rPr>
              <w:t>- игра на музыкальных инструментах;</w:t>
            </w:r>
          </w:p>
          <w:p w:rsidR="00F14571" w:rsidRPr="0082145E" w:rsidRDefault="00F14571" w:rsidP="00DD28EC">
            <w:pPr>
              <w:rPr>
                <w:bCs/>
                <w:sz w:val="26"/>
                <w:szCs w:val="26"/>
              </w:rPr>
            </w:pPr>
            <w:r w:rsidRPr="0082145E">
              <w:rPr>
                <w:bCs/>
                <w:sz w:val="26"/>
                <w:szCs w:val="26"/>
              </w:rPr>
              <w:t>- музыкально-дидактические игры;</w:t>
            </w:r>
          </w:p>
          <w:p w:rsidR="00F14571" w:rsidRPr="0082145E" w:rsidRDefault="00F14571" w:rsidP="00DD28EC">
            <w:pPr>
              <w:rPr>
                <w:bCs/>
                <w:sz w:val="26"/>
                <w:szCs w:val="26"/>
              </w:rPr>
            </w:pPr>
            <w:r w:rsidRPr="0082145E">
              <w:rPr>
                <w:bCs/>
                <w:sz w:val="26"/>
                <w:szCs w:val="26"/>
              </w:rPr>
              <w:t>- проекты;</w:t>
            </w:r>
          </w:p>
          <w:p w:rsidR="00F14571" w:rsidRPr="0082145E" w:rsidRDefault="00F14571" w:rsidP="00DD28EC">
            <w:pPr>
              <w:rPr>
                <w:bCs/>
                <w:sz w:val="26"/>
                <w:szCs w:val="26"/>
              </w:rPr>
            </w:pPr>
            <w:r w:rsidRPr="0082145E">
              <w:rPr>
                <w:bCs/>
                <w:sz w:val="26"/>
                <w:szCs w:val="26"/>
              </w:rPr>
              <w:t>- музыкально-ритмическая деятельность;</w:t>
            </w:r>
          </w:p>
          <w:p w:rsidR="00F14571" w:rsidRPr="0082145E" w:rsidRDefault="00F14571" w:rsidP="00DD28EC">
            <w:pPr>
              <w:rPr>
                <w:bCs/>
                <w:sz w:val="26"/>
                <w:szCs w:val="26"/>
              </w:rPr>
            </w:pPr>
            <w:r w:rsidRPr="0082145E">
              <w:rPr>
                <w:bCs/>
                <w:sz w:val="26"/>
                <w:szCs w:val="26"/>
              </w:rPr>
              <w:t>- слушание музыкальных произведений;</w:t>
            </w:r>
          </w:p>
          <w:p w:rsidR="00F14571" w:rsidRPr="0082145E" w:rsidRDefault="00F14571" w:rsidP="00DD28EC">
            <w:pPr>
              <w:rPr>
                <w:bCs/>
                <w:sz w:val="26"/>
                <w:szCs w:val="26"/>
              </w:rPr>
            </w:pPr>
            <w:r w:rsidRPr="0082145E">
              <w:rPr>
                <w:bCs/>
                <w:sz w:val="26"/>
                <w:szCs w:val="26"/>
              </w:rPr>
              <w:t>- беседы о музыке;</w:t>
            </w:r>
          </w:p>
          <w:p w:rsidR="00F14571" w:rsidRPr="0082145E" w:rsidRDefault="00F14571" w:rsidP="00DD28EC">
            <w:pPr>
              <w:rPr>
                <w:bCs/>
                <w:sz w:val="26"/>
                <w:szCs w:val="26"/>
              </w:rPr>
            </w:pPr>
            <w:r w:rsidRPr="0082145E">
              <w:rPr>
                <w:bCs/>
                <w:sz w:val="26"/>
                <w:szCs w:val="26"/>
              </w:rPr>
              <w:t>- музыкально-театрализованная деятельность;</w:t>
            </w:r>
          </w:p>
          <w:p w:rsidR="00F14571" w:rsidRPr="0082145E" w:rsidRDefault="00F14571" w:rsidP="00DD28EC">
            <w:pPr>
              <w:rPr>
                <w:bCs/>
                <w:sz w:val="26"/>
                <w:szCs w:val="26"/>
              </w:rPr>
            </w:pPr>
            <w:r w:rsidRPr="0082145E">
              <w:rPr>
                <w:bCs/>
                <w:sz w:val="26"/>
                <w:szCs w:val="26"/>
              </w:rPr>
              <w:t>- пение;</w:t>
            </w:r>
          </w:p>
          <w:p w:rsidR="00F14571" w:rsidRPr="0082145E" w:rsidRDefault="00F14571" w:rsidP="00DD28EC">
            <w:pPr>
              <w:rPr>
                <w:bCs/>
                <w:sz w:val="26"/>
                <w:szCs w:val="26"/>
              </w:rPr>
            </w:pPr>
            <w:r w:rsidRPr="0082145E">
              <w:rPr>
                <w:bCs/>
                <w:sz w:val="26"/>
                <w:szCs w:val="26"/>
              </w:rPr>
              <w:t>- знакомство с творчеством композиторов,</w:t>
            </w:r>
          </w:p>
          <w:p w:rsidR="00F14571" w:rsidRPr="0082145E" w:rsidRDefault="00F14571" w:rsidP="00DD28EC">
            <w:pPr>
              <w:rPr>
                <w:bCs/>
                <w:sz w:val="26"/>
                <w:szCs w:val="26"/>
              </w:rPr>
            </w:pPr>
            <w:r w:rsidRPr="0082145E">
              <w:rPr>
                <w:bCs/>
                <w:sz w:val="26"/>
                <w:szCs w:val="26"/>
              </w:rPr>
              <w:t>-  Музыка в повседневной жизни,</w:t>
            </w:r>
          </w:p>
          <w:p w:rsidR="00F14571" w:rsidRPr="0082145E" w:rsidRDefault="00F14571" w:rsidP="00DD28EC">
            <w:pPr>
              <w:rPr>
                <w:bCs/>
                <w:sz w:val="26"/>
                <w:szCs w:val="26"/>
              </w:rPr>
            </w:pPr>
            <w:r w:rsidRPr="0082145E">
              <w:rPr>
                <w:bCs/>
                <w:sz w:val="26"/>
                <w:szCs w:val="26"/>
              </w:rPr>
              <w:t>-Театрализованная деятельность,</w:t>
            </w:r>
          </w:p>
          <w:p w:rsidR="00F14571" w:rsidRPr="0082145E" w:rsidRDefault="00F14571" w:rsidP="00DD28EC">
            <w:pPr>
              <w:rPr>
                <w:bCs/>
                <w:sz w:val="26"/>
                <w:szCs w:val="26"/>
              </w:rPr>
            </w:pPr>
            <w:r w:rsidRPr="0082145E">
              <w:rPr>
                <w:bCs/>
                <w:sz w:val="26"/>
                <w:szCs w:val="26"/>
              </w:rPr>
              <w:t>-Игры, хороводы,</w:t>
            </w:r>
          </w:p>
          <w:p w:rsidR="00F14571" w:rsidRPr="0082145E" w:rsidRDefault="00F14571" w:rsidP="00DD28EC">
            <w:pPr>
              <w:rPr>
                <w:bCs/>
                <w:sz w:val="26"/>
                <w:szCs w:val="26"/>
              </w:rPr>
            </w:pPr>
            <w:r w:rsidRPr="0082145E">
              <w:rPr>
                <w:bCs/>
                <w:sz w:val="26"/>
                <w:szCs w:val="26"/>
              </w:rPr>
              <w:t>- Инсценирование песен,</w:t>
            </w:r>
          </w:p>
          <w:p w:rsidR="00F14571" w:rsidRPr="0082145E" w:rsidRDefault="00F14571" w:rsidP="00DD28EC">
            <w:pPr>
              <w:rPr>
                <w:bCs/>
                <w:sz w:val="26"/>
                <w:szCs w:val="26"/>
              </w:rPr>
            </w:pPr>
            <w:r w:rsidRPr="0082145E">
              <w:rPr>
                <w:bCs/>
                <w:sz w:val="26"/>
                <w:szCs w:val="26"/>
              </w:rPr>
              <w:t>-Формирование танцевального творчества,</w:t>
            </w:r>
          </w:p>
          <w:p w:rsidR="00F14571" w:rsidRPr="0082145E" w:rsidRDefault="00F14571" w:rsidP="00DD28EC">
            <w:pPr>
              <w:rPr>
                <w:bCs/>
                <w:sz w:val="26"/>
                <w:szCs w:val="26"/>
              </w:rPr>
            </w:pPr>
            <w:r w:rsidRPr="0082145E">
              <w:rPr>
                <w:bCs/>
                <w:sz w:val="26"/>
                <w:szCs w:val="26"/>
              </w:rPr>
              <w:t>-Импровизация образов сказочных животных и птиц,</w:t>
            </w:r>
          </w:p>
          <w:p w:rsidR="00F14571" w:rsidRPr="0082145E" w:rsidRDefault="00F14571" w:rsidP="00DD28EC">
            <w:pPr>
              <w:rPr>
                <w:bCs/>
                <w:sz w:val="26"/>
                <w:szCs w:val="26"/>
              </w:rPr>
            </w:pPr>
            <w:r w:rsidRPr="0082145E">
              <w:rPr>
                <w:bCs/>
                <w:sz w:val="26"/>
                <w:szCs w:val="26"/>
              </w:rPr>
              <w:t>- Празднование дней рождения детей,</w:t>
            </w:r>
          </w:p>
          <w:p w:rsidR="00F14571" w:rsidRPr="0082145E" w:rsidRDefault="00F14571" w:rsidP="00DD28EC">
            <w:pPr>
              <w:rPr>
                <w:bCs/>
                <w:sz w:val="26"/>
                <w:szCs w:val="26"/>
              </w:rPr>
            </w:pPr>
            <w:r w:rsidRPr="0082145E">
              <w:rPr>
                <w:bCs/>
                <w:sz w:val="26"/>
                <w:szCs w:val="26"/>
              </w:rPr>
              <w:t>- Создание фонотеки, виде</w:t>
            </w:r>
            <w:r w:rsidR="007D6DF6" w:rsidRPr="0082145E">
              <w:rPr>
                <w:bCs/>
                <w:sz w:val="26"/>
                <w:szCs w:val="26"/>
              </w:rPr>
              <w:t>отеки с любимыми танцами детей</w:t>
            </w:r>
            <w:r w:rsidRPr="0082145E">
              <w:rPr>
                <w:bCs/>
                <w:sz w:val="26"/>
                <w:szCs w:val="26"/>
              </w:rPr>
              <w:t>.</w:t>
            </w:r>
          </w:p>
        </w:tc>
        <w:tc>
          <w:tcPr>
            <w:tcW w:w="1443"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самостоятельная художественная деятельность;</w:t>
            </w:r>
          </w:p>
          <w:p w:rsidR="00F14571" w:rsidRPr="0082145E" w:rsidRDefault="00F14571" w:rsidP="00DD28EC">
            <w:pPr>
              <w:rPr>
                <w:sz w:val="26"/>
                <w:szCs w:val="26"/>
              </w:rPr>
            </w:pPr>
            <w:r w:rsidRPr="0082145E">
              <w:rPr>
                <w:sz w:val="26"/>
                <w:szCs w:val="26"/>
              </w:rPr>
              <w:t>- настольные игры;</w:t>
            </w:r>
          </w:p>
          <w:p w:rsidR="00F14571" w:rsidRPr="0082145E" w:rsidRDefault="00F14571" w:rsidP="00DD28EC">
            <w:pPr>
              <w:rPr>
                <w:sz w:val="26"/>
                <w:szCs w:val="26"/>
              </w:rPr>
            </w:pPr>
            <w:r w:rsidRPr="0082145E">
              <w:rPr>
                <w:sz w:val="26"/>
                <w:szCs w:val="26"/>
              </w:rPr>
              <w:t>- рассматривание образцов декоративно-прикладного творчества;</w:t>
            </w:r>
          </w:p>
          <w:p w:rsidR="00F14571" w:rsidRPr="0082145E" w:rsidRDefault="00F14571" w:rsidP="00DD28EC">
            <w:pPr>
              <w:rPr>
                <w:sz w:val="26"/>
                <w:szCs w:val="26"/>
              </w:rPr>
            </w:pPr>
            <w:r w:rsidRPr="0082145E">
              <w:rPr>
                <w:sz w:val="26"/>
                <w:szCs w:val="26"/>
              </w:rPr>
              <w:t>- рисование, лепка, аппликация, оригами, конструирование,</w:t>
            </w:r>
          </w:p>
          <w:p w:rsidR="00F14571" w:rsidRPr="0082145E" w:rsidRDefault="00F14571" w:rsidP="00DD28EC">
            <w:pPr>
              <w:rPr>
                <w:sz w:val="26"/>
                <w:szCs w:val="26"/>
              </w:rPr>
            </w:pPr>
            <w:r w:rsidRPr="0082145E">
              <w:rPr>
                <w:sz w:val="26"/>
                <w:szCs w:val="26"/>
              </w:rPr>
              <w:t>-  Украшение личных предметов,</w:t>
            </w:r>
          </w:p>
          <w:p w:rsidR="00F14571" w:rsidRPr="0082145E" w:rsidRDefault="00F14571" w:rsidP="00DD28EC">
            <w:pPr>
              <w:rPr>
                <w:sz w:val="26"/>
                <w:szCs w:val="26"/>
              </w:rPr>
            </w:pPr>
            <w:r w:rsidRPr="0082145E">
              <w:rPr>
                <w:sz w:val="26"/>
                <w:szCs w:val="26"/>
              </w:rPr>
              <w:t>- Игры (дидактические, строительные, сюжетно-ролевые),</w:t>
            </w:r>
          </w:p>
          <w:p w:rsidR="00F14571" w:rsidRPr="0082145E" w:rsidRDefault="00F14571" w:rsidP="00DD28EC">
            <w:pPr>
              <w:rPr>
                <w:sz w:val="26"/>
                <w:szCs w:val="26"/>
              </w:rPr>
            </w:pPr>
            <w:r w:rsidRPr="0082145E">
              <w:rPr>
                <w:sz w:val="26"/>
                <w:szCs w:val="26"/>
              </w:rPr>
              <w:t>- Рассматривание эстетически привлекательных объектов природы, быта, произведений искусства,</w:t>
            </w:r>
          </w:p>
          <w:p w:rsidR="00F14571" w:rsidRPr="0082145E" w:rsidRDefault="00F14571" w:rsidP="00DD28EC">
            <w:pPr>
              <w:rPr>
                <w:sz w:val="26"/>
                <w:szCs w:val="26"/>
              </w:rPr>
            </w:pPr>
            <w:r w:rsidRPr="0082145E">
              <w:rPr>
                <w:sz w:val="26"/>
                <w:szCs w:val="26"/>
              </w:rPr>
              <w:t>сюжетно-ролевые игры;</w:t>
            </w:r>
          </w:p>
          <w:p w:rsidR="00F14571" w:rsidRPr="0082145E" w:rsidRDefault="00F14571" w:rsidP="00DD28EC">
            <w:pPr>
              <w:rPr>
                <w:sz w:val="26"/>
                <w:szCs w:val="26"/>
              </w:rPr>
            </w:pPr>
            <w:r w:rsidRPr="0082145E">
              <w:rPr>
                <w:sz w:val="26"/>
                <w:szCs w:val="26"/>
              </w:rPr>
              <w:t>- музыкально-дидактические игры;</w:t>
            </w:r>
          </w:p>
          <w:p w:rsidR="00F14571" w:rsidRPr="0082145E" w:rsidRDefault="00F14571" w:rsidP="00DD28EC">
            <w:pPr>
              <w:rPr>
                <w:sz w:val="26"/>
                <w:szCs w:val="26"/>
              </w:rPr>
            </w:pPr>
            <w:r w:rsidRPr="0082145E">
              <w:rPr>
                <w:sz w:val="26"/>
                <w:szCs w:val="26"/>
              </w:rPr>
              <w:t>- хороводы;</w:t>
            </w:r>
          </w:p>
          <w:p w:rsidR="00F14571" w:rsidRPr="0082145E" w:rsidRDefault="00F14571" w:rsidP="00DD28EC">
            <w:pPr>
              <w:rPr>
                <w:sz w:val="26"/>
                <w:szCs w:val="26"/>
              </w:rPr>
            </w:pPr>
            <w:r w:rsidRPr="0082145E">
              <w:rPr>
                <w:sz w:val="26"/>
                <w:szCs w:val="26"/>
              </w:rPr>
              <w:t>- музицирование (упражнения);</w:t>
            </w:r>
          </w:p>
          <w:p w:rsidR="00F14571" w:rsidRPr="0082145E" w:rsidRDefault="00F14571" w:rsidP="00DD28EC">
            <w:pPr>
              <w:rPr>
                <w:sz w:val="26"/>
                <w:szCs w:val="26"/>
              </w:rPr>
            </w:pPr>
            <w:r w:rsidRPr="0082145E">
              <w:rPr>
                <w:sz w:val="26"/>
                <w:szCs w:val="26"/>
              </w:rPr>
              <w:t>- слушание музыкальных произведений;</w:t>
            </w:r>
          </w:p>
          <w:p w:rsidR="00F14571" w:rsidRPr="0082145E" w:rsidRDefault="00F14571" w:rsidP="00DD28EC">
            <w:pPr>
              <w:rPr>
                <w:sz w:val="26"/>
                <w:szCs w:val="26"/>
              </w:rPr>
            </w:pPr>
            <w:r w:rsidRPr="0082145E">
              <w:rPr>
                <w:sz w:val="26"/>
                <w:szCs w:val="26"/>
              </w:rPr>
              <w:t>- рассматривание иллюстративного материала по содержанию музыкальных произведений,</w:t>
            </w:r>
          </w:p>
          <w:p w:rsidR="00F14571" w:rsidRPr="0082145E" w:rsidRDefault="00F14571" w:rsidP="00DD28EC">
            <w:pPr>
              <w:rPr>
                <w:sz w:val="26"/>
                <w:szCs w:val="26"/>
              </w:rPr>
            </w:pPr>
            <w:r w:rsidRPr="0082145E">
              <w:rPr>
                <w:sz w:val="26"/>
                <w:szCs w:val="26"/>
              </w:rPr>
              <w:t>- театрализация,</w:t>
            </w:r>
          </w:p>
          <w:p w:rsidR="00F14571" w:rsidRPr="0082145E" w:rsidRDefault="00F14571" w:rsidP="00DD28EC">
            <w:pPr>
              <w:rPr>
                <w:sz w:val="26"/>
                <w:szCs w:val="26"/>
              </w:rPr>
            </w:pPr>
            <w:r w:rsidRPr="0082145E">
              <w:rPr>
                <w:sz w:val="26"/>
                <w:szCs w:val="26"/>
              </w:rPr>
              <w:t>- музыкально-ритмическая деятельность,</w:t>
            </w:r>
          </w:p>
          <w:p w:rsidR="00F14571" w:rsidRPr="0082145E" w:rsidRDefault="00F14571" w:rsidP="00DD28EC">
            <w:pPr>
              <w:rPr>
                <w:sz w:val="26"/>
                <w:szCs w:val="26"/>
              </w:rPr>
            </w:pPr>
            <w:r w:rsidRPr="0082145E">
              <w:rPr>
                <w:sz w:val="26"/>
                <w:szCs w:val="26"/>
              </w:rPr>
              <w:t>- концерты,</w:t>
            </w:r>
          </w:p>
          <w:p w:rsidR="00F14571" w:rsidRPr="0082145E" w:rsidRDefault="00F14571" w:rsidP="00DD28EC">
            <w:pPr>
              <w:rPr>
                <w:sz w:val="26"/>
                <w:szCs w:val="26"/>
              </w:rPr>
            </w:pPr>
            <w:r w:rsidRPr="0082145E">
              <w:rPr>
                <w:sz w:val="26"/>
                <w:szCs w:val="26"/>
              </w:rPr>
              <w:t>- игра на детских музыкальных инструментах,</w:t>
            </w:r>
          </w:p>
          <w:p w:rsidR="00F14571" w:rsidRPr="0082145E" w:rsidRDefault="00F14571" w:rsidP="00DD28EC">
            <w:pPr>
              <w:rPr>
                <w:sz w:val="26"/>
                <w:szCs w:val="26"/>
              </w:rPr>
            </w:pPr>
            <w:r w:rsidRPr="0082145E">
              <w:rPr>
                <w:sz w:val="26"/>
                <w:szCs w:val="26"/>
              </w:rPr>
              <w:t>- конкурсы, др.</w:t>
            </w:r>
          </w:p>
          <w:p w:rsidR="00F14571" w:rsidRPr="0082145E" w:rsidRDefault="00F14571" w:rsidP="00DD28EC">
            <w:pPr>
              <w:rPr>
                <w:sz w:val="26"/>
                <w:szCs w:val="26"/>
              </w:rPr>
            </w:pPr>
          </w:p>
          <w:p w:rsidR="00F14571" w:rsidRPr="0082145E" w:rsidRDefault="00F14571" w:rsidP="00DD28EC">
            <w:pPr>
              <w:rPr>
                <w:bCs/>
                <w:sz w:val="26"/>
                <w:szCs w:val="26"/>
              </w:rPr>
            </w:pPr>
          </w:p>
        </w:tc>
        <w:tc>
          <w:tcPr>
            <w:tcW w:w="1718"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рассматривание иллюстраций к детским книгам, репродукций, открыток;</w:t>
            </w:r>
          </w:p>
          <w:p w:rsidR="00F14571" w:rsidRPr="0082145E" w:rsidRDefault="00F14571" w:rsidP="00DD28EC">
            <w:pPr>
              <w:rPr>
                <w:sz w:val="26"/>
                <w:szCs w:val="26"/>
              </w:rPr>
            </w:pPr>
            <w:r w:rsidRPr="0082145E">
              <w:rPr>
                <w:sz w:val="26"/>
                <w:szCs w:val="26"/>
              </w:rPr>
              <w:t>- участие в конкурсах детского творчества;</w:t>
            </w:r>
          </w:p>
          <w:p w:rsidR="00F14571" w:rsidRPr="0082145E" w:rsidRDefault="00F14571" w:rsidP="00DD28EC">
            <w:pPr>
              <w:rPr>
                <w:sz w:val="26"/>
                <w:szCs w:val="26"/>
              </w:rPr>
            </w:pPr>
            <w:r w:rsidRPr="0082145E">
              <w:rPr>
                <w:sz w:val="26"/>
                <w:szCs w:val="26"/>
              </w:rPr>
              <w:t>- проведение тематических консультаций;</w:t>
            </w:r>
          </w:p>
          <w:p w:rsidR="00F14571" w:rsidRPr="0082145E" w:rsidRDefault="00F14571" w:rsidP="00DD28EC">
            <w:pPr>
              <w:rPr>
                <w:sz w:val="26"/>
                <w:szCs w:val="26"/>
              </w:rPr>
            </w:pPr>
            <w:r w:rsidRPr="0082145E">
              <w:rPr>
                <w:sz w:val="26"/>
                <w:szCs w:val="26"/>
              </w:rPr>
              <w:t>- проведение практикумов для родителей – знакомство с различными техниками изобразительной деятельности;</w:t>
            </w:r>
          </w:p>
          <w:p w:rsidR="00F14571" w:rsidRPr="0082145E" w:rsidRDefault="00F14571" w:rsidP="00DD28EC">
            <w:pPr>
              <w:rPr>
                <w:sz w:val="26"/>
                <w:szCs w:val="26"/>
              </w:rPr>
            </w:pPr>
            <w:r w:rsidRPr="0082145E">
              <w:rPr>
                <w:sz w:val="26"/>
                <w:szCs w:val="26"/>
              </w:rPr>
              <w:t>- участие родителей в театрализованной деятельности, подготовка декораций,</w:t>
            </w:r>
          </w:p>
          <w:p w:rsidR="00F14571" w:rsidRPr="0082145E" w:rsidRDefault="00F14571" w:rsidP="00DD28EC">
            <w:pPr>
              <w:rPr>
                <w:sz w:val="26"/>
                <w:szCs w:val="26"/>
              </w:rPr>
            </w:pPr>
            <w:r w:rsidRPr="0082145E">
              <w:rPr>
                <w:sz w:val="26"/>
                <w:szCs w:val="26"/>
              </w:rPr>
              <w:t xml:space="preserve">-  Проектная деятельность, </w:t>
            </w:r>
          </w:p>
          <w:p w:rsidR="00F14571" w:rsidRPr="0082145E" w:rsidRDefault="00F14571" w:rsidP="00DD28EC">
            <w:pPr>
              <w:rPr>
                <w:sz w:val="26"/>
                <w:szCs w:val="26"/>
              </w:rPr>
            </w:pPr>
            <w:r w:rsidRPr="0082145E">
              <w:rPr>
                <w:sz w:val="26"/>
                <w:szCs w:val="26"/>
              </w:rPr>
              <w:t>- Экскурсии, прогулки,</w:t>
            </w:r>
          </w:p>
          <w:p w:rsidR="00F14571" w:rsidRPr="0082145E" w:rsidRDefault="00F14571" w:rsidP="00DD28EC">
            <w:pPr>
              <w:rPr>
                <w:sz w:val="26"/>
                <w:szCs w:val="26"/>
              </w:rPr>
            </w:pPr>
            <w:r w:rsidRPr="0082145E">
              <w:rPr>
                <w:sz w:val="26"/>
                <w:szCs w:val="26"/>
              </w:rPr>
              <w:t>- Создание коллекций,</w:t>
            </w:r>
          </w:p>
          <w:p w:rsidR="00F14571" w:rsidRPr="0082145E" w:rsidRDefault="00F14571" w:rsidP="00DD28EC">
            <w:pPr>
              <w:rPr>
                <w:sz w:val="26"/>
                <w:szCs w:val="26"/>
              </w:rPr>
            </w:pPr>
            <w:r w:rsidRPr="0082145E">
              <w:rPr>
                <w:sz w:val="26"/>
                <w:szCs w:val="26"/>
              </w:rPr>
              <w:t>-  Конкурсы работ родителей и воспитанников,</w:t>
            </w:r>
          </w:p>
          <w:p w:rsidR="00F14571" w:rsidRPr="0082145E" w:rsidRDefault="00F14571" w:rsidP="00DD28EC">
            <w:pPr>
              <w:rPr>
                <w:sz w:val="26"/>
                <w:szCs w:val="26"/>
              </w:rPr>
            </w:pPr>
            <w:r w:rsidRPr="0082145E">
              <w:rPr>
                <w:sz w:val="26"/>
                <w:szCs w:val="26"/>
              </w:rPr>
              <w:t xml:space="preserve">- Выставки детских работ, </w:t>
            </w:r>
          </w:p>
          <w:p w:rsidR="00F14571" w:rsidRPr="0082145E" w:rsidRDefault="00F14571" w:rsidP="00DD28EC">
            <w:pPr>
              <w:rPr>
                <w:sz w:val="26"/>
                <w:szCs w:val="26"/>
              </w:rPr>
            </w:pPr>
            <w:r w:rsidRPr="0082145E">
              <w:rPr>
                <w:sz w:val="26"/>
                <w:szCs w:val="26"/>
              </w:rPr>
              <w:t xml:space="preserve">- Художественный досуг, </w:t>
            </w:r>
          </w:p>
          <w:p w:rsidR="00F14571" w:rsidRPr="0082145E" w:rsidRDefault="00F14571" w:rsidP="00DD28EC">
            <w:pPr>
              <w:rPr>
                <w:sz w:val="26"/>
                <w:szCs w:val="26"/>
              </w:rPr>
            </w:pPr>
            <w:r w:rsidRPr="0082145E">
              <w:rPr>
                <w:sz w:val="26"/>
                <w:szCs w:val="26"/>
              </w:rPr>
              <w:t>- Дизайн помещений, участков,</w:t>
            </w:r>
          </w:p>
          <w:p w:rsidR="00F14571" w:rsidRPr="0082145E" w:rsidRDefault="00F14571" w:rsidP="00DD28EC">
            <w:pPr>
              <w:rPr>
                <w:sz w:val="26"/>
                <w:szCs w:val="26"/>
              </w:rPr>
            </w:pPr>
            <w:r w:rsidRPr="0082145E">
              <w:rPr>
                <w:sz w:val="26"/>
                <w:szCs w:val="26"/>
              </w:rPr>
              <w:t>- Оформление групповых помещений, музыкального и физкультурного зала к праздникам,</w:t>
            </w:r>
          </w:p>
          <w:p w:rsidR="00F14571" w:rsidRPr="0082145E" w:rsidRDefault="00F14571" w:rsidP="00DD28EC">
            <w:pPr>
              <w:rPr>
                <w:bCs/>
                <w:sz w:val="26"/>
                <w:szCs w:val="26"/>
              </w:rPr>
            </w:pPr>
            <w:r w:rsidRPr="0082145E">
              <w:rPr>
                <w:bCs/>
                <w:sz w:val="26"/>
                <w:szCs w:val="26"/>
              </w:rPr>
              <w:t>- прослушивание детских музыкальных произведений в семье;</w:t>
            </w:r>
          </w:p>
          <w:p w:rsidR="00F14571" w:rsidRPr="0082145E" w:rsidRDefault="00F14571" w:rsidP="00DD28EC">
            <w:pPr>
              <w:rPr>
                <w:bCs/>
                <w:sz w:val="26"/>
                <w:szCs w:val="26"/>
              </w:rPr>
            </w:pPr>
            <w:r w:rsidRPr="0082145E">
              <w:rPr>
                <w:bCs/>
                <w:sz w:val="26"/>
                <w:szCs w:val="26"/>
              </w:rPr>
              <w:t>- обеспечение непрерывного музыкального воспитания для одаренных детей (обучение в музыкальной школе);</w:t>
            </w:r>
          </w:p>
          <w:p w:rsidR="00F14571" w:rsidRPr="0082145E" w:rsidRDefault="00F14571" w:rsidP="00DD28EC">
            <w:pPr>
              <w:rPr>
                <w:bCs/>
                <w:sz w:val="26"/>
                <w:szCs w:val="26"/>
              </w:rPr>
            </w:pPr>
            <w:r w:rsidRPr="0082145E">
              <w:rPr>
                <w:bCs/>
                <w:sz w:val="26"/>
                <w:szCs w:val="26"/>
              </w:rPr>
              <w:t>- активное участие в утренниках и праздниках вместе с детьми,</w:t>
            </w:r>
          </w:p>
          <w:p w:rsidR="00F14571" w:rsidRPr="0082145E" w:rsidRDefault="00F14571" w:rsidP="00DD28EC">
            <w:pPr>
              <w:rPr>
                <w:bCs/>
                <w:sz w:val="26"/>
                <w:szCs w:val="26"/>
              </w:rPr>
            </w:pPr>
            <w:r w:rsidRPr="0082145E">
              <w:rPr>
                <w:bCs/>
                <w:sz w:val="26"/>
                <w:szCs w:val="26"/>
              </w:rPr>
              <w:t>-  Консультации для родителей,</w:t>
            </w:r>
          </w:p>
          <w:p w:rsidR="00F14571" w:rsidRPr="0082145E" w:rsidRDefault="00F14571" w:rsidP="00DD28EC">
            <w:pPr>
              <w:rPr>
                <w:bCs/>
                <w:sz w:val="26"/>
                <w:szCs w:val="26"/>
              </w:rPr>
            </w:pPr>
            <w:r w:rsidRPr="0082145E">
              <w:rPr>
                <w:bCs/>
                <w:sz w:val="26"/>
                <w:szCs w:val="26"/>
              </w:rPr>
              <w:t>- Родительские собрания,</w:t>
            </w:r>
          </w:p>
          <w:p w:rsidR="00F14571" w:rsidRPr="0082145E" w:rsidRDefault="00F14571" w:rsidP="00DD28EC">
            <w:pPr>
              <w:rPr>
                <w:bCs/>
                <w:sz w:val="26"/>
                <w:szCs w:val="26"/>
              </w:rPr>
            </w:pPr>
            <w:r w:rsidRPr="0082145E">
              <w:rPr>
                <w:bCs/>
                <w:sz w:val="26"/>
                <w:szCs w:val="26"/>
              </w:rPr>
              <w:t>- Индивидуальные беседы,</w:t>
            </w:r>
          </w:p>
          <w:p w:rsidR="00F14571" w:rsidRPr="0082145E" w:rsidRDefault="00F14571" w:rsidP="00DD28EC">
            <w:pPr>
              <w:rPr>
                <w:bCs/>
                <w:sz w:val="26"/>
                <w:szCs w:val="26"/>
              </w:rPr>
            </w:pPr>
            <w:r w:rsidRPr="0082145E">
              <w:rPr>
                <w:bCs/>
                <w:sz w:val="26"/>
                <w:szCs w:val="26"/>
              </w:rPr>
              <w:t>- Совместные праздники, развлечения в ДОУ (включение родителей в праздники и подготовку к ним),</w:t>
            </w:r>
          </w:p>
          <w:p w:rsidR="00F14571" w:rsidRPr="0082145E" w:rsidRDefault="00F14571" w:rsidP="00DD28EC">
            <w:pPr>
              <w:rPr>
                <w:bCs/>
                <w:sz w:val="26"/>
                <w:szCs w:val="26"/>
              </w:rPr>
            </w:pPr>
            <w:r w:rsidRPr="0082145E">
              <w:rPr>
                <w:bCs/>
                <w:sz w:val="26"/>
                <w:szCs w:val="26"/>
              </w:rPr>
              <w:t>- Театрализованная деятельность (концерты родителей для детей, совместные выступления детей и родителей, шумовой оркестр),</w:t>
            </w:r>
          </w:p>
          <w:p w:rsidR="00F14571" w:rsidRPr="0082145E" w:rsidRDefault="00F14571" w:rsidP="00DD28EC">
            <w:pPr>
              <w:rPr>
                <w:bCs/>
                <w:sz w:val="26"/>
                <w:szCs w:val="26"/>
              </w:rPr>
            </w:pPr>
            <w:r w:rsidRPr="0082145E">
              <w:rPr>
                <w:bCs/>
                <w:sz w:val="26"/>
                <w:szCs w:val="26"/>
              </w:rPr>
              <w:t>- Открытые музыкальные занятия для родителей,</w:t>
            </w:r>
          </w:p>
          <w:p w:rsidR="00F14571" w:rsidRPr="0082145E" w:rsidRDefault="00F14571" w:rsidP="00DD28EC">
            <w:pPr>
              <w:rPr>
                <w:bCs/>
                <w:sz w:val="26"/>
                <w:szCs w:val="26"/>
              </w:rPr>
            </w:pPr>
            <w:r w:rsidRPr="0082145E">
              <w:rPr>
                <w:bCs/>
                <w:sz w:val="26"/>
                <w:szCs w:val="26"/>
              </w:rPr>
              <w:t>- Создание наглядно-педагогической пропаганды для родителей (стенды, папки или ширмы-передвижки),</w:t>
            </w:r>
          </w:p>
          <w:p w:rsidR="00F14571" w:rsidRPr="0082145E" w:rsidRDefault="00F14571" w:rsidP="00DD28EC">
            <w:pPr>
              <w:rPr>
                <w:bCs/>
                <w:sz w:val="26"/>
                <w:szCs w:val="26"/>
              </w:rPr>
            </w:pPr>
            <w:r w:rsidRPr="0082145E">
              <w:rPr>
                <w:bCs/>
                <w:sz w:val="26"/>
                <w:szCs w:val="26"/>
              </w:rPr>
              <w:t>- Оказание помощи родителям по созданию предметно-музыкальной среды в семье,</w:t>
            </w:r>
          </w:p>
          <w:p w:rsidR="00F14571" w:rsidRPr="0082145E" w:rsidRDefault="00F14571" w:rsidP="00DD28EC">
            <w:pPr>
              <w:rPr>
                <w:bCs/>
                <w:sz w:val="26"/>
                <w:szCs w:val="26"/>
              </w:rPr>
            </w:pPr>
            <w:r w:rsidRPr="0082145E">
              <w:rPr>
                <w:bCs/>
                <w:sz w:val="26"/>
                <w:szCs w:val="26"/>
              </w:rPr>
              <w:t>- Прослушивание аудиозаписей с просмотром соответсвующих картинок, иллюстраций,</w:t>
            </w:r>
          </w:p>
          <w:p w:rsidR="00F14571" w:rsidRPr="0082145E" w:rsidRDefault="00F14571" w:rsidP="00DD28EC">
            <w:pPr>
              <w:rPr>
                <w:bCs/>
                <w:sz w:val="26"/>
                <w:szCs w:val="26"/>
              </w:rPr>
            </w:pPr>
            <w:r w:rsidRPr="0082145E">
              <w:rPr>
                <w:bCs/>
                <w:sz w:val="26"/>
                <w:szCs w:val="26"/>
              </w:rPr>
              <w:t>-  Создание фонотеки, виде</w:t>
            </w:r>
            <w:r w:rsidR="007D6DF6" w:rsidRPr="0082145E">
              <w:rPr>
                <w:bCs/>
                <w:sz w:val="26"/>
                <w:szCs w:val="26"/>
              </w:rPr>
              <w:t>отеки с любимыми танцами детей.</w:t>
            </w:r>
          </w:p>
        </w:tc>
      </w:tr>
    </w:tbl>
    <w:p w:rsidR="00F14571" w:rsidRPr="0082145E" w:rsidRDefault="00F14571" w:rsidP="00F14571">
      <w:pPr>
        <w:ind w:firstLine="709"/>
        <w:jc w:val="center"/>
        <w:rPr>
          <w:b/>
          <w:sz w:val="26"/>
          <w:szCs w:val="26"/>
        </w:rPr>
      </w:pPr>
    </w:p>
    <w:p w:rsidR="00F14571" w:rsidRPr="0082145E" w:rsidRDefault="00F14571" w:rsidP="00F14571">
      <w:pPr>
        <w:jc w:val="center"/>
        <w:rPr>
          <w:b/>
          <w:sz w:val="26"/>
          <w:szCs w:val="26"/>
        </w:rPr>
      </w:pPr>
      <w:r w:rsidRPr="0082145E">
        <w:rPr>
          <w:b/>
          <w:sz w:val="26"/>
          <w:szCs w:val="26"/>
        </w:rPr>
        <w:t xml:space="preserve">Реализация образовательной области </w:t>
      </w:r>
    </w:p>
    <w:p w:rsidR="00F14571" w:rsidRPr="0082145E" w:rsidRDefault="00F14571" w:rsidP="00F14571">
      <w:pPr>
        <w:jc w:val="center"/>
        <w:rPr>
          <w:b/>
          <w:sz w:val="26"/>
          <w:szCs w:val="26"/>
        </w:rPr>
      </w:pPr>
      <w:r w:rsidRPr="0082145E">
        <w:rPr>
          <w:b/>
          <w:sz w:val="26"/>
          <w:szCs w:val="26"/>
        </w:rPr>
        <w:t xml:space="preserve"> «ФИЗИЧЕСКОЕ РАЗВИТИЕ»</w:t>
      </w:r>
    </w:p>
    <w:tbl>
      <w:tblPr>
        <w:tblpPr w:leftFromText="180" w:rightFromText="180" w:vertAnchor="text" w:horzAnchor="margin" w:tblpY="1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tblPr>
      <w:tblGrid>
        <w:gridCol w:w="3596"/>
        <w:gridCol w:w="3341"/>
        <w:gridCol w:w="3485"/>
      </w:tblGrid>
      <w:tr w:rsidR="00F14571" w:rsidRPr="0082145E" w:rsidTr="00DD28EC">
        <w:tc>
          <w:tcPr>
            <w:tcW w:w="5000" w:type="pct"/>
            <w:gridSpan w:val="3"/>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sz w:val="26"/>
                <w:szCs w:val="26"/>
              </w:rPr>
            </w:pPr>
            <w:r w:rsidRPr="0082145E">
              <w:rPr>
                <w:b/>
                <w:sz w:val="26"/>
                <w:szCs w:val="26"/>
              </w:rPr>
              <w:t>Обязательная часть</w:t>
            </w:r>
          </w:p>
        </w:tc>
      </w:tr>
      <w:tr w:rsidR="00F14571" w:rsidRPr="0082145E" w:rsidTr="00DD28EC">
        <w:tc>
          <w:tcPr>
            <w:tcW w:w="1725"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Образовательная деятельность</w:t>
            </w:r>
          </w:p>
          <w:p w:rsidR="00F14571" w:rsidRPr="0082145E" w:rsidRDefault="00F14571" w:rsidP="00DD28EC">
            <w:pPr>
              <w:jc w:val="center"/>
              <w:rPr>
                <w:b/>
                <w:sz w:val="26"/>
                <w:szCs w:val="26"/>
              </w:rPr>
            </w:pPr>
            <w:r w:rsidRPr="0082145E">
              <w:rPr>
                <w:b/>
                <w:sz w:val="26"/>
                <w:szCs w:val="26"/>
              </w:rPr>
              <w:t xml:space="preserve"> в процессе различных видов деятельности</w:t>
            </w:r>
          </w:p>
        </w:tc>
        <w:tc>
          <w:tcPr>
            <w:tcW w:w="1603"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Самостоятельная деятельность</w:t>
            </w:r>
          </w:p>
        </w:tc>
        <w:tc>
          <w:tcPr>
            <w:tcW w:w="1672"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jc w:val="center"/>
              <w:rPr>
                <w:b/>
                <w:bCs/>
                <w:sz w:val="26"/>
                <w:szCs w:val="26"/>
              </w:rPr>
            </w:pPr>
            <w:r w:rsidRPr="0082145E">
              <w:rPr>
                <w:b/>
                <w:sz w:val="26"/>
                <w:szCs w:val="26"/>
              </w:rPr>
              <w:t xml:space="preserve">Взаимодействие </w:t>
            </w:r>
          </w:p>
          <w:p w:rsidR="00F14571" w:rsidRPr="0082145E" w:rsidRDefault="00F14571" w:rsidP="00DD28EC">
            <w:pPr>
              <w:jc w:val="center"/>
              <w:rPr>
                <w:b/>
                <w:bCs/>
                <w:sz w:val="26"/>
                <w:szCs w:val="26"/>
              </w:rPr>
            </w:pPr>
            <w:r w:rsidRPr="0082145E">
              <w:rPr>
                <w:b/>
                <w:sz w:val="26"/>
                <w:szCs w:val="26"/>
              </w:rPr>
              <w:t>с  семьей</w:t>
            </w:r>
          </w:p>
        </w:tc>
      </w:tr>
      <w:tr w:rsidR="00F14571" w:rsidRPr="0082145E" w:rsidTr="00DD28EC">
        <w:trPr>
          <w:trHeight w:val="275"/>
        </w:trPr>
        <w:tc>
          <w:tcPr>
            <w:tcW w:w="1725"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утренняя гимнастика;</w:t>
            </w:r>
          </w:p>
          <w:p w:rsidR="00F14571" w:rsidRPr="0082145E" w:rsidRDefault="00F14571" w:rsidP="00DD28EC">
            <w:pPr>
              <w:rPr>
                <w:sz w:val="26"/>
                <w:szCs w:val="26"/>
              </w:rPr>
            </w:pPr>
            <w:r w:rsidRPr="0082145E">
              <w:rPr>
                <w:sz w:val="26"/>
                <w:szCs w:val="26"/>
              </w:rPr>
              <w:t>- физкультминутки;</w:t>
            </w:r>
          </w:p>
          <w:p w:rsidR="00F14571" w:rsidRPr="0082145E" w:rsidRDefault="00F14571" w:rsidP="00DD28EC">
            <w:pPr>
              <w:rPr>
                <w:sz w:val="26"/>
                <w:szCs w:val="26"/>
              </w:rPr>
            </w:pPr>
            <w:r w:rsidRPr="0082145E">
              <w:rPr>
                <w:sz w:val="26"/>
                <w:szCs w:val="26"/>
              </w:rPr>
              <w:t>- динамические паузы;</w:t>
            </w:r>
          </w:p>
          <w:p w:rsidR="00F14571" w:rsidRPr="0082145E" w:rsidRDefault="00F14571" w:rsidP="00DD28EC">
            <w:pPr>
              <w:rPr>
                <w:sz w:val="26"/>
                <w:szCs w:val="26"/>
              </w:rPr>
            </w:pPr>
            <w:r w:rsidRPr="0082145E">
              <w:rPr>
                <w:sz w:val="26"/>
                <w:szCs w:val="26"/>
              </w:rPr>
              <w:t>- гимнастика после сна;</w:t>
            </w:r>
          </w:p>
          <w:p w:rsidR="00F14571" w:rsidRPr="0082145E" w:rsidRDefault="00F14571" w:rsidP="00DD28EC">
            <w:pPr>
              <w:rPr>
                <w:sz w:val="26"/>
                <w:szCs w:val="26"/>
              </w:rPr>
            </w:pPr>
            <w:r w:rsidRPr="0082145E">
              <w:rPr>
                <w:sz w:val="26"/>
                <w:szCs w:val="26"/>
              </w:rPr>
              <w:t>- пальчиковая гимнастика;</w:t>
            </w:r>
          </w:p>
          <w:p w:rsidR="00F14571" w:rsidRPr="0082145E" w:rsidRDefault="00F14571" w:rsidP="00DD28EC">
            <w:pPr>
              <w:rPr>
                <w:sz w:val="26"/>
                <w:szCs w:val="26"/>
              </w:rPr>
            </w:pPr>
            <w:r w:rsidRPr="0082145E">
              <w:rPr>
                <w:sz w:val="26"/>
                <w:szCs w:val="26"/>
              </w:rPr>
              <w:t xml:space="preserve">- физкультурные занятия; </w:t>
            </w:r>
          </w:p>
          <w:p w:rsidR="00F14571" w:rsidRPr="0082145E" w:rsidRDefault="00F14571" w:rsidP="00DD28EC">
            <w:pPr>
              <w:rPr>
                <w:sz w:val="26"/>
                <w:szCs w:val="26"/>
              </w:rPr>
            </w:pPr>
            <w:r w:rsidRPr="0082145E">
              <w:rPr>
                <w:sz w:val="26"/>
                <w:szCs w:val="26"/>
              </w:rPr>
              <w:t>- спортивные праздники, развлечения, досуги;</w:t>
            </w:r>
          </w:p>
          <w:p w:rsidR="00F14571" w:rsidRPr="0082145E" w:rsidRDefault="00F14571" w:rsidP="00DD28EC">
            <w:pPr>
              <w:rPr>
                <w:sz w:val="26"/>
                <w:szCs w:val="26"/>
              </w:rPr>
            </w:pPr>
            <w:r w:rsidRPr="0082145E">
              <w:rPr>
                <w:sz w:val="26"/>
                <w:szCs w:val="26"/>
              </w:rPr>
              <w:t>- подвижные игры;</w:t>
            </w:r>
          </w:p>
          <w:p w:rsidR="00F14571" w:rsidRPr="0082145E" w:rsidRDefault="00F14571" w:rsidP="00DD28EC">
            <w:pPr>
              <w:rPr>
                <w:sz w:val="26"/>
                <w:szCs w:val="26"/>
              </w:rPr>
            </w:pPr>
            <w:r w:rsidRPr="0082145E">
              <w:rPr>
                <w:sz w:val="26"/>
                <w:szCs w:val="26"/>
              </w:rPr>
              <w:t>- элементарный туризм;</w:t>
            </w:r>
          </w:p>
          <w:p w:rsidR="00F14571" w:rsidRPr="0082145E" w:rsidRDefault="00F14571" w:rsidP="00DD28EC">
            <w:pPr>
              <w:rPr>
                <w:bCs/>
                <w:sz w:val="26"/>
                <w:szCs w:val="26"/>
              </w:rPr>
            </w:pPr>
            <w:r w:rsidRPr="0082145E">
              <w:rPr>
                <w:sz w:val="26"/>
                <w:szCs w:val="26"/>
              </w:rPr>
              <w:t xml:space="preserve">- организация рационального </w:t>
            </w:r>
            <w:r w:rsidR="007D6DF6" w:rsidRPr="0082145E">
              <w:rPr>
                <w:sz w:val="26"/>
                <w:szCs w:val="26"/>
              </w:rPr>
              <w:t>режима сна</w:t>
            </w:r>
            <w:r w:rsidRPr="0082145E">
              <w:rPr>
                <w:sz w:val="26"/>
                <w:szCs w:val="26"/>
              </w:rPr>
              <w:t xml:space="preserve"> и питания;</w:t>
            </w:r>
          </w:p>
          <w:p w:rsidR="00F14571" w:rsidRPr="0082145E" w:rsidRDefault="00F14571" w:rsidP="00DD28EC">
            <w:pPr>
              <w:rPr>
                <w:sz w:val="26"/>
                <w:szCs w:val="26"/>
              </w:rPr>
            </w:pPr>
            <w:r w:rsidRPr="0082145E">
              <w:rPr>
                <w:sz w:val="26"/>
                <w:szCs w:val="26"/>
              </w:rPr>
              <w:t>- соблюдение гигиенического и двигательного режима в ДОУ;</w:t>
            </w:r>
          </w:p>
          <w:p w:rsidR="00F14571" w:rsidRPr="0082145E" w:rsidRDefault="00F14571" w:rsidP="00DD28EC">
            <w:pPr>
              <w:rPr>
                <w:sz w:val="26"/>
                <w:szCs w:val="26"/>
              </w:rPr>
            </w:pPr>
            <w:r w:rsidRPr="0082145E">
              <w:rPr>
                <w:sz w:val="26"/>
                <w:szCs w:val="26"/>
              </w:rPr>
              <w:t>- создание благоприятного психологического климата в группе;</w:t>
            </w:r>
          </w:p>
          <w:p w:rsidR="00F14571" w:rsidRPr="0082145E" w:rsidRDefault="00F14571" w:rsidP="00DD28EC">
            <w:pPr>
              <w:rPr>
                <w:sz w:val="26"/>
                <w:szCs w:val="26"/>
              </w:rPr>
            </w:pPr>
            <w:r w:rsidRPr="0082145E">
              <w:rPr>
                <w:sz w:val="26"/>
                <w:szCs w:val="26"/>
              </w:rPr>
              <w:t>- образовательная деятельность в ходе НОД;</w:t>
            </w:r>
          </w:p>
          <w:p w:rsidR="00F14571" w:rsidRPr="0082145E" w:rsidRDefault="00F14571" w:rsidP="00DD28EC">
            <w:pPr>
              <w:rPr>
                <w:sz w:val="26"/>
                <w:szCs w:val="26"/>
              </w:rPr>
            </w:pPr>
            <w:r w:rsidRPr="0082145E">
              <w:rPr>
                <w:sz w:val="26"/>
                <w:szCs w:val="26"/>
              </w:rPr>
              <w:t>- чтение художественной литературы;</w:t>
            </w:r>
          </w:p>
          <w:p w:rsidR="00F14571" w:rsidRPr="0082145E" w:rsidRDefault="00F14571" w:rsidP="00DD28EC">
            <w:pPr>
              <w:rPr>
                <w:sz w:val="26"/>
                <w:szCs w:val="26"/>
              </w:rPr>
            </w:pPr>
            <w:r w:rsidRPr="0082145E">
              <w:rPr>
                <w:sz w:val="26"/>
                <w:szCs w:val="26"/>
              </w:rPr>
              <w:t>- моделирование ситуаций, несущих опасность для здоровья ребенка;</w:t>
            </w:r>
          </w:p>
          <w:p w:rsidR="00F14571" w:rsidRPr="0082145E" w:rsidRDefault="00F14571" w:rsidP="00DD28EC">
            <w:pPr>
              <w:rPr>
                <w:sz w:val="26"/>
                <w:szCs w:val="26"/>
              </w:rPr>
            </w:pPr>
            <w:r w:rsidRPr="0082145E">
              <w:rPr>
                <w:sz w:val="26"/>
                <w:szCs w:val="26"/>
              </w:rPr>
              <w:t>- театрализованная деятельность;</w:t>
            </w:r>
          </w:p>
          <w:p w:rsidR="00F14571" w:rsidRPr="0082145E" w:rsidRDefault="00F14571" w:rsidP="00DD28EC">
            <w:pPr>
              <w:rPr>
                <w:sz w:val="26"/>
                <w:szCs w:val="26"/>
              </w:rPr>
            </w:pPr>
            <w:r w:rsidRPr="0082145E">
              <w:rPr>
                <w:sz w:val="26"/>
                <w:szCs w:val="26"/>
              </w:rPr>
              <w:t>- закаливание по схеме;</w:t>
            </w:r>
          </w:p>
          <w:p w:rsidR="00F14571" w:rsidRPr="0082145E" w:rsidRDefault="00F14571" w:rsidP="00DD28EC">
            <w:pPr>
              <w:rPr>
                <w:sz w:val="26"/>
                <w:szCs w:val="26"/>
              </w:rPr>
            </w:pPr>
            <w:r w:rsidRPr="0082145E">
              <w:rPr>
                <w:sz w:val="26"/>
                <w:szCs w:val="26"/>
              </w:rPr>
              <w:t>- опытно-исследовательская деятельность,</w:t>
            </w:r>
          </w:p>
          <w:p w:rsidR="00F14571" w:rsidRPr="0082145E" w:rsidRDefault="00F14571" w:rsidP="00DD28EC">
            <w:pPr>
              <w:rPr>
                <w:sz w:val="26"/>
                <w:szCs w:val="26"/>
              </w:rPr>
            </w:pPr>
            <w:r w:rsidRPr="0082145E">
              <w:rPr>
                <w:sz w:val="26"/>
                <w:szCs w:val="26"/>
              </w:rPr>
              <w:t>- экскурсии, целевые прогулки;</w:t>
            </w:r>
          </w:p>
          <w:p w:rsidR="00F14571" w:rsidRPr="0082145E" w:rsidRDefault="00F14571" w:rsidP="00DD28EC">
            <w:pPr>
              <w:rPr>
                <w:sz w:val="26"/>
                <w:szCs w:val="26"/>
              </w:rPr>
            </w:pPr>
            <w:r w:rsidRPr="0082145E">
              <w:rPr>
                <w:sz w:val="26"/>
                <w:szCs w:val="26"/>
              </w:rPr>
              <w:t>- организация выставок, конкурсов;</w:t>
            </w:r>
          </w:p>
          <w:p w:rsidR="00F14571" w:rsidRPr="0082145E" w:rsidRDefault="00F14571" w:rsidP="00DD28EC">
            <w:pPr>
              <w:rPr>
                <w:sz w:val="26"/>
                <w:szCs w:val="26"/>
              </w:rPr>
            </w:pPr>
            <w:r w:rsidRPr="0082145E">
              <w:rPr>
                <w:sz w:val="26"/>
                <w:szCs w:val="26"/>
              </w:rPr>
              <w:t>- индивидуальная работа с детьми</w:t>
            </w:r>
            <w:r w:rsidR="007D6DF6" w:rsidRPr="0082145E">
              <w:rPr>
                <w:sz w:val="26"/>
                <w:szCs w:val="26"/>
              </w:rPr>
              <w:t>.</w:t>
            </w:r>
          </w:p>
        </w:tc>
        <w:tc>
          <w:tcPr>
            <w:tcW w:w="1603"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sz w:val="26"/>
                <w:szCs w:val="26"/>
              </w:rPr>
            </w:pPr>
            <w:r w:rsidRPr="0082145E">
              <w:rPr>
                <w:sz w:val="26"/>
                <w:szCs w:val="26"/>
              </w:rPr>
              <w:t>- подвижные игры;</w:t>
            </w:r>
          </w:p>
          <w:p w:rsidR="00F14571" w:rsidRPr="0082145E" w:rsidRDefault="00F14571" w:rsidP="00DD28EC">
            <w:pPr>
              <w:rPr>
                <w:sz w:val="26"/>
                <w:szCs w:val="26"/>
              </w:rPr>
            </w:pPr>
            <w:r w:rsidRPr="0082145E">
              <w:rPr>
                <w:sz w:val="26"/>
                <w:szCs w:val="26"/>
              </w:rPr>
              <w:t>- хороводные игры;</w:t>
            </w:r>
          </w:p>
          <w:p w:rsidR="00F14571" w:rsidRPr="0082145E" w:rsidRDefault="00F14571" w:rsidP="00DD28EC">
            <w:pPr>
              <w:rPr>
                <w:bCs/>
                <w:sz w:val="26"/>
                <w:szCs w:val="26"/>
              </w:rPr>
            </w:pPr>
            <w:r w:rsidRPr="0082145E">
              <w:rPr>
                <w:sz w:val="26"/>
                <w:szCs w:val="26"/>
              </w:rPr>
              <w:t>- игры-забавы и аттракционы;</w:t>
            </w:r>
          </w:p>
          <w:p w:rsidR="00F14571" w:rsidRPr="0082145E" w:rsidRDefault="00F14571" w:rsidP="00DD28EC">
            <w:pPr>
              <w:rPr>
                <w:sz w:val="26"/>
                <w:szCs w:val="26"/>
              </w:rPr>
            </w:pPr>
            <w:r w:rsidRPr="0082145E">
              <w:rPr>
                <w:sz w:val="26"/>
                <w:szCs w:val="26"/>
              </w:rPr>
              <w:t>- самостоятельная двигательная деятельность с использованием физкультурного оборудования;</w:t>
            </w:r>
          </w:p>
          <w:p w:rsidR="00F14571" w:rsidRPr="0082145E" w:rsidRDefault="00F14571" w:rsidP="00DD28EC">
            <w:pPr>
              <w:rPr>
                <w:sz w:val="26"/>
                <w:szCs w:val="26"/>
              </w:rPr>
            </w:pPr>
            <w:r w:rsidRPr="0082145E">
              <w:rPr>
                <w:sz w:val="26"/>
                <w:szCs w:val="26"/>
              </w:rPr>
              <w:t>- спортивные игры (футбол, городки, катание на санках, лыжах, велосипеде, др.)</w:t>
            </w:r>
          </w:p>
          <w:p w:rsidR="00F14571" w:rsidRPr="0082145E" w:rsidRDefault="00F14571" w:rsidP="00DD28EC">
            <w:pPr>
              <w:rPr>
                <w:sz w:val="26"/>
                <w:szCs w:val="26"/>
              </w:rPr>
            </w:pPr>
            <w:r w:rsidRPr="0082145E">
              <w:rPr>
                <w:sz w:val="26"/>
                <w:szCs w:val="26"/>
              </w:rPr>
              <w:t>- сюжетно-ролевые игры;</w:t>
            </w:r>
          </w:p>
          <w:p w:rsidR="00F14571" w:rsidRPr="0082145E" w:rsidRDefault="00F14571" w:rsidP="00DD28EC">
            <w:pPr>
              <w:rPr>
                <w:sz w:val="26"/>
                <w:szCs w:val="26"/>
              </w:rPr>
            </w:pPr>
            <w:r w:rsidRPr="0082145E">
              <w:rPr>
                <w:sz w:val="26"/>
                <w:szCs w:val="26"/>
              </w:rPr>
              <w:t>- дидактические игры;</w:t>
            </w:r>
          </w:p>
          <w:p w:rsidR="00F14571" w:rsidRPr="0082145E" w:rsidRDefault="00F14571" w:rsidP="00DD28EC">
            <w:pPr>
              <w:rPr>
                <w:sz w:val="26"/>
                <w:szCs w:val="26"/>
              </w:rPr>
            </w:pPr>
            <w:r w:rsidRPr="0082145E">
              <w:rPr>
                <w:sz w:val="26"/>
                <w:szCs w:val="26"/>
              </w:rPr>
              <w:t>- рассматривание иллюстраций;</w:t>
            </w:r>
          </w:p>
          <w:p w:rsidR="00F14571" w:rsidRPr="0082145E" w:rsidRDefault="00F14571" w:rsidP="00DD28EC">
            <w:pPr>
              <w:rPr>
                <w:sz w:val="26"/>
                <w:szCs w:val="26"/>
              </w:rPr>
            </w:pPr>
            <w:r w:rsidRPr="0082145E">
              <w:rPr>
                <w:sz w:val="26"/>
                <w:szCs w:val="26"/>
              </w:rPr>
              <w:t>- театрализованная деятельность;</w:t>
            </w:r>
          </w:p>
          <w:p w:rsidR="00F14571" w:rsidRPr="0082145E" w:rsidRDefault="00F14571" w:rsidP="00DD28EC">
            <w:pPr>
              <w:rPr>
                <w:bCs/>
                <w:sz w:val="26"/>
                <w:szCs w:val="26"/>
              </w:rPr>
            </w:pPr>
            <w:r w:rsidRPr="0082145E">
              <w:rPr>
                <w:sz w:val="26"/>
                <w:szCs w:val="26"/>
              </w:rPr>
              <w:t>- разнообразные виды проектов</w:t>
            </w:r>
            <w:r w:rsidR="007D6DF6" w:rsidRPr="0082145E">
              <w:rPr>
                <w:sz w:val="26"/>
                <w:szCs w:val="26"/>
              </w:rPr>
              <w:t>.</w:t>
            </w:r>
          </w:p>
        </w:tc>
        <w:tc>
          <w:tcPr>
            <w:tcW w:w="1672" w:type="pct"/>
            <w:tcBorders>
              <w:top w:val="single" w:sz="4" w:space="0" w:color="auto"/>
              <w:left w:val="single" w:sz="4" w:space="0" w:color="auto"/>
              <w:bottom w:val="single" w:sz="4" w:space="0" w:color="auto"/>
              <w:right w:val="single" w:sz="4" w:space="0" w:color="auto"/>
            </w:tcBorders>
          </w:tcPr>
          <w:p w:rsidR="00F14571" w:rsidRPr="0082145E" w:rsidRDefault="00F14571" w:rsidP="00DD28EC">
            <w:pPr>
              <w:rPr>
                <w:bCs/>
                <w:sz w:val="26"/>
                <w:szCs w:val="26"/>
              </w:rPr>
            </w:pPr>
            <w:r w:rsidRPr="0082145E">
              <w:rPr>
                <w:sz w:val="26"/>
                <w:szCs w:val="26"/>
              </w:rPr>
              <w:t>- посещение детей на дому с целью анализа условий для проведения физкультурно-оздоровительной работы в семье;</w:t>
            </w:r>
          </w:p>
          <w:p w:rsidR="00F14571" w:rsidRPr="0082145E" w:rsidRDefault="00F14571" w:rsidP="00DD28EC">
            <w:pPr>
              <w:rPr>
                <w:sz w:val="26"/>
                <w:szCs w:val="26"/>
              </w:rPr>
            </w:pPr>
            <w:r w:rsidRPr="0082145E">
              <w:rPr>
                <w:sz w:val="26"/>
                <w:szCs w:val="26"/>
              </w:rPr>
              <w:t>- приобщение взрослых и детей к различным видам спорта;</w:t>
            </w:r>
          </w:p>
          <w:p w:rsidR="00F14571" w:rsidRPr="0082145E" w:rsidRDefault="00F14571" w:rsidP="00DD28EC">
            <w:pPr>
              <w:rPr>
                <w:sz w:val="26"/>
                <w:szCs w:val="26"/>
              </w:rPr>
            </w:pPr>
            <w:r w:rsidRPr="0082145E">
              <w:rPr>
                <w:sz w:val="26"/>
                <w:szCs w:val="26"/>
              </w:rPr>
              <w:t>- самодеятельное издание информационных листков и газет с целью пропаганды опыта семейного воспитания по физическому развитию;</w:t>
            </w:r>
          </w:p>
          <w:p w:rsidR="00F14571" w:rsidRPr="0082145E" w:rsidRDefault="00F14571" w:rsidP="00DD28EC">
            <w:pPr>
              <w:rPr>
                <w:sz w:val="26"/>
                <w:szCs w:val="26"/>
              </w:rPr>
            </w:pPr>
            <w:r w:rsidRPr="0082145E">
              <w:rPr>
                <w:sz w:val="26"/>
                <w:szCs w:val="26"/>
              </w:rPr>
              <w:t>- создание и поддержание традиций проведения</w:t>
            </w:r>
          </w:p>
          <w:p w:rsidR="00F14571" w:rsidRPr="0082145E" w:rsidRDefault="00F14571" w:rsidP="00DD28EC">
            <w:pPr>
              <w:rPr>
                <w:sz w:val="26"/>
                <w:szCs w:val="26"/>
              </w:rPr>
            </w:pPr>
            <w:r w:rsidRPr="0082145E">
              <w:rPr>
                <w:sz w:val="26"/>
                <w:szCs w:val="26"/>
              </w:rPr>
              <w:t>Дней здоровья, совместных физкультурных праздников «Папа, мама, я – спортивная семья»;</w:t>
            </w:r>
          </w:p>
          <w:p w:rsidR="00F14571" w:rsidRPr="0082145E" w:rsidRDefault="00F14571" w:rsidP="00DD28EC">
            <w:pPr>
              <w:rPr>
                <w:sz w:val="26"/>
                <w:szCs w:val="26"/>
              </w:rPr>
            </w:pPr>
            <w:r w:rsidRPr="0082145E">
              <w:rPr>
                <w:sz w:val="26"/>
                <w:szCs w:val="26"/>
              </w:rPr>
              <w:t>- подготовка тематических фотовыставок из фондов родителей;</w:t>
            </w:r>
          </w:p>
          <w:p w:rsidR="00F14571" w:rsidRPr="0082145E" w:rsidRDefault="00F14571" w:rsidP="00DD28EC">
            <w:pPr>
              <w:rPr>
                <w:sz w:val="26"/>
                <w:szCs w:val="26"/>
              </w:rPr>
            </w:pPr>
            <w:r w:rsidRPr="0082145E">
              <w:rPr>
                <w:sz w:val="26"/>
                <w:szCs w:val="26"/>
              </w:rPr>
              <w:t>-родительские собрания;</w:t>
            </w:r>
          </w:p>
          <w:p w:rsidR="00F14571" w:rsidRPr="0082145E" w:rsidRDefault="00F14571" w:rsidP="00DD28EC">
            <w:pPr>
              <w:rPr>
                <w:sz w:val="26"/>
                <w:szCs w:val="26"/>
              </w:rPr>
            </w:pPr>
            <w:r w:rsidRPr="0082145E">
              <w:rPr>
                <w:sz w:val="26"/>
                <w:szCs w:val="26"/>
              </w:rPr>
              <w:t>- консультативная работа с семьей;</w:t>
            </w:r>
          </w:p>
          <w:p w:rsidR="00F14571" w:rsidRPr="0082145E" w:rsidRDefault="00F14571" w:rsidP="00DD28EC">
            <w:pPr>
              <w:rPr>
                <w:bCs/>
                <w:sz w:val="26"/>
                <w:szCs w:val="26"/>
              </w:rPr>
            </w:pPr>
            <w:r w:rsidRPr="0082145E">
              <w:rPr>
                <w:sz w:val="26"/>
                <w:szCs w:val="26"/>
              </w:rPr>
              <w:t xml:space="preserve">- соблюдение в </w:t>
            </w:r>
            <w:r w:rsidR="007D6DF6" w:rsidRPr="0082145E">
              <w:rPr>
                <w:sz w:val="26"/>
                <w:szCs w:val="26"/>
              </w:rPr>
              <w:t>семье режима</w:t>
            </w:r>
            <w:r w:rsidRPr="0082145E">
              <w:rPr>
                <w:sz w:val="26"/>
                <w:szCs w:val="26"/>
              </w:rPr>
              <w:t xml:space="preserve"> сна и питания, принятых в детском саду;</w:t>
            </w:r>
          </w:p>
          <w:p w:rsidR="00F14571" w:rsidRPr="0082145E" w:rsidRDefault="00F14571" w:rsidP="00DD28EC">
            <w:pPr>
              <w:rPr>
                <w:sz w:val="26"/>
                <w:szCs w:val="26"/>
              </w:rPr>
            </w:pPr>
            <w:r w:rsidRPr="0082145E">
              <w:rPr>
                <w:sz w:val="26"/>
                <w:szCs w:val="26"/>
              </w:rPr>
              <w:t>- соблюдение режима прогулок, родители создают условия для двигательной активности;</w:t>
            </w:r>
          </w:p>
          <w:p w:rsidR="00F14571" w:rsidRPr="0082145E" w:rsidRDefault="00F14571" w:rsidP="00DD28EC">
            <w:pPr>
              <w:rPr>
                <w:sz w:val="26"/>
                <w:szCs w:val="26"/>
              </w:rPr>
            </w:pPr>
            <w:r w:rsidRPr="0082145E">
              <w:rPr>
                <w:sz w:val="26"/>
                <w:szCs w:val="26"/>
              </w:rPr>
              <w:t>- в домашних условиях поддерживают привычки, вырабатываемые в детском саду;</w:t>
            </w:r>
          </w:p>
          <w:p w:rsidR="00F14571" w:rsidRPr="0082145E" w:rsidRDefault="00F14571" w:rsidP="00DD28EC">
            <w:pPr>
              <w:rPr>
                <w:sz w:val="26"/>
                <w:szCs w:val="26"/>
              </w:rPr>
            </w:pPr>
            <w:r w:rsidRPr="0082145E">
              <w:rPr>
                <w:sz w:val="26"/>
                <w:szCs w:val="26"/>
              </w:rPr>
              <w:t xml:space="preserve">- эмоционально поощряют ребёнка за проявление самостоятельности и правильное выполнение гигиенических процедур,  </w:t>
            </w:r>
          </w:p>
          <w:p w:rsidR="00F14571" w:rsidRPr="0082145E" w:rsidRDefault="00F14571" w:rsidP="00DD28EC">
            <w:pPr>
              <w:rPr>
                <w:sz w:val="26"/>
                <w:szCs w:val="26"/>
              </w:rPr>
            </w:pPr>
            <w:r w:rsidRPr="0082145E">
              <w:rPr>
                <w:sz w:val="26"/>
                <w:szCs w:val="26"/>
              </w:rPr>
              <w:t xml:space="preserve">- чтение художественных произведений, </w:t>
            </w:r>
          </w:p>
          <w:p w:rsidR="00F14571" w:rsidRPr="0082145E" w:rsidRDefault="00F14571" w:rsidP="00DD28EC">
            <w:pPr>
              <w:rPr>
                <w:sz w:val="26"/>
                <w:szCs w:val="26"/>
              </w:rPr>
            </w:pPr>
            <w:r w:rsidRPr="0082145E">
              <w:rPr>
                <w:sz w:val="26"/>
                <w:szCs w:val="26"/>
              </w:rPr>
              <w:t>- личный пример,</w:t>
            </w:r>
          </w:p>
          <w:p w:rsidR="00F14571" w:rsidRPr="0082145E" w:rsidRDefault="00F14571" w:rsidP="00DD28EC">
            <w:pPr>
              <w:rPr>
                <w:sz w:val="26"/>
                <w:szCs w:val="26"/>
              </w:rPr>
            </w:pPr>
            <w:r w:rsidRPr="0082145E">
              <w:rPr>
                <w:sz w:val="26"/>
                <w:szCs w:val="26"/>
              </w:rPr>
              <w:t xml:space="preserve">- беседы,  </w:t>
            </w:r>
          </w:p>
          <w:p w:rsidR="00F14571" w:rsidRPr="0082145E" w:rsidRDefault="00F14571" w:rsidP="00DD28EC">
            <w:pPr>
              <w:rPr>
                <w:sz w:val="26"/>
                <w:szCs w:val="26"/>
              </w:rPr>
            </w:pPr>
            <w:r w:rsidRPr="0082145E">
              <w:rPr>
                <w:sz w:val="26"/>
                <w:szCs w:val="26"/>
              </w:rPr>
              <w:t>- досуги, совместные мероприятия.</w:t>
            </w:r>
          </w:p>
        </w:tc>
      </w:tr>
    </w:tbl>
    <w:p w:rsidR="00F14571" w:rsidRPr="0082145E" w:rsidRDefault="00F14571" w:rsidP="00F14571">
      <w:pPr>
        <w:rPr>
          <w:b/>
          <w:color w:val="000000"/>
          <w:sz w:val="26"/>
          <w:szCs w:val="26"/>
        </w:rPr>
      </w:pPr>
    </w:p>
    <w:p w:rsidR="00757DBC" w:rsidRPr="002400BB" w:rsidRDefault="00757DBC" w:rsidP="00757DBC">
      <w:pPr>
        <w:ind w:firstLine="709"/>
        <w:jc w:val="center"/>
        <w:rPr>
          <w:rFonts w:eastAsia="Calibri"/>
          <w:b/>
          <w:color w:val="000000"/>
          <w:sz w:val="26"/>
          <w:szCs w:val="26"/>
        </w:rPr>
      </w:pPr>
      <w:r w:rsidRPr="002400BB">
        <w:rPr>
          <w:rFonts w:eastAsia="Calibri"/>
          <w:b/>
          <w:color w:val="000000"/>
          <w:sz w:val="26"/>
          <w:szCs w:val="26"/>
        </w:rPr>
        <w:t>Методы реализации Программы</w:t>
      </w:r>
    </w:p>
    <w:p w:rsidR="00757DBC" w:rsidRPr="00423F0A" w:rsidRDefault="00757DBC" w:rsidP="00757DBC">
      <w:pPr>
        <w:ind w:firstLine="709"/>
        <w:jc w:val="both"/>
        <w:rPr>
          <w:rFonts w:eastAsia="Calibri"/>
          <w:b/>
          <w:color w:val="000000"/>
          <w:sz w:val="12"/>
          <w:szCs w:val="12"/>
        </w:rPr>
      </w:pPr>
    </w:p>
    <w:p w:rsidR="00757DBC" w:rsidRPr="002400BB" w:rsidRDefault="00757DBC" w:rsidP="00757DBC">
      <w:pPr>
        <w:ind w:right="-142"/>
        <w:jc w:val="both"/>
        <w:rPr>
          <w:rFonts w:eastAsia="Calibri"/>
          <w:sz w:val="26"/>
          <w:szCs w:val="26"/>
          <w:lang w:eastAsia="en-US"/>
        </w:rPr>
      </w:pPr>
      <w:r>
        <w:rPr>
          <w:rFonts w:eastAsia="Calibri"/>
          <w:sz w:val="26"/>
          <w:szCs w:val="26"/>
          <w:lang w:eastAsia="en-US"/>
        </w:rPr>
        <w:tab/>
        <w:t>В об</w:t>
      </w:r>
      <w:r w:rsidRPr="002400BB">
        <w:rPr>
          <w:rFonts w:eastAsia="Calibri"/>
          <w:sz w:val="26"/>
          <w:szCs w:val="26"/>
          <w:lang w:eastAsia="en-US"/>
        </w:rPr>
        <w:t>щем виде методы можно рассматривать как упорядоченные способы взаимодействия взрослого и детей, направленные на достижение целей и решение задач дошкольного образования. Предварительный выбор методов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её представления, применяемой методики и (или) технологии, наличия определённых условий и др. Совокупность факторов может учесть только педагог и соответственно сделать в каждой конкретной ситуации свой субъективный выбор.</w:t>
      </w:r>
    </w:p>
    <w:p w:rsidR="00757DBC" w:rsidRPr="00C7401B" w:rsidRDefault="00757DBC" w:rsidP="00757DBC">
      <w:pPr>
        <w:ind w:right="-173" w:firstLine="567"/>
        <w:jc w:val="both"/>
        <w:rPr>
          <w:rFonts w:eastAsia="Calibri"/>
          <w:b/>
          <w:sz w:val="26"/>
          <w:szCs w:val="26"/>
          <w:lang w:eastAsia="en-US"/>
        </w:rPr>
      </w:pPr>
      <w:r w:rsidRPr="002400BB">
        <w:rPr>
          <w:rFonts w:eastAsia="Calibri"/>
          <w:sz w:val="26"/>
          <w:szCs w:val="26"/>
          <w:lang w:eastAsia="en-US"/>
        </w:rPr>
        <w:t xml:space="preserve">Особого внимания в целях реализации Программы заслуживает </w:t>
      </w:r>
      <w:r w:rsidRPr="00423F0A">
        <w:rPr>
          <w:rFonts w:eastAsia="Calibri"/>
          <w:b/>
          <w:sz w:val="26"/>
          <w:szCs w:val="26"/>
          <w:lang w:eastAsia="en-US"/>
        </w:rPr>
        <w:t xml:space="preserve">классификация методов </w:t>
      </w:r>
      <w:r w:rsidRPr="00C7401B">
        <w:rPr>
          <w:rFonts w:eastAsia="Calibri"/>
          <w:b/>
          <w:sz w:val="26"/>
          <w:szCs w:val="26"/>
          <w:lang w:eastAsia="en-US"/>
        </w:rPr>
        <w:t xml:space="preserve">в зависимости от характера познавательной деятельности </w:t>
      </w:r>
      <w:r>
        <w:rPr>
          <w:rFonts w:eastAsia="Calibri"/>
          <w:b/>
          <w:sz w:val="26"/>
          <w:szCs w:val="26"/>
          <w:lang w:eastAsia="en-US"/>
        </w:rPr>
        <w:t>обучающихся</w:t>
      </w:r>
      <w:r w:rsidRPr="00C7401B">
        <w:rPr>
          <w:rFonts w:eastAsia="Calibri"/>
          <w:b/>
          <w:sz w:val="26"/>
          <w:szCs w:val="26"/>
          <w:lang w:eastAsia="en-US"/>
        </w:rPr>
        <w:t xml:space="preserve"> п</w:t>
      </w:r>
      <w:r>
        <w:rPr>
          <w:rFonts w:eastAsia="Calibri"/>
          <w:b/>
          <w:sz w:val="26"/>
          <w:szCs w:val="26"/>
          <w:lang w:eastAsia="en-US"/>
        </w:rPr>
        <w:t xml:space="preserve">о усвоению изучаемого материала </w:t>
      </w:r>
      <w:r w:rsidRPr="002400BB">
        <w:rPr>
          <w:rFonts w:eastAsia="Calibri"/>
          <w:sz w:val="26"/>
          <w:szCs w:val="26"/>
          <w:lang w:eastAsia="en-US"/>
        </w:rPr>
        <w:t>(на основе классификации, предложенной И.Я. Лернером, М.Н. Скаткиным)</w:t>
      </w:r>
      <w:r>
        <w:rPr>
          <w:rFonts w:eastAsia="Calibri"/>
          <w:sz w:val="26"/>
          <w:szCs w:val="26"/>
          <w:lang w:eastAsia="en-US"/>
        </w:rPr>
        <w:t>:</w:t>
      </w:r>
    </w:p>
    <w:p w:rsidR="00757DBC" w:rsidRPr="00423F0A" w:rsidRDefault="00757DBC" w:rsidP="00757DBC">
      <w:pPr>
        <w:ind w:left="120" w:right="-32" w:firstLine="708"/>
        <w:jc w:val="both"/>
        <w:rPr>
          <w:rFonts w:eastAsia="Calibri"/>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1"/>
        <w:gridCol w:w="3047"/>
        <w:gridCol w:w="3047"/>
        <w:gridCol w:w="3047"/>
      </w:tblGrid>
      <w:tr w:rsidR="00757DBC" w:rsidRPr="002400BB" w:rsidTr="00E507A6">
        <w:tc>
          <w:tcPr>
            <w:tcW w:w="614" w:type="pct"/>
            <w:shd w:val="clear" w:color="auto" w:fill="FFFFFF"/>
          </w:tcPr>
          <w:p w:rsidR="00757DBC" w:rsidRPr="000B325D" w:rsidRDefault="00757DBC" w:rsidP="00E507A6">
            <w:pPr>
              <w:ind w:right="-32"/>
              <w:jc w:val="both"/>
              <w:rPr>
                <w:rFonts w:eastAsia="Calibri"/>
                <w:b/>
                <w:sz w:val="25"/>
                <w:szCs w:val="25"/>
                <w:lang w:eastAsia="en-US"/>
              </w:rPr>
            </w:pPr>
            <w:r w:rsidRPr="000B325D">
              <w:rPr>
                <w:rFonts w:eastAsia="Calibri"/>
                <w:b/>
                <w:sz w:val="25"/>
                <w:szCs w:val="25"/>
                <w:lang w:eastAsia="en-US"/>
              </w:rPr>
              <w:t>Название метода</w:t>
            </w:r>
          </w:p>
        </w:tc>
        <w:tc>
          <w:tcPr>
            <w:tcW w:w="1462" w:type="pct"/>
            <w:shd w:val="clear" w:color="auto" w:fill="FFFFFF"/>
          </w:tcPr>
          <w:p w:rsidR="00757DBC" w:rsidRPr="000B325D" w:rsidRDefault="00757DBC" w:rsidP="00E507A6">
            <w:pPr>
              <w:ind w:right="-32"/>
              <w:jc w:val="both"/>
              <w:rPr>
                <w:rFonts w:eastAsia="Calibri"/>
                <w:b/>
                <w:sz w:val="25"/>
                <w:szCs w:val="25"/>
                <w:lang w:eastAsia="en-US"/>
              </w:rPr>
            </w:pPr>
            <w:r w:rsidRPr="000B325D">
              <w:rPr>
                <w:rFonts w:eastAsia="Calibri"/>
                <w:b/>
                <w:sz w:val="25"/>
                <w:szCs w:val="25"/>
                <w:lang w:eastAsia="en-US"/>
              </w:rPr>
              <w:t>Краткая характеристика метода</w:t>
            </w:r>
          </w:p>
        </w:tc>
        <w:tc>
          <w:tcPr>
            <w:tcW w:w="1462" w:type="pct"/>
            <w:shd w:val="clear" w:color="auto" w:fill="FFFFFF"/>
          </w:tcPr>
          <w:p w:rsidR="00757DBC" w:rsidRPr="000B325D" w:rsidRDefault="00757DBC" w:rsidP="00E507A6">
            <w:pPr>
              <w:ind w:right="-32"/>
              <w:jc w:val="both"/>
              <w:rPr>
                <w:rFonts w:eastAsia="Calibri"/>
                <w:b/>
                <w:sz w:val="25"/>
                <w:szCs w:val="25"/>
                <w:lang w:eastAsia="en-US"/>
              </w:rPr>
            </w:pPr>
            <w:r w:rsidRPr="000B325D">
              <w:rPr>
                <w:rFonts w:eastAsia="Calibri"/>
                <w:b/>
                <w:sz w:val="25"/>
                <w:szCs w:val="25"/>
                <w:lang w:eastAsia="en-US"/>
              </w:rPr>
              <w:t>Особенности деятельности взрослого</w:t>
            </w:r>
          </w:p>
        </w:tc>
        <w:tc>
          <w:tcPr>
            <w:tcW w:w="1462" w:type="pct"/>
            <w:shd w:val="clear" w:color="auto" w:fill="FFFFFF"/>
          </w:tcPr>
          <w:p w:rsidR="00757DBC" w:rsidRPr="000B325D" w:rsidRDefault="00757DBC" w:rsidP="00E507A6">
            <w:pPr>
              <w:ind w:right="-32"/>
              <w:jc w:val="both"/>
              <w:rPr>
                <w:rFonts w:eastAsia="Calibri"/>
                <w:b/>
                <w:sz w:val="25"/>
                <w:szCs w:val="25"/>
                <w:lang w:eastAsia="en-US"/>
              </w:rPr>
            </w:pPr>
            <w:r w:rsidRPr="000B325D">
              <w:rPr>
                <w:rFonts w:eastAsia="Calibri"/>
                <w:b/>
                <w:sz w:val="25"/>
                <w:szCs w:val="25"/>
                <w:lang w:eastAsia="en-US"/>
              </w:rPr>
              <w:t>Особенности деятельности ребенка</w:t>
            </w:r>
          </w:p>
        </w:tc>
      </w:tr>
      <w:tr w:rsidR="00757DBC" w:rsidRPr="002400BB" w:rsidTr="00E507A6">
        <w:trPr>
          <w:cantSplit/>
          <w:trHeight w:val="2079"/>
        </w:trPr>
        <w:tc>
          <w:tcPr>
            <w:tcW w:w="614" w:type="pct"/>
            <w:textDirection w:val="btLr"/>
          </w:tcPr>
          <w:p w:rsidR="00757DBC" w:rsidRPr="0024324B" w:rsidRDefault="00757DBC" w:rsidP="00E507A6">
            <w:pPr>
              <w:ind w:left="113" w:right="-32"/>
              <w:jc w:val="center"/>
              <w:rPr>
                <w:rFonts w:eastAsia="Calibri"/>
                <w:b/>
                <w:lang w:eastAsia="en-US"/>
              </w:rPr>
            </w:pPr>
            <w:r w:rsidRPr="0024324B">
              <w:rPr>
                <w:rFonts w:eastAsia="Calibri"/>
                <w:b/>
                <w:lang w:eastAsia="en-US"/>
              </w:rPr>
              <w:t>Информационно-рецептивный метод</w:t>
            </w:r>
          </w:p>
        </w:tc>
        <w:tc>
          <w:tcPr>
            <w:tcW w:w="1462" w:type="pct"/>
          </w:tcPr>
          <w:p w:rsidR="00757DBC" w:rsidRPr="002400BB" w:rsidRDefault="00757DBC" w:rsidP="00E507A6">
            <w:pPr>
              <w:ind w:right="-32"/>
              <w:rPr>
                <w:rFonts w:eastAsia="Calibri"/>
                <w:sz w:val="26"/>
                <w:szCs w:val="26"/>
                <w:lang w:eastAsia="en-US"/>
              </w:rPr>
            </w:pPr>
            <w:r w:rsidRPr="002400BB">
              <w:rPr>
                <w:rFonts w:eastAsia="Calibri"/>
                <w:sz w:val="26"/>
                <w:szCs w:val="26"/>
                <w:lang w:eastAsia="en-US"/>
              </w:rPr>
              <w:t>Экономный путь передачи информации</w:t>
            </w:r>
          </w:p>
        </w:tc>
        <w:tc>
          <w:tcPr>
            <w:tcW w:w="1462" w:type="pct"/>
          </w:tcPr>
          <w:p w:rsidR="00757DBC" w:rsidRPr="002400BB" w:rsidRDefault="00757DBC" w:rsidP="00E507A6">
            <w:pPr>
              <w:ind w:right="-32"/>
              <w:rPr>
                <w:rFonts w:eastAsia="Calibri"/>
                <w:sz w:val="26"/>
                <w:szCs w:val="26"/>
                <w:lang w:eastAsia="en-US"/>
              </w:rPr>
            </w:pPr>
            <w:r w:rsidRPr="002400BB">
              <w:rPr>
                <w:rFonts w:eastAsia="Calibri"/>
                <w:sz w:val="26"/>
                <w:szCs w:val="26"/>
                <w:lang w:eastAsia="en-US"/>
              </w:rPr>
              <w:t>Предъявление информации, организация действий ребенка с объектом изучения</w:t>
            </w:r>
          </w:p>
        </w:tc>
        <w:tc>
          <w:tcPr>
            <w:tcW w:w="1462" w:type="pct"/>
          </w:tcPr>
          <w:p w:rsidR="00757DBC" w:rsidRPr="002400BB" w:rsidRDefault="00757DBC" w:rsidP="00E507A6">
            <w:pPr>
              <w:ind w:right="-32"/>
              <w:rPr>
                <w:rFonts w:eastAsia="Calibri"/>
                <w:sz w:val="26"/>
                <w:szCs w:val="26"/>
                <w:lang w:eastAsia="en-US"/>
              </w:rPr>
            </w:pPr>
            <w:r w:rsidRPr="002400BB">
              <w:rPr>
                <w:rFonts w:eastAsia="Calibri"/>
                <w:sz w:val="26"/>
                <w:szCs w:val="26"/>
                <w:lang w:eastAsia="en-US"/>
              </w:rPr>
              <w:t>Восприятие образовательного материала, осознание, запоминание</w:t>
            </w:r>
          </w:p>
        </w:tc>
      </w:tr>
      <w:tr w:rsidR="00757DBC" w:rsidRPr="002400BB" w:rsidTr="00E507A6">
        <w:trPr>
          <w:cantSplit/>
          <w:trHeight w:val="1134"/>
        </w:trPr>
        <w:tc>
          <w:tcPr>
            <w:tcW w:w="614" w:type="pct"/>
            <w:textDirection w:val="btLr"/>
          </w:tcPr>
          <w:p w:rsidR="00757DBC" w:rsidRPr="0024324B" w:rsidRDefault="00757DBC" w:rsidP="00E507A6">
            <w:pPr>
              <w:ind w:left="113" w:right="-32"/>
              <w:jc w:val="center"/>
              <w:rPr>
                <w:rFonts w:eastAsia="Calibri"/>
                <w:b/>
                <w:lang w:eastAsia="en-US"/>
              </w:rPr>
            </w:pPr>
            <w:r w:rsidRPr="0024324B">
              <w:rPr>
                <w:rFonts w:eastAsia="Calibri"/>
                <w:b/>
                <w:lang w:eastAsia="en-US"/>
              </w:rPr>
              <w:t>Репродуктивный метод</w:t>
            </w:r>
          </w:p>
        </w:tc>
        <w:tc>
          <w:tcPr>
            <w:tcW w:w="1462" w:type="pct"/>
          </w:tcPr>
          <w:p w:rsidR="00757DBC" w:rsidRPr="002400BB" w:rsidRDefault="00757DBC" w:rsidP="00E507A6">
            <w:pPr>
              <w:ind w:right="-32"/>
              <w:rPr>
                <w:rFonts w:eastAsia="Calibri"/>
                <w:sz w:val="26"/>
                <w:szCs w:val="26"/>
                <w:lang w:eastAsia="en-US"/>
              </w:rPr>
            </w:pPr>
            <w:r w:rsidRPr="002400BB">
              <w:rPr>
                <w:rFonts w:eastAsia="Calibri"/>
                <w:sz w:val="26"/>
                <w:szCs w:val="26"/>
                <w:lang w:eastAsia="en-US"/>
              </w:rPr>
              <w:t>Основан на многократном повторении ребенком информации или способа деятельности</w:t>
            </w:r>
          </w:p>
        </w:tc>
        <w:tc>
          <w:tcPr>
            <w:tcW w:w="1462" w:type="pct"/>
          </w:tcPr>
          <w:p w:rsidR="00757DBC" w:rsidRDefault="00757DBC" w:rsidP="00E507A6">
            <w:pPr>
              <w:ind w:right="-32"/>
              <w:rPr>
                <w:rFonts w:eastAsia="Calibri"/>
                <w:sz w:val="26"/>
                <w:szCs w:val="26"/>
                <w:lang w:eastAsia="en-US"/>
              </w:rPr>
            </w:pPr>
            <w:r w:rsidRPr="002400BB">
              <w:rPr>
                <w:rFonts w:eastAsia="Calibri"/>
                <w:sz w:val="26"/>
                <w:szCs w:val="26"/>
                <w:lang w:eastAsia="en-US"/>
              </w:rPr>
              <w:t xml:space="preserve">Создание условий </w:t>
            </w:r>
          </w:p>
          <w:p w:rsidR="00757DBC" w:rsidRPr="002400BB" w:rsidRDefault="00757DBC" w:rsidP="00E507A6">
            <w:pPr>
              <w:ind w:right="-32"/>
              <w:rPr>
                <w:rFonts w:eastAsia="Calibri"/>
                <w:sz w:val="26"/>
                <w:szCs w:val="26"/>
                <w:lang w:eastAsia="en-US"/>
              </w:rPr>
            </w:pPr>
            <w:r w:rsidRPr="002400BB">
              <w:rPr>
                <w:rFonts w:eastAsia="Calibri"/>
                <w:sz w:val="26"/>
                <w:szCs w:val="26"/>
                <w:lang w:eastAsia="en-US"/>
              </w:rPr>
              <w:t>для восприятия представлений и способов деятельности, руководство их выполнением</w:t>
            </w:r>
          </w:p>
        </w:tc>
        <w:tc>
          <w:tcPr>
            <w:tcW w:w="1462" w:type="pct"/>
          </w:tcPr>
          <w:p w:rsidR="00757DBC" w:rsidRPr="002400BB" w:rsidRDefault="00757DBC" w:rsidP="00E507A6">
            <w:pPr>
              <w:ind w:right="-32"/>
              <w:rPr>
                <w:rFonts w:eastAsia="Calibri"/>
                <w:sz w:val="26"/>
                <w:szCs w:val="26"/>
                <w:lang w:eastAsia="en-US"/>
              </w:rPr>
            </w:pPr>
            <w:r w:rsidRPr="002400BB">
              <w:rPr>
                <w:rFonts w:eastAsia="Calibri"/>
                <w:sz w:val="26"/>
                <w:szCs w:val="26"/>
                <w:lang w:eastAsia="en-US"/>
              </w:rPr>
              <w:t>Актуализация представлений, воспроизведение знаний и способов действий по образцам, запоминание</w:t>
            </w:r>
          </w:p>
        </w:tc>
      </w:tr>
      <w:tr w:rsidR="00757DBC" w:rsidRPr="002400BB" w:rsidTr="00E507A6">
        <w:trPr>
          <w:cantSplit/>
          <w:trHeight w:val="1134"/>
        </w:trPr>
        <w:tc>
          <w:tcPr>
            <w:tcW w:w="614" w:type="pct"/>
            <w:textDirection w:val="btLr"/>
          </w:tcPr>
          <w:p w:rsidR="00757DBC" w:rsidRPr="0024324B" w:rsidRDefault="00757DBC" w:rsidP="00E507A6">
            <w:pPr>
              <w:ind w:left="113" w:right="-32"/>
              <w:jc w:val="center"/>
              <w:rPr>
                <w:rFonts w:eastAsia="Calibri"/>
                <w:b/>
                <w:lang w:eastAsia="en-US"/>
              </w:rPr>
            </w:pPr>
            <w:r w:rsidRPr="0024324B">
              <w:rPr>
                <w:rFonts w:eastAsia="Calibri"/>
                <w:b/>
                <w:lang w:eastAsia="en-US"/>
              </w:rPr>
              <w:t>Проблемный метод</w:t>
            </w:r>
          </w:p>
          <w:p w:rsidR="00757DBC" w:rsidRPr="0024324B" w:rsidRDefault="00757DBC" w:rsidP="00E507A6">
            <w:pPr>
              <w:ind w:left="113" w:right="-32"/>
              <w:jc w:val="center"/>
              <w:rPr>
                <w:rFonts w:eastAsia="Calibri"/>
                <w:b/>
                <w:lang w:eastAsia="en-US"/>
              </w:rPr>
            </w:pPr>
            <w:r w:rsidRPr="0024324B">
              <w:rPr>
                <w:rFonts w:eastAsia="Calibri"/>
                <w:b/>
                <w:lang w:eastAsia="en-US"/>
              </w:rPr>
              <w:t>(метод проблемного изложения)</w:t>
            </w:r>
          </w:p>
        </w:tc>
        <w:tc>
          <w:tcPr>
            <w:tcW w:w="1462" w:type="pct"/>
          </w:tcPr>
          <w:p w:rsidR="00757DBC" w:rsidRDefault="00757DBC" w:rsidP="00E507A6">
            <w:pPr>
              <w:ind w:right="-32"/>
              <w:rPr>
                <w:rFonts w:eastAsia="Calibri"/>
                <w:sz w:val="26"/>
                <w:szCs w:val="26"/>
                <w:lang w:eastAsia="en-US"/>
              </w:rPr>
            </w:pPr>
            <w:r w:rsidRPr="002400BB">
              <w:rPr>
                <w:rFonts w:eastAsia="Calibri"/>
                <w:sz w:val="26"/>
                <w:szCs w:val="26"/>
                <w:lang w:eastAsia="en-US"/>
              </w:rPr>
              <w:t xml:space="preserve">Педагог ставит проблему и показывает путь </w:t>
            </w:r>
          </w:p>
          <w:p w:rsidR="00757DBC" w:rsidRPr="002400BB" w:rsidRDefault="00757DBC" w:rsidP="00E507A6">
            <w:pPr>
              <w:ind w:right="-32"/>
              <w:rPr>
                <w:rFonts w:eastAsia="Calibri"/>
                <w:sz w:val="26"/>
                <w:szCs w:val="26"/>
                <w:lang w:eastAsia="en-US"/>
              </w:rPr>
            </w:pPr>
            <w:r w:rsidRPr="002400BB">
              <w:rPr>
                <w:rFonts w:eastAsia="Calibri"/>
                <w:sz w:val="26"/>
                <w:szCs w:val="26"/>
                <w:lang w:eastAsia="en-US"/>
              </w:rPr>
              <w:t>ее решения</w:t>
            </w:r>
          </w:p>
        </w:tc>
        <w:tc>
          <w:tcPr>
            <w:tcW w:w="1462" w:type="pct"/>
          </w:tcPr>
          <w:p w:rsidR="00757DBC" w:rsidRDefault="00757DBC" w:rsidP="00E507A6">
            <w:pPr>
              <w:ind w:right="-32"/>
              <w:rPr>
                <w:rFonts w:eastAsia="Calibri"/>
                <w:sz w:val="26"/>
                <w:szCs w:val="26"/>
                <w:lang w:eastAsia="en-US"/>
              </w:rPr>
            </w:pPr>
            <w:r w:rsidRPr="002400BB">
              <w:rPr>
                <w:rFonts w:eastAsia="Calibri"/>
                <w:sz w:val="26"/>
                <w:szCs w:val="26"/>
                <w:lang w:eastAsia="en-US"/>
              </w:rPr>
              <w:t>Постановка проблемы</w:t>
            </w:r>
          </w:p>
          <w:p w:rsidR="00757DBC" w:rsidRPr="002400BB" w:rsidRDefault="00757DBC" w:rsidP="00E507A6">
            <w:pPr>
              <w:ind w:right="-32"/>
              <w:rPr>
                <w:rFonts w:eastAsia="Calibri"/>
                <w:sz w:val="26"/>
                <w:szCs w:val="26"/>
                <w:lang w:eastAsia="en-US"/>
              </w:rPr>
            </w:pPr>
            <w:r w:rsidRPr="002400BB">
              <w:rPr>
                <w:rFonts w:eastAsia="Calibri"/>
                <w:sz w:val="26"/>
                <w:szCs w:val="26"/>
                <w:lang w:eastAsia="en-US"/>
              </w:rPr>
              <w:t xml:space="preserve"> и раскрытие пути ее решения в процессе организации опытов, наблюдений в природе и др.</w:t>
            </w:r>
          </w:p>
        </w:tc>
        <w:tc>
          <w:tcPr>
            <w:tcW w:w="1462" w:type="pct"/>
          </w:tcPr>
          <w:p w:rsidR="00757DBC" w:rsidRPr="002400BB" w:rsidRDefault="00757DBC" w:rsidP="00E507A6">
            <w:pPr>
              <w:ind w:right="-32"/>
              <w:rPr>
                <w:rFonts w:eastAsia="Calibri"/>
                <w:sz w:val="26"/>
                <w:szCs w:val="26"/>
                <w:lang w:eastAsia="en-US"/>
              </w:rPr>
            </w:pPr>
            <w:r w:rsidRPr="002400BB">
              <w:rPr>
                <w:rFonts w:eastAsia="Calibri"/>
                <w:sz w:val="26"/>
                <w:szCs w:val="26"/>
                <w:lang w:eastAsia="en-US"/>
              </w:rPr>
              <w:t>Восприятие образовательного материала, осознание представлений и проблемы, мысленное прогнозирование способов решения, запоминание</w:t>
            </w:r>
          </w:p>
        </w:tc>
      </w:tr>
      <w:tr w:rsidR="00757DBC" w:rsidRPr="002400BB" w:rsidTr="00E507A6">
        <w:trPr>
          <w:cantSplit/>
          <w:trHeight w:val="1134"/>
        </w:trPr>
        <w:tc>
          <w:tcPr>
            <w:tcW w:w="614" w:type="pct"/>
            <w:textDirection w:val="btLr"/>
          </w:tcPr>
          <w:p w:rsidR="00757DBC" w:rsidRPr="0024324B" w:rsidRDefault="00757DBC" w:rsidP="00E507A6">
            <w:pPr>
              <w:ind w:left="113" w:right="-32"/>
              <w:jc w:val="center"/>
              <w:rPr>
                <w:rFonts w:eastAsia="Calibri"/>
                <w:lang w:eastAsia="en-US"/>
              </w:rPr>
            </w:pPr>
            <w:r w:rsidRPr="0024324B">
              <w:rPr>
                <w:rFonts w:eastAsia="Calibri"/>
                <w:b/>
                <w:lang w:eastAsia="en-US"/>
              </w:rPr>
              <w:t>Эвристический метод (частично-поисковый</w:t>
            </w:r>
            <w:r w:rsidRPr="0024324B">
              <w:rPr>
                <w:rFonts w:eastAsia="Calibri"/>
                <w:lang w:eastAsia="en-US"/>
              </w:rPr>
              <w:t>)</w:t>
            </w:r>
          </w:p>
        </w:tc>
        <w:tc>
          <w:tcPr>
            <w:tcW w:w="1462" w:type="pct"/>
          </w:tcPr>
          <w:p w:rsidR="00757DBC" w:rsidRDefault="00757DBC" w:rsidP="00E507A6">
            <w:pPr>
              <w:ind w:right="-32"/>
              <w:rPr>
                <w:rFonts w:eastAsia="Calibri"/>
                <w:sz w:val="26"/>
                <w:szCs w:val="26"/>
                <w:lang w:eastAsia="en-US"/>
              </w:rPr>
            </w:pPr>
            <w:r w:rsidRPr="002400BB">
              <w:rPr>
                <w:rFonts w:eastAsia="Calibri"/>
                <w:sz w:val="26"/>
                <w:szCs w:val="26"/>
                <w:lang w:eastAsia="en-US"/>
              </w:rPr>
              <w:t xml:space="preserve">Проблемная задача делится на части проблемы, в решении которых принимают участие дети (применение представлений </w:t>
            </w:r>
          </w:p>
          <w:p w:rsidR="00757DBC" w:rsidRPr="002400BB" w:rsidRDefault="00757DBC" w:rsidP="00E507A6">
            <w:pPr>
              <w:ind w:right="-32"/>
              <w:rPr>
                <w:rFonts w:eastAsia="Calibri"/>
                <w:sz w:val="26"/>
                <w:szCs w:val="26"/>
                <w:lang w:eastAsia="en-US"/>
              </w:rPr>
            </w:pPr>
            <w:r w:rsidRPr="002400BB">
              <w:rPr>
                <w:rFonts w:eastAsia="Calibri"/>
                <w:sz w:val="26"/>
                <w:szCs w:val="26"/>
                <w:lang w:eastAsia="en-US"/>
              </w:rPr>
              <w:t>в новых условиях)</w:t>
            </w:r>
          </w:p>
        </w:tc>
        <w:tc>
          <w:tcPr>
            <w:tcW w:w="1462" w:type="pct"/>
          </w:tcPr>
          <w:p w:rsidR="00757DBC" w:rsidRPr="002400BB" w:rsidRDefault="00757DBC" w:rsidP="00E507A6">
            <w:pPr>
              <w:ind w:right="-32"/>
              <w:rPr>
                <w:rFonts w:eastAsia="Calibri"/>
                <w:sz w:val="26"/>
                <w:szCs w:val="26"/>
                <w:lang w:eastAsia="en-US"/>
              </w:rPr>
            </w:pPr>
            <w:r w:rsidRPr="002400BB">
              <w:rPr>
                <w:rFonts w:eastAsia="Calibri"/>
                <w:sz w:val="26"/>
                <w:szCs w:val="26"/>
                <w:lang w:eastAsia="en-US"/>
              </w:rPr>
              <w:t>Постановка проблем, предъявление задач для выполнения отдельных этапов решения проблем, планирование шагов решения, руководство деятельностью детей</w:t>
            </w:r>
          </w:p>
        </w:tc>
        <w:tc>
          <w:tcPr>
            <w:tcW w:w="1462" w:type="pct"/>
          </w:tcPr>
          <w:p w:rsidR="00757DBC" w:rsidRPr="002400BB" w:rsidRDefault="00757DBC" w:rsidP="00E507A6">
            <w:pPr>
              <w:ind w:right="-32"/>
              <w:rPr>
                <w:rFonts w:eastAsia="Calibri"/>
                <w:sz w:val="26"/>
                <w:szCs w:val="26"/>
                <w:lang w:eastAsia="en-US"/>
              </w:rPr>
            </w:pPr>
            <w:r w:rsidRPr="002400BB">
              <w:rPr>
                <w:rFonts w:eastAsia="Calibri"/>
                <w:sz w:val="26"/>
                <w:szCs w:val="26"/>
                <w:lang w:eastAsia="en-US"/>
              </w:rPr>
              <w:t>Восприятие и осмысление задания, актуализация представлений, самостоятельное решение части задачи, запоминание</w:t>
            </w:r>
          </w:p>
        </w:tc>
      </w:tr>
      <w:tr w:rsidR="00757DBC" w:rsidRPr="002400BB" w:rsidTr="00E507A6">
        <w:trPr>
          <w:cantSplit/>
          <w:trHeight w:val="1134"/>
        </w:trPr>
        <w:tc>
          <w:tcPr>
            <w:tcW w:w="614" w:type="pct"/>
            <w:textDirection w:val="btLr"/>
          </w:tcPr>
          <w:p w:rsidR="00757DBC" w:rsidRPr="0024324B" w:rsidRDefault="00757DBC" w:rsidP="00E507A6">
            <w:pPr>
              <w:ind w:left="113" w:right="-32"/>
              <w:jc w:val="center"/>
              <w:rPr>
                <w:rFonts w:eastAsia="Calibri"/>
                <w:b/>
                <w:lang w:eastAsia="en-US"/>
              </w:rPr>
            </w:pPr>
            <w:r w:rsidRPr="0024324B">
              <w:rPr>
                <w:rFonts w:eastAsia="Calibri"/>
                <w:b/>
                <w:lang w:eastAsia="en-US"/>
              </w:rPr>
              <w:t>Исследовательский метод</w:t>
            </w:r>
          </w:p>
        </w:tc>
        <w:tc>
          <w:tcPr>
            <w:tcW w:w="1462" w:type="pct"/>
          </w:tcPr>
          <w:p w:rsidR="00757DBC" w:rsidRDefault="00757DBC" w:rsidP="00E507A6">
            <w:pPr>
              <w:ind w:right="-32"/>
              <w:rPr>
                <w:rFonts w:eastAsia="Calibri"/>
                <w:sz w:val="26"/>
                <w:szCs w:val="26"/>
                <w:lang w:eastAsia="en-US"/>
              </w:rPr>
            </w:pPr>
            <w:r w:rsidRPr="002400BB">
              <w:rPr>
                <w:rFonts w:eastAsia="Calibri"/>
                <w:sz w:val="26"/>
                <w:szCs w:val="26"/>
                <w:lang w:eastAsia="en-US"/>
              </w:rPr>
              <w:t xml:space="preserve">Направлен на развитие творческой деятельности, </w:t>
            </w:r>
          </w:p>
          <w:p w:rsidR="00757DBC" w:rsidRPr="002400BB" w:rsidRDefault="00757DBC" w:rsidP="00E507A6">
            <w:pPr>
              <w:ind w:right="-32"/>
              <w:rPr>
                <w:rFonts w:eastAsia="Calibri"/>
                <w:sz w:val="26"/>
                <w:szCs w:val="26"/>
                <w:lang w:eastAsia="en-US"/>
              </w:rPr>
            </w:pPr>
            <w:r w:rsidRPr="002400BB">
              <w:rPr>
                <w:rFonts w:eastAsia="Calibri"/>
                <w:sz w:val="26"/>
                <w:szCs w:val="26"/>
                <w:lang w:eastAsia="en-US"/>
              </w:rPr>
              <w:t>на освоение способов решения проблем</w:t>
            </w:r>
          </w:p>
        </w:tc>
        <w:tc>
          <w:tcPr>
            <w:tcW w:w="1462" w:type="pct"/>
          </w:tcPr>
          <w:p w:rsidR="00757DBC" w:rsidRDefault="00757DBC" w:rsidP="00E507A6">
            <w:pPr>
              <w:ind w:right="-32"/>
              <w:rPr>
                <w:rFonts w:eastAsia="Calibri"/>
                <w:sz w:val="26"/>
                <w:szCs w:val="26"/>
                <w:lang w:eastAsia="en-US"/>
              </w:rPr>
            </w:pPr>
            <w:r w:rsidRPr="002400BB">
              <w:rPr>
                <w:rFonts w:eastAsia="Calibri"/>
                <w:sz w:val="26"/>
                <w:szCs w:val="26"/>
                <w:lang w:eastAsia="en-US"/>
              </w:rPr>
              <w:t xml:space="preserve">Составление </w:t>
            </w:r>
          </w:p>
          <w:p w:rsidR="00757DBC" w:rsidRDefault="00757DBC" w:rsidP="00E507A6">
            <w:pPr>
              <w:ind w:right="-32"/>
              <w:rPr>
                <w:rFonts w:eastAsia="Calibri"/>
                <w:sz w:val="26"/>
                <w:szCs w:val="26"/>
                <w:lang w:eastAsia="en-US"/>
              </w:rPr>
            </w:pPr>
            <w:r w:rsidRPr="002400BB">
              <w:rPr>
                <w:rFonts w:eastAsia="Calibri"/>
                <w:sz w:val="26"/>
                <w:szCs w:val="26"/>
                <w:lang w:eastAsia="en-US"/>
              </w:rPr>
              <w:t xml:space="preserve">и предъявление проблемных ситуаций, ситуаций для экспериментирования </w:t>
            </w:r>
          </w:p>
          <w:p w:rsidR="00757DBC" w:rsidRPr="002400BB" w:rsidRDefault="00757DBC" w:rsidP="00E507A6">
            <w:pPr>
              <w:ind w:right="-32"/>
              <w:rPr>
                <w:rFonts w:eastAsia="Calibri"/>
                <w:sz w:val="26"/>
                <w:szCs w:val="26"/>
                <w:lang w:eastAsia="en-US"/>
              </w:rPr>
            </w:pPr>
            <w:r w:rsidRPr="002400BB">
              <w:rPr>
                <w:rFonts w:eastAsia="Calibri"/>
                <w:sz w:val="26"/>
                <w:szCs w:val="26"/>
                <w:lang w:eastAsia="en-US"/>
              </w:rPr>
              <w:t>и опытов</w:t>
            </w:r>
          </w:p>
        </w:tc>
        <w:tc>
          <w:tcPr>
            <w:tcW w:w="1462" w:type="pct"/>
          </w:tcPr>
          <w:p w:rsidR="00757DBC" w:rsidRDefault="00757DBC" w:rsidP="00E507A6">
            <w:pPr>
              <w:ind w:right="-32"/>
              <w:rPr>
                <w:rFonts w:eastAsia="Calibri"/>
                <w:sz w:val="26"/>
                <w:szCs w:val="26"/>
                <w:lang w:eastAsia="en-US"/>
              </w:rPr>
            </w:pPr>
            <w:r w:rsidRPr="002400BB">
              <w:rPr>
                <w:rFonts w:eastAsia="Calibri"/>
                <w:sz w:val="26"/>
                <w:szCs w:val="26"/>
                <w:lang w:eastAsia="en-US"/>
              </w:rPr>
              <w:t xml:space="preserve">Восприятие проблемы, составление плана ее решения (совместно </w:t>
            </w:r>
          </w:p>
          <w:p w:rsidR="00757DBC" w:rsidRPr="002400BB" w:rsidRDefault="00757DBC" w:rsidP="00E507A6">
            <w:pPr>
              <w:ind w:right="-32"/>
              <w:rPr>
                <w:rFonts w:eastAsia="Calibri"/>
                <w:sz w:val="26"/>
                <w:szCs w:val="26"/>
                <w:lang w:eastAsia="en-US"/>
              </w:rPr>
            </w:pPr>
            <w:r w:rsidRPr="002400BB">
              <w:rPr>
                <w:rFonts w:eastAsia="Calibri"/>
                <w:sz w:val="26"/>
                <w:szCs w:val="26"/>
                <w:lang w:eastAsia="en-US"/>
              </w:rPr>
              <w:t>с воспитателем), поиск способов, контроль и самоконтроль</w:t>
            </w:r>
          </w:p>
        </w:tc>
      </w:tr>
    </w:tbl>
    <w:p w:rsidR="00757DBC" w:rsidRPr="0025496E" w:rsidRDefault="00757DBC" w:rsidP="00757DBC">
      <w:pPr>
        <w:ind w:right="-173" w:firstLine="567"/>
        <w:jc w:val="both"/>
        <w:rPr>
          <w:rFonts w:eastAsia="Calibri"/>
          <w:sz w:val="16"/>
          <w:szCs w:val="16"/>
          <w:lang w:eastAsia="en-US"/>
        </w:rPr>
      </w:pPr>
    </w:p>
    <w:p w:rsidR="00757DBC" w:rsidRPr="000D673C" w:rsidRDefault="00757DBC" w:rsidP="00757DBC">
      <w:pPr>
        <w:ind w:right="-173" w:firstLine="567"/>
        <w:jc w:val="both"/>
        <w:rPr>
          <w:rFonts w:eastAsia="Calibri"/>
          <w:sz w:val="26"/>
          <w:szCs w:val="26"/>
          <w:lang w:eastAsia="en-US"/>
        </w:rPr>
      </w:pPr>
      <w:r>
        <w:rPr>
          <w:rFonts w:eastAsia="Calibri"/>
          <w:sz w:val="26"/>
          <w:szCs w:val="26"/>
          <w:lang w:eastAsia="en-US"/>
        </w:rPr>
        <w:t xml:space="preserve"> В ДОО наиболее часто и активно используются </w:t>
      </w:r>
      <w:r w:rsidRPr="000D673C">
        <w:rPr>
          <w:rFonts w:eastAsia="Calibri"/>
          <w:b/>
          <w:sz w:val="26"/>
          <w:szCs w:val="26"/>
          <w:lang w:eastAsia="en-US"/>
        </w:rPr>
        <w:t>методы обучения по источнику получения знаний</w:t>
      </w:r>
      <w:r w:rsidRPr="000D673C">
        <w:rPr>
          <w:rFonts w:eastAsia="Calibri"/>
          <w:sz w:val="26"/>
          <w:szCs w:val="26"/>
          <w:lang w:eastAsia="en-US"/>
        </w:rPr>
        <w:t xml:space="preserve"> (словесные, наглядные и практические методы)</w:t>
      </w:r>
      <w:r>
        <w:rPr>
          <w:rFonts w:eastAsia="Calibri"/>
          <w:sz w:val="26"/>
          <w:szCs w:val="26"/>
          <w:lang w:eastAsia="en-US"/>
        </w:rPr>
        <w:t>:</w:t>
      </w:r>
    </w:p>
    <w:p w:rsidR="00757DBC" w:rsidRDefault="00757DBC" w:rsidP="00757DBC">
      <w:pPr>
        <w:ind w:right="-173" w:firstLine="567"/>
        <w:jc w:val="both"/>
        <w:rPr>
          <w:rFonts w:eastAsia="Calibri"/>
          <w:sz w:val="26"/>
          <w:szCs w:val="26"/>
          <w:lang w:eastAsia="en-US"/>
        </w:rPr>
      </w:pPr>
      <w:r w:rsidRPr="000D673C">
        <w:rPr>
          <w:rFonts w:eastAsia="Calibri"/>
          <w:b/>
          <w:sz w:val="26"/>
          <w:szCs w:val="26"/>
          <w:lang w:eastAsia="en-US"/>
        </w:rPr>
        <w:t>Словесные методы</w:t>
      </w:r>
      <w:r w:rsidRPr="000D673C">
        <w:rPr>
          <w:rFonts w:eastAsia="Calibri"/>
          <w:sz w:val="26"/>
          <w:szCs w:val="26"/>
          <w:lang w:eastAsia="en-US"/>
        </w:rPr>
        <w:t xml:space="preserve">. Их основное назначение </w:t>
      </w:r>
      <w:r>
        <w:rPr>
          <w:rFonts w:eastAsia="Calibri"/>
          <w:sz w:val="26"/>
          <w:szCs w:val="26"/>
          <w:lang w:eastAsia="en-US"/>
        </w:rPr>
        <w:t>-</w:t>
      </w:r>
      <w:r w:rsidRPr="000D673C">
        <w:rPr>
          <w:rFonts w:eastAsia="Calibri"/>
          <w:sz w:val="26"/>
          <w:szCs w:val="26"/>
          <w:lang w:eastAsia="en-US"/>
        </w:rPr>
        <w:t xml:space="preserve"> сообщение учебной информации при помощи слов (устного и печатного) с использованием логических, организационных и технических приемов. Основные </w:t>
      </w:r>
      <w:r>
        <w:rPr>
          <w:rFonts w:eastAsia="Calibri"/>
          <w:sz w:val="26"/>
          <w:szCs w:val="26"/>
          <w:lang w:eastAsia="en-US"/>
        </w:rPr>
        <w:t>из них:</w:t>
      </w:r>
      <w:r w:rsidRPr="000D673C">
        <w:rPr>
          <w:rFonts w:eastAsia="Calibri"/>
          <w:sz w:val="26"/>
          <w:szCs w:val="26"/>
          <w:lang w:eastAsia="en-US"/>
        </w:rPr>
        <w:t xml:space="preserve"> рассказ, беседа, работа с печатными источниками. </w:t>
      </w:r>
      <w:r>
        <w:rPr>
          <w:rFonts w:eastAsia="Calibri"/>
          <w:sz w:val="26"/>
          <w:szCs w:val="26"/>
          <w:lang w:eastAsia="en-US"/>
        </w:rPr>
        <w:tab/>
      </w:r>
      <w:r w:rsidRPr="000D673C">
        <w:rPr>
          <w:rFonts w:eastAsia="Calibri"/>
          <w:b/>
          <w:sz w:val="26"/>
          <w:szCs w:val="26"/>
          <w:lang w:eastAsia="en-US"/>
        </w:rPr>
        <w:t>Наглядные методы.</w:t>
      </w:r>
      <w:r w:rsidRPr="000D673C">
        <w:rPr>
          <w:rFonts w:eastAsia="Calibri"/>
          <w:sz w:val="26"/>
          <w:szCs w:val="26"/>
          <w:lang w:eastAsia="en-US"/>
        </w:rPr>
        <w:t xml:space="preserve"> Основное назначение — сообщение учебной информации при помощи различных средств наглядности. Основные методы: демонстрация опытов, демонстрация натуральных объектов, демонстрация наглядных пособий (предметов, схем, таблиц, муляжей, макетов и т.д.), просмотр видеофильмов, кинофильмов, телепередач и т.д. </w:t>
      </w:r>
    </w:p>
    <w:p w:rsidR="00757DBC" w:rsidRDefault="00757DBC" w:rsidP="00757DBC">
      <w:pPr>
        <w:ind w:right="-173" w:firstLine="567"/>
        <w:jc w:val="both"/>
        <w:rPr>
          <w:rFonts w:eastAsia="Calibri"/>
          <w:sz w:val="26"/>
          <w:szCs w:val="26"/>
          <w:lang w:eastAsia="en-US"/>
        </w:rPr>
      </w:pPr>
      <w:r w:rsidRPr="000D673C">
        <w:rPr>
          <w:rFonts w:eastAsia="Calibri"/>
          <w:b/>
          <w:sz w:val="26"/>
          <w:szCs w:val="26"/>
          <w:lang w:eastAsia="en-US"/>
        </w:rPr>
        <w:t>Практические методы</w:t>
      </w:r>
      <w:r w:rsidRPr="000D673C">
        <w:rPr>
          <w:rFonts w:eastAsia="Calibri"/>
          <w:sz w:val="26"/>
          <w:szCs w:val="26"/>
          <w:lang w:eastAsia="en-US"/>
        </w:rPr>
        <w:t>. Основное назначение — получение информации на основании практических действий, выполняемых обучающимся или обучаемым в процессе организации различных практических работ. Основные методы: практическ</w:t>
      </w:r>
      <w:r>
        <w:rPr>
          <w:rFonts w:eastAsia="Calibri"/>
          <w:sz w:val="26"/>
          <w:szCs w:val="26"/>
          <w:lang w:eastAsia="en-US"/>
        </w:rPr>
        <w:t>ая</w:t>
      </w:r>
      <w:r w:rsidRPr="000D673C">
        <w:rPr>
          <w:rFonts w:eastAsia="Calibri"/>
          <w:sz w:val="26"/>
          <w:szCs w:val="26"/>
          <w:lang w:eastAsia="en-US"/>
        </w:rPr>
        <w:t xml:space="preserve"> работ</w:t>
      </w:r>
      <w:r>
        <w:rPr>
          <w:rFonts w:eastAsia="Calibri"/>
          <w:sz w:val="26"/>
          <w:szCs w:val="26"/>
          <w:lang w:eastAsia="en-US"/>
        </w:rPr>
        <w:t>а</w:t>
      </w:r>
      <w:r w:rsidRPr="000D673C">
        <w:rPr>
          <w:rFonts w:eastAsia="Calibri"/>
          <w:sz w:val="26"/>
          <w:szCs w:val="26"/>
          <w:lang w:eastAsia="en-US"/>
        </w:rPr>
        <w:t xml:space="preserve">, упражнения. </w:t>
      </w:r>
    </w:p>
    <w:p w:rsidR="00757DBC" w:rsidRPr="002400BB" w:rsidRDefault="00757DBC" w:rsidP="00757DBC">
      <w:pPr>
        <w:ind w:right="-173" w:firstLine="567"/>
        <w:jc w:val="both"/>
        <w:rPr>
          <w:rFonts w:eastAsia="Calibri"/>
          <w:sz w:val="26"/>
          <w:szCs w:val="26"/>
          <w:lang w:eastAsia="en-US"/>
        </w:rPr>
      </w:pPr>
      <w:r>
        <w:rPr>
          <w:rFonts w:eastAsia="Calibri"/>
          <w:sz w:val="26"/>
          <w:szCs w:val="26"/>
          <w:lang w:eastAsia="en-US"/>
        </w:rPr>
        <w:t>Комплексно-</w:t>
      </w:r>
      <w:r w:rsidRPr="002400BB">
        <w:rPr>
          <w:rFonts w:eastAsia="Calibri"/>
          <w:sz w:val="26"/>
          <w:szCs w:val="26"/>
          <w:lang w:eastAsia="en-US"/>
        </w:rPr>
        <w:t xml:space="preserve">тематический принцип реализации программы предполагает использование </w:t>
      </w:r>
      <w:r w:rsidRPr="002400BB">
        <w:rPr>
          <w:rFonts w:eastAsia="Calibri"/>
          <w:b/>
          <w:sz w:val="26"/>
          <w:szCs w:val="26"/>
          <w:lang w:eastAsia="en-US"/>
        </w:rPr>
        <w:t>метода проектной деятельности</w:t>
      </w:r>
      <w:r w:rsidRPr="002400BB">
        <w:rPr>
          <w:rFonts w:eastAsia="Calibri"/>
          <w:sz w:val="26"/>
          <w:szCs w:val="26"/>
          <w:lang w:eastAsia="en-US"/>
        </w:rPr>
        <w:t xml:space="preserve">, как </w:t>
      </w:r>
      <w:r>
        <w:rPr>
          <w:rFonts w:eastAsia="Calibri"/>
          <w:sz w:val="26"/>
          <w:szCs w:val="26"/>
          <w:lang w:eastAsia="en-US"/>
        </w:rPr>
        <w:t>одного из главных методов</w:t>
      </w:r>
      <w:r w:rsidRPr="002400BB">
        <w:rPr>
          <w:rFonts w:eastAsia="Calibri"/>
          <w:sz w:val="26"/>
          <w:szCs w:val="26"/>
          <w:lang w:eastAsia="en-US"/>
        </w:rPr>
        <w:t xml:space="preserve"> обучения детей. Основываясь на личностно-ориентированном подходе к обучению и воспитанию, он развивает познавательный интерес к различным областям знаний, формирует навыки сотрудничества.</w:t>
      </w:r>
    </w:p>
    <w:p w:rsidR="00757DBC" w:rsidRPr="002400BB" w:rsidRDefault="00757DBC" w:rsidP="00757DBC">
      <w:pPr>
        <w:ind w:right="-142" w:firstLine="567"/>
        <w:jc w:val="both"/>
        <w:rPr>
          <w:rFonts w:eastAsia="Calibri"/>
          <w:sz w:val="26"/>
          <w:szCs w:val="26"/>
          <w:lang w:eastAsia="en-US"/>
        </w:rPr>
      </w:pPr>
      <w:r w:rsidRPr="002400BB">
        <w:rPr>
          <w:rFonts w:eastAsia="Calibri"/>
          <w:b/>
          <w:sz w:val="26"/>
          <w:szCs w:val="26"/>
          <w:lang w:eastAsia="en-US"/>
        </w:rPr>
        <w:t>Основной целью проектного метода</w:t>
      </w:r>
      <w:r w:rsidRPr="002400BB">
        <w:rPr>
          <w:rFonts w:eastAsia="Calibri"/>
          <w:sz w:val="26"/>
          <w:szCs w:val="26"/>
          <w:lang w:eastAsia="en-US"/>
        </w:rPr>
        <w:t xml:space="preserve"> в дошкольном учреждении является развитие свободной творческой личности ребёнка, которое определяется задачами развития и задачами исследовательской деятельности детей.</w:t>
      </w:r>
    </w:p>
    <w:p w:rsidR="00757DBC" w:rsidRDefault="00757DBC" w:rsidP="00757DBC">
      <w:pPr>
        <w:ind w:right="-173" w:firstLine="567"/>
        <w:jc w:val="both"/>
        <w:rPr>
          <w:rFonts w:eastAsia="Calibri"/>
          <w:sz w:val="26"/>
          <w:szCs w:val="26"/>
          <w:lang w:eastAsia="en-US"/>
        </w:rPr>
      </w:pPr>
      <w:r w:rsidRPr="000D673C">
        <w:rPr>
          <w:rFonts w:eastAsia="Calibri"/>
          <w:sz w:val="26"/>
          <w:szCs w:val="26"/>
          <w:lang w:eastAsia="en-US"/>
        </w:rPr>
        <w:t>Выбор п</w:t>
      </w:r>
      <w:r>
        <w:rPr>
          <w:rFonts w:eastAsia="Calibri"/>
          <w:sz w:val="26"/>
          <w:szCs w:val="26"/>
          <w:lang w:eastAsia="en-US"/>
        </w:rPr>
        <w:t>едагогами</w:t>
      </w:r>
      <w:r w:rsidRPr="000D673C">
        <w:rPr>
          <w:rFonts w:eastAsia="Calibri"/>
          <w:sz w:val="26"/>
          <w:szCs w:val="26"/>
          <w:lang w:eastAsia="en-US"/>
        </w:rPr>
        <w:t xml:space="preserve"> методов обучения зависит от целого ряда условий</w:t>
      </w:r>
      <w:r>
        <w:rPr>
          <w:rFonts w:eastAsia="Calibri"/>
          <w:sz w:val="26"/>
          <w:szCs w:val="26"/>
          <w:lang w:eastAsia="en-US"/>
        </w:rPr>
        <w:t>:</w:t>
      </w:r>
      <w:r w:rsidRPr="000D673C">
        <w:rPr>
          <w:rFonts w:eastAsia="Calibri"/>
          <w:sz w:val="26"/>
          <w:szCs w:val="26"/>
          <w:lang w:eastAsia="en-US"/>
        </w:rPr>
        <w:t xml:space="preserve"> </w:t>
      </w:r>
    </w:p>
    <w:p w:rsidR="00757DBC" w:rsidRDefault="00757DBC" w:rsidP="00757DBC">
      <w:pPr>
        <w:ind w:right="-173" w:firstLine="567"/>
        <w:jc w:val="both"/>
        <w:rPr>
          <w:rFonts w:eastAsia="Calibri"/>
          <w:sz w:val="26"/>
          <w:szCs w:val="26"/>
          <w:lang w:eastAsia="en-US"/>
        </w:rPr>
      </w:pPr>
      <w:r>
        <w:rPr>
          <w:rFonts w:eastAsia="Calibri"/>
          <w:sz w:val="26"/>
          <w:szCs w:val="26"/>
          <w:lang w:eastAsia="en-US"/>
        </w:rPr>
        <w:t xml:space="preserve">- </w:t>
      </w:r>
      <w:r w:rsidRPr="000D673C">
        <w:rPr>
          <w:rFonts w:eastAsia="Calibri"/>
          <w:sz w:val="26"/>
          <w:szCs w:val="26"/>
          <w:lang w:eastAsia="en-US"/>
        </w:rPr>
        <w:t xml:space="preserve">от общих целей образования; </w:t>
      </w:r>
    </w:p>
    <w:p w:rsidR="00757DBC" w:rsidRDefault="00757DBC" w:rsidP="00757DBC">
      <w:pPr>
        <w:ind w:right="-173" w:firstLine="567"/>
        <w:jc w:val="both"/>
        <w:rPr>
          <w:rFonts w:eastAsia="Calibri"/>
          <w:sz w:val="26"/>
          <w:szCs w:val="26"/>
          <w:lang w:eastAsia="en-US"/>
        </w:rPr>
      </w:pPr>
      <w:r>
        <w:rPr>
          <w:rFonts w:eastAsia="Calibri"/>
          <w:sz w:val="26"/>
          <w:szCs w:val="26"/>
          <w:lang w:eastAsia="en-US"/>
        </w:rPr>
        <w:t xml:space="preserve">- </w:t>
      </w:r>
      <w:r w:rsidRPr="000D673C">
        <w:rPr>
          <w:rFonts w:eastAsia="Calibri"/>
          <w:sz w:val="26"/>
          <w:szCs w:val="26"/>
          <w:lang w:eastAsia="en-US"/>
        </w:rPr>
        <w:t xml:space="preserve">особенностей изучаемого предмета; </w:t>
      </w:r>
    </w:p>
    <w:p w:rsidR="00757DBC" w:rsidRDefault="00757DBC" w:rsidP="00757DBC">
      <w:pPr>
        <w:ind w:right="-173" w:firstLine="567"/>
        <w:jc w:val="both"/>
        <w:rPr>
          <w:rFonts w:eastAsia="Calibri"/>
          <w:sz w:val="26"/>
          <w:szCs w:val="26"/>
          <w:lang w:eastAsia="en-US"/>
        </w:rPr>
      </w:pPr>
      <w:r>
        <w:rPr>
          <w:rFonts w:eastAsia="Calibri"/>
          <w:sz w:val="26"/>
          <w:szCs w:val="26"/>
          <w:lang w:eastAsia="en-US"/>
        </w:rPr>
        <w:t xml:space="preserve">- </w:t>
      </w:r>
      <w:r w:rsidRPr="000D673C">
        <w:rPr>
          <w:rFonts w:eastAsia="Calibri"/>
          <w:sz w:val="26"/>
          <w:szCs w:val="26"/>
          <w:lang w:eastAsia="en-US"/>
        </w:rPr>
        <w:t xml:space="preserve">возрастных особенностей </w:t>
      </w:r>
      <w:r>
        <w:rPr>
          <w:rFonts w:eastAsia="Calibri"/>
          <w:sz w:val="26"/>
          <w:szCs w:val="26"/>
          <w:lang w:eastAsia="en-US"/>
        </w:rPr>
        <w:t>детей</w:t>
      </w:r>
      <w:r w:rsidRPr="000D673C">
        <w:rPr>
          <w:rFonts w:eastAsia="Calibri"/>
          <w:sz w:val="26"/>
          <w:szCs w:val="26"/>
          <w:lang w:eastAsia="en-US"/>
        </w:rPr>
        <w:t xml:space="preserve"> и их уровня подготовленности; </w:t>
      </w:r>
    </w:p>
    <w:p w:rsidR="00757DBC" w:rsidRDefault="00757DBC" w:rsidP="00757DBC">
      <w:pPr>
        <w:ind w:right="-173" w:firstLine="567"/>
        <w:jc w:val="both"/>
        <w:rPr>
          <w:rFonts w:eastAsia="Calibri"/>
          <w:sz w:val="26"/>
          <w:szCs w:val="26"/>
          <w:lang w:eastAsia="en-US"/>
        </w:rPr>
      </w:pPr>
      <w:r>
        <w:rPr>
          <w:rFonts w:eastAsia="Calibri"/>
          <w:sz w:val="26"/>
          <w:szCs w:val="26"/>
          <w:lang w:eastAsia="en-US"/>
        </w:rPr>
        <w:t xml:space="preserve">- </w:t>
      </w:r>
      <w:r w:rsidRPr="000D673C">
        <w:rPr>
          <w:rFonts w:eastAsia="Calibri"/>
          <w:sz w:val="26"/>
          <w:szCs w:val="26"/>
          <w:lang w:eastAsia="en-US"/>
        </w:rPr>
        <w:t xml:space="preserve">уровня профессиональных навыков </w:t>
      </w:r>
      <w:r>
        <w:rPr>
          <w:rFonts w:eastAsia="Calibri"/>
          <w:sz w:val="26"/>
          <w:szCs w:val="26"/>
          <w:lang w:eastAsia="en-US"/>
        </w:rPr>
        <w:t>самого педагога</w:t>
      </w:r>
      <w:r w:rsidRPr="000D673C">
        <w:rPr>
          <w:rFonts w:eastAsia="Calibri"/>
          <w:sz w:val="26"/>
          <w:szCs w:val="26"/>
          <w:lang w:eastAsia="en-US"/>
        </w:rPr>
        <w:t xml:space="preserve">; </w:t>
      </w:r>
    </w:p>
    <w:p w:rsidR="00757DBC" w:rsidRDefault="00757DBC" w:rsidP="00757DBC">
      <w:pPr>
        <w:ind w:right="-173" w:firstLine="567"/>
        <w:jc w:val="both"/>
        <w:rPr>
          <w:rFonts w:eastAsia="Calibri"/>
          <w:sz w:val="26"/>
          <w:szCs w:val="26"/>
          <w:lang w:eastAsia="en-US"/>
        </w:rPr>
      </w:pPr>
      <w:r>
        <w:rPr>
          <w:rFonts w:eastAsia="Calibri"/>
          <w:sz w:val="26"/>
          <w:szCs w:val="26"/>
          <w:lang w:eastAsia="en-US"/>
        </w:rPr>
        <w:t xml:space="preserve">- </w:t>
      </w:r>
      <w:r w:rsidRPr="000D673C">
        <w:rPr>
          <w:rFonts w:eastAsia="Calibri"/>
          <w:sz w:val="26"/>
          <w:szCs w:val="26"/>
          <w:lang w:eastAsia="en-US"/>
        </w:rPr>
        <w:t xml:space="preserve">материальной оснащенности; </w:t>
      </w:r>
    </w:p>
    <w:p w:rsidR="00757DBC" w:rsidRDefault="00757DBC" w:rsidP="00757DBC">
      <w:pPr>
        <w:ind w:right="-173" w:firstLine="567"/>
        <w:jc w:val="both"/>
        <w:rPr>
          <w:rFonts w:eastAsia="Calibri"/>
          <w:sz w:val="26"/>
          <w:szCs w:val="26"/>
          <w:lang w:eastAsia="en-US"/>
        </w:rPr>
      </w:pPr>
      <w:r>
        <w:rPr>
          <w:rFonts w:eastAsia="Calibri"/>
          <w:sz w:val="26"/>
          <w:szCs w:val="26"/>
          <w:lang w:eastAsia="en-US"/>
        </w:rPr>
        <w:t xml:space="preserve">- </w:t>
      </w:r>
      <w:r w:rsidRPr="000D673C">
        <w:rPr>
          <w:rFonts w:eastAsia="Calibri"/>
          <w:sz w:val="26"/>
          <w:szCs w:val="26"/>
          <w:lang w:eastAsia="en-US"/>
        </w:rPr>
        <w:t>целей и задач</w:t>
      </w:r>
      <w:r>
        <w:rPr>
          <w:rFonts w:eastAsia="Calibri"/>
          <w:sz w:val="26"/>
          <w:szCs w:val="26"/>
          <w:lang w:eastAsia="en-US"/>
        </w:rPr>
        <w:t xml:space="preserve"> конкретной образовательной деятельности</w:t>
      </w:r>
      <w:r w:rsidRPr="000D673C">
        <w:rPr>
          <w:rFonts w:eastAsia="Calibri"/>
          <w:sz w:val="26"/>
          <w:szCs w:val="26"/>
          <w:lang w:eastAsia="en-US"/>
        </w:rPr>
        <w:t>.</w:t>
      </w:r>
    </w:p>
    <w:p w:rsidR="00757DBC" w:rsidRDefault="00757DBC" w:rsidP="00F14571">
      <w:pPr>
        <w:rPr>
          <w:b/>
          <w:color w:val="000000"/>
        </w:rPr>
      </w:pPr>
    </w:p>
    <w:p w:rsidR="00F14571" w:rsidRPr="00C71E2B" w:rsidRDefault="00F14571" w:rsidP="00F14571">
      <w:pPr>
        <w:rPr>
          <w:b/>
          <w:color w:val="C00000"/>
          <w:sz w:val="26"/>
          <w:szCs w:val="26"/>
        </w:rPr>
      </w:pPr>
      <w:r>
        <w:rPr>
          <w:b/>
          <w:color w:val="000000"/>
        </w:rPr>
        <w:tab/>
      </w:r>
      <w:r w:rsidR="002D0FF8">
        <w:rPr>
          <w:b/>
          <w:color w:val="C00000"/>
          <w:sz w:val="26"/>
          <w:szCs w:val="26"/>
        </w:rPr>
        <w:t>2.4</w:t>
      </w:r>
      <w:r w:rsidRPr="00C71E2B">
        <w:rPr>
          <w:b/>
          <w:color w:val="C00000"/>
          <w:sz w:val="26"/>
          <w:szCs w:val="26"/>
        </w:rPr>
        <w:t>. Особенности осуществления образовательно</w:t>
      </w:r>
      <w:r w:rsidR="00C71E2B">
        <w:rPr>
          <w:b/>
          <w:color w:val="C00000"/>
          <w:sz w:val="26"/>
          <w:szCs w:val="26"/>
        </w:rPr>
        <w:t>й деятельности</w:t>
      </w:r>
    </w:p>
    <w:p w:rsidR="00F14571" w:rsidRPr="00E257AC" w:rsidRDefault="00F14571" w:rsidP="00F14571">
      <w:pPr>
        <w:rPr>
          <w:b/>
          <w:color w:val="000000"/>
          <w:sz w:val="10"/>
          <w:szCs w:val="10"/>
        </w:rPr>
      </w:pPr>
    </w:p>
    <w:p w:rsidR="00F14571" w:rsidRPr="00C71E2B" w:rsidRDefault="00F14571" w:rsidP="001E3816">
      <w:pPr>
        <w:pStyle w:val="a3"/>
        <w:numPr>
          <w:ilvl w:val="0"/>
          <w:numId w:val="7"/>
        </w:numPr>
        <w:spacing w:after="0" w:line="240" w:lineRule="auto"/>
        <w:ind w:right="104"/>
        <w:jc w:val="both"/>
        <w:rPr>
          <w:rFonts w:ascii="Times New Roman" w:hAnsi="Times New Roman" w:cs="Times New Roman"/>
          <w:b/>
          <w:sz w:val="26"/>
          <w:szCs w:val="26"/>
        </w:rPr>
      </w:pPr>
      <w:r w:rsidRPr="00C71E2B">
        <w:rPr>
          <w:rFonts w:ascii="Times New Roman" w:hAnsi="Times New Roman" w:cs="Times New Roman"/>
          <w:b/>
          <w:sz w:val="26"/>
          <w:szCs w:val="26"/>
        </w:rPr>
        <w:t xml:space="preserve">Климатические особенности: </w:t>
      </w:r>
    </w:p>
    <w:p w:rsidR="00F14571" w:rsidRPr="00C71E2B" w:rsidRDefault="00F14571" w:rsidP="00F14571">
      <w:pPr>
        <w:ind w:right="104" w:firstLine="540"/>
        <w:jc w:val="both"/>
        <w:rPr>
          <w:sz w:val="26"/>
          <w:szCs w:val="26"/>
        </w:rPr>
      </w:pPr>
      <w:r w:rsidRPr="00C71E2B">
        <w:rPr>
          <w:sz w:val="26"/>
          <w:szCs w:val="26"/>
        </w:rPr>
        <w:t>Образовательный процесс в дошкольном учреждении осуществляется с учётом природно-климатических условий региона ХМАО-Югры, приравненного к территориям Крайнего Севера (более раннее наступление зимы, прохладная температура летом (+8-14 градусов) и морозы зимой (ниже  -15 градусов с колебаниями среднесуточной температуры); более позднее наступление весны, длительное ультрафиолетовое голодание, сокращение светового дня и снижение остроты зрения в условиях искусственного освещения, расстройство естественных биоритмов, авитаминоз, снижение иммунологических свойств организма – и, как следствие:  повышение утомляемости, снижение активности и работоспособности детей в образовательном процессе к декабрю).</w:t>
      </w:r>
    </w:p>
    <w:p w:rsidR="00F14571" w:rsidRPr="00C71E2B" w:rsidRDefault="00676D0B" w:rsidP="00F14571">
      <w:pPr>
        <w:ind w:right="104" w:firstLine="708"/>
        <w:jc w:val="both"/>
        <w:rPr>
          <w:b/>
          <w:sz w:val="26"/>
          <w:szCs w:val="26"/>
        </w:rPr>
      </w:pPr>
      <w:r>
        <w:rPr>
          <w:b/>
          <w:sz w:val="26"/>
          <w:szCs w:val="26"/>
        </w:rPr>
        <w:t xml:space="preserve">Реализация Программы </w:t>
      </w:r>
      <w:r w:rsidR="00F14571" w:rsidRPr="00C71E2B">
        <w:rPr>
          <w:b/>
          <w:sz w:val="26"/>
          <w:szCs w:val="26"/>
        </w:rPr>
        <w:t>в данных условиях имеет некоторые особенности:</w:t>
      </w:r>
    </w:p>
    <w:p w:rsidR="00F14571" w:rsidRPr="00C71E2B" w:rsidRDefault="00F14571" w:rsidP="00F14571">
      <w:pPr>
        <w:ind w:firstLine="708"/>
        <w:jc w:val="both"/>
        <w:rPr>
          <w:sz w:val="26"/>
          <w:szCs w:val="26"/>
        </w:rPr>
      </w:pPr>
      <w:r w:rsidRPr="00C71E2B">
        <w:rPr>
          <w:sz w:val="26"/>
          <w:szCs w:val="26"/>
        </w:rPr>
        <w:t xml:space="preserve">Региональные особенности, связанные с климатическими и экологическими особенностями региона, учитываются также и при организации режима жизнедеятельности, построении </w:t>
      </w:r>
      <w:r w:rsidR="002D0FF8" w:rsidRPr="00C71E2B">
        <w:rPr>
          <w:sz w:val="26"/>
          <w:szCs w:val="26"/>
        </w:rPr>
        <w:t>системы физического</w:t>
      </w:r>
      <w:r w:rsidRPr="00C71E2B">
        <w:rPr>
          <w:sz w:val="26"/>
          <w:szCs w:val="26"/>
        </w:rPr>
        <w:t xml:space="preserve"> воспитания дошкольников.  </w:t>
      </w:r>
      <w:r w:rsidRPr="00C71E2B">
        <w:rPr>
          <w:sz w:val="26"/>
          <w:szCs w:val="26"/>
        </w:rPr>
        <w:tab/>
      </w:r>
    </w:p>
    <w:p w:rsidR="00F14571" w:rsidRPr="00C71E2B" w:rsidRDefault="00F14571" w:rsidP="00F14571">
      <w:pPr>
        <w:ind w:firstLine="708"/>
        <w:jc w:val="both"/>
        <w:rPr>
          <w:sz w:val="26"/>
          <w:szCs w:val="26"/>
        </w:rPr>
      </w:pPr>
      <w:r w:rsidRPr="00C71E2B">
        <w:rPr>
          <w:sz w:val="26"/>
          <w:szCs w:val="26"/>
        </w:rPr>
        <w:t>В режиме дня определена специфика работы ДОО, учитывающая сложный комплекс отрицательных факторов в отношении их воздействия на организм ребенка. Исходя из данных факторов, уточнены длительность таких режимных моментов, как дневной сон и прогулки в разных возрастных группах. Поэтому дневной сон имеет гибкий режим и может быть увеличен на 20 - 25 минут, подъем детей осуществляется постепенно.</w:t>
      </w:r>
    </w:p>
    <w:p w:rsidR="00F14571" w:rsidRPr="00C71E2B" w:rsidRDefault="00F14571" w:rsidP="00F14571">
      <w:pPr>
        <w:jc w:val="both"/>
        <w:rPr>
          <w:sz w:val="26"/>
          <w:szCs w:val="26"/>
        </w:rPr>
      </w:pPr>
      <w:r w:rsidRPr="00C71E2B">
        <w:rPr>
          <w:sz w:val="26"/>
          <w:szCs w:val="26"/>
        </w:rPr>
        <w:tab/>
        <w:t xml:space="preserve">Время, рекомендованное для прогулок, полностью используется в период с мая по сентябрь. Прогулки, проводимые в условиях </w:t>
      </w:r>
      <w:r w:rsidR="002D0FF8" w:rsidRPr="00C71E2B">
        <w:rPr>
          <w:sz w:val="26"/>
          <w:szCs w:val="26"/>
        </w:rPr>
        <w:t>неблагоприятной погоды</w:t>
      </w:r>
      <w:r w:rsidRPr="00C71E2B">
        <w:rPr>
          <w:sz w:val="26"/>
          <w:szCs w:val="26"/>
        </w:rPr>
        <w:t xml:space="preserve">, в зависимости от температуры воздуха, наличия и силы ветра, длятся от 1 часа 30 минут до 20 – 25 минут. </w:t>
      </w:r>
    </w:p>
    <w:p w:rsidR="00F14571" w:rsidRPr="00C71E2B" w:rsidRDefault="00F14571" w:rsidP="00F14571">
      <w:pPr>
        <w:ind w:firstLine="708"/>
        <w:jc w:val="both"/>
        <w:rPr>
          <w:sz w:val="26"/>
          <w:szCs w:val="26"/>
        </w:rPr>
      </w:pPr>
      <w:r w:rsidRPr="00C71E2B">
        <w:rPr>
          <w:sz w:val="26"/>
          <w:szCs w:val="26"/>
        </w:rPr>
        <w:t xml:space="preserve">При температуре воздуха ниже минус 15°C и скорости ветра более 7м/с продолжительность прогулки рекомендуется сокращать. (При данном температурном </w:t>
      </w:r>
      <w:r w:rsidR="002D0FF8" w:rsidRPr="00C71E2B">
        <w:rPr>
          <w:sz w:val="26"/>
          <w:szCs w:val="26"/>
        </w:rPr>
        <w:t>режиме время</w:t>
      </w:r>
      <w:r w:rsidRPr="00C71E2B">
        <w:rPr>
          <w:sz w:val="26"/>
          <w:szCs w:val="26"/>
        </w:rPr>
        <w:t xml:space="preserve"> пребывания детей на </w:t>
      </w:r>
      <w:r w:rsidR="002D0FF8" w:rsidRPr="00C71E2B">
        <w:rPr>
          <w:sz w:val="26"/>
          <w:szCs w:val="26"/>
        </w:rPr>
        <w:t>прогулке регулируется</w:t>
      </w:r>
      <w:r w:rsidRPr="00C71E2B">
        <w:rPr>
          <w:sz w:val="26"/>
          <w:szCs w:val="26"/>
        </w:rPr>
        <w:t xml:space="preserve"> </w:t>
      </w:r>
      <w:r w:rsidR="002D0FF8" w:rsidRPr="00C71E2B">
        <w:rPr>
          <w:sz w:val="26"/>
          <w:szCs w:val="26"/>
        </w:rPr>
        <w:t>воспитателем и</w:t>
      </w:r>
      <w:r w:rsidRPr="00C71E2B">
        <w:rPr>
          <w:sz w:val="26"/>
          <w:szCs w:val="26"/>
        </w:rPr>
        <w:t xml:space="preserve"> зависит от наличия </w:t>
      </w:r>
      <w:r w:rsidR="002D0FF8" w:rsidRPr="00C71E2B">
        <w:rPr>
          <w:sz w:val="26"/>
          <w:szCs w:val="26"/>
        </w:rPr>
        <w:t>осадков, ветра и его</w:t>
      </w:r>
      <w:r w:rsidRPr="00C71E2B">
        <w:rPr>
          <w:sz w:val="26"/>
          <w:szCs w:val="26"/>
        </w:rPr>
        <w:t xml:space="preserve"> силы). Прогулка не проводится при температуре воздуха ниже минус 15 °C и скорости </w:t>
      </w:r>
      <w:r w:rsidR="002D0FF8" w:rsidRPr="00C71E2B">
        <w:rPr>
          <w:sz w:val="26"/>
          <w:szCs w:val="26"/>
        </w:rPr>
        <w:t>ветра более</w:t>
      </w:r>
      <w:r w:rsidRPr="00C71E2B">
        <w:rPr>
          <w:sz w:val="26"/>
          <w:szCs w:val="26"/>
        </w:rPr>
        <w:t xml:space="preserve"> 15 м/сек. </w:t>
      </w:r>
    </w:p>
    <w:p w:rsidR="00F14571" w:rsidRPr="00C71E2B" w:rsidRDefault="00F14571" w:rsidP="00F14571">
      <w:pPr>
        <w:ind w:firstLine="708"/>
        <w:jc w:val="both"/>
        <w:rPr>
          <w:sz w:val="26"/>
          <w:szCs w:val="26"/>
        </w:rPr>
      </w:pPr>
      <w:r w:rsidRPr="00C71E2B">
        <w:rPr>
          <w:sz w:val="26"/>
          <w:szCs w:val="26"/>
        </w:rPr>
        <w:t>При неблагоприятных погод</w:t>
      </w:r>
      <w:r w:rsidR="00C71E2B">
        <w:rPr>
          <w:sz w:val="26"/>
          <w:szCs w:val="26"/>
        </w:rPr>
        <w:t xml:space="preserve">ных условиях, морозах </w:t>
      </w:r>
      <w:r w:rsidRPr="00C71E2B">
        <w:rPr>
          <w:sz w:val="26"/>
          <w:szCs w:val="26"/>
        </w:rPr>
        <w:t>широко используются помещения третьего этажа ДОО, музыкальный и спортивный залы с целью восполнения двигательной активности детей в течение дня и максимального использования полезных площадей и физкультурного оборудования (в это время в группах проводится сквозное проветривание).</w:t>
      </w:r>
    </w:p>
    <w:p w:rsidR="00F14571" w:rsidRPr="00C71E2B" w:rsidRDefault="00F14571" w:rsidP="001E3816">
      <w:pPr>
        <w:pStyle w:val="a3"/>
        <w:numPr>
          <w:ilvl w:val="0"/>
          <w:numId w:val="7"/>
        </w:numPr>
        <w:spacing w:after="0" w:line="240" w:lineRule="auto"/>
        <w:ind w:right="104"/>
        <w:jc w:val="both"/>
        <w:rPr>
          <w:rFonts w:ascii="Times New Roman" w:hAnsi="Times New Roman" w:cs="Times New Roman"/>
          <w:b/>
          <w:sz w:val="26"/>
          <w:szCs w:val="26"/>
        </w:rPr>
      </w:pPr>
      <w:r w:rsidRPr="00C71E2B">
        <w:rPr>
          <w:rFonts w:ascii="Times New Roman" w:hAnsi="Times New Roman" w:cs="Times New Roman"/>
          <w:b/>
          <w:sz w:val="26"/>
          <w:szCs w:val="26"/>
        </w:rPr>
        <w:t>Региональны</w:t>
      </w:r>
      <w:r w:rsidR="00716FD6">
        <w:rPr>
          <w:rFonts w:ascii="Times New Roman" w:hAnsi="Times New Roman" w:cs="Times New Roman"/>
          <w:b/>
          <w:sz w:val="26"/>
          <w:szCs w:val="26"/>
        </w:rPr>
        <w:t>е особенности</w:t>
      </w:r>
      <w:r w:rsidRPr="00C71E2B">
        <w:rPr>
          <w:rFonts w:ascii="Times New Roman" w:hAnsi="Times New Roman" w:cs="Times New Roman"/>
          <w:b/>
          <w:sz w:val="26"/>
          <w:szCs w:val="26"/>
        </w:rPr>
        <w:t>:</w:t>
      </w:r>
    </w:p>
    <w:p w:rsidR="00F14571" w:rsidRPr="00C71E2B" w:rsidRDefault="00F14571" w:rsidP="00F14571">
      <w:pPr>
        <w:ind w:right="104" w:firstLine="540"/>
        <w:jc w:val="both"/>
        <w:rPr>
          <w:sz w:val="26"/>
          <w:szCs w:val="26"/>
        </w:rPr>
      </w:pPr>
      <w:r w:rsidRPr="00C71E2B">
        <w:rPr>
          <w:sz w:val="26"/>
          <w:szCs w:val="26"/>
        </w:rPr>
        <w:t>Учет национально-</w:t>
      </w:r>
      <w:r w:rsidR="002D0FF8" w:rsidRPr="00C71E2B">
        <w:rPr>
          <w:sz w:val="26"/>
          <w:szCs w:val="26"/>
        </w:rPr>
        <w:t>региональных и</w:t>
      </w:r>
      <w:r w:rsidRPr="00C71E2B">
        <w:rPr>
          <w:sz w:val="26"/>
          <w:szCs w:val="26"/>
        </w:rPr>
        <w:t xml:space="preserve"> культурно-исторических особенностей региона ХМАО-Югры прослеживается в ходе образовательной деятельности в различных формах и вариантах:</w:t>
      </w:r>
    </w:p>
    <w:p w:rsidR="00F14571" w:rsidRPr="00C71E2B" w:rsidRDefault="00F14571" w:rsidP="00F14571">
      <w:pPr>
        <w:ind w:right="104" w:firstLine="540"/>
        <w:jc w:val="both"/>
        <w:rPr>
          <w:sz w:val="26"/>
          <w:szCs w:val="26"/>
        </w:rPr>
      </w:pPr>
      <w:r w:rsidRPr="00C71E2B">
        <w:rPr>
          <w:sz w:val="26"/>
          <w:szCs w:val="26"/>
        </w:rPr>
        <w:t>- при организации проблемной или игровой мотивации детей;</w:t>
      </w:r>
    </w:p>
    <w:p w:rsidR="00F14571" w:rsidRPr="00C71E2B" w:rsidRDefault="00F14571" w:rsidP="00F14571">
      <w:pPr>
        <w:ind w:right="104" w:firstLine="540"/>
        <w:jc w:val="both"/>
        <w:rPr>
          <w:sz w:val="26"/>
          <w:szCs w:val="26"/>
        </w:rPr>
      </w:pPr>
      <w:r w:rsidRPr="00C71E2B">
        <w:rPr>
          <w:sz w:val="26"/>
          <w:szCs w:val="26"/>
        </w:rPr>
        <w:t>- при организации проблемно-игровых с</w:t>
      </w:r>
      <w:r w:rsidR="00C71E2B">
        <w:rPr>
          <w:sz w:val="26"/>
          <w:szCs w:val="26"/>
        </w:rPr>
        <w:t xml:space="preserve">итуаций в соответствии с темой </w:t>
      </w:r>
      <w:r w:rsidRPr="00C71E2B">
        <w:rPr>
          <w:sz w:val="26"/>
          <w:szCs w:val="26"/>
        </w:rPr>
        <w:t>НОД или темой недели;</w:t>
      </w:r>
    </w:p>
    <w:p w:rsidR="00F14571" w:rsidRPr="00C71E2B" w:rsidRDefault="00F14571" w:rsidP="00F14571">
      <w:pPr>
        <w:ind w:right="104" w:firstLine="540"/>
        <w:jc w:val="both"/>
        <w:rPr>
          <w:sz w:val="26"/>
          <w:szCs w:val="26"/>
        </w:rPr>
      </w:pPr>
      <w:r w:rsidRPr="00C71E2B">
        <w:rPr>
          <w:sz w:val="26"/>
          <w:szCs w:val="26"/>
        </w:rPr>
        <w:t>-  при планировании сюжетного построения НОД;</w:t>
      </w:r>
    </w:p>
    <w:p w:rsidR="00F14571" w:rsidRPr="00C71E2B" w:rsidRDefault="00F14571" w:rsidP="00F14571">
      <w:pPr>
        <w:ind w:right="104" w:firstLine="540"/>
        <w:jc w:val="both"/>
        <w:rPr>
          <w:sz w:val="26"/>
          <w:szCs w:val="26"/>
        </w:rPr>
      </w:pPr>
      <w:r w:rsidRPr="00C71E2B">
        <w:rPr>
          <w:sz w:val="26"/>
          <w:szCs w:val="26"/>
        </w:rPr>
        <w:t>- в подборе игрового, дидактического материала;</w:t>
      </w:r>
    </w:p>
    <w:p w:rsidR="00F14571" w:rsidRPr="00C71E2B" w:rsidRDefault="00F14571" w:rsidP="00F14571">
      <w:pPr>
        <w:ind w:right="104" w:firstLine="540"/>
        <w:jc w:val="both"/>
        <w:rPr>
          <w:sz w:val="26"/>
          <w:szCs w:val="26"/>
        </w:rPr>
      </w:pPr>
      <w:r w:rsidRPr="00C71E2B">
        <w:rPr>
          <w:sz w:val="26"/>
          <w:szCs w:val="26"/>
        </w:rPr>
        <w:t xml:space="preserve">- в </w:t>
      </w:r>
      <w:r w:rsidR="002D0FF8" w:rsidRPr="00C71E2B">
        <w:rPr>
          <w:sz w:val="26"/>
          <w:szCs w:val="26"/>
        </w:rPr>
        <w:t>подборе наглядных</w:t>
      </w:r>
      <w:r w:rsidRPr="00C71E2B">
        <w:rPr>
          <w:sz w:val="26"/>
          <w:szCs w:val="26"/>
        </w:rPr>
        <w:t xml:space="preserve"> методических пособий и иллюстративного материала;</w:t>
      </w:r>
    </w:p>
    <w:p w:rsidR="00F14571" w:rsidRPr="00C71E2B" w:rsidRDefault="00F14571" w:rsidP="00F14571">
      <w:pPr>
        <w:ind w:right="104" w:firstLine="540"/>
        <w:jc w:val="both"/>
        <w:rPr>
          <w:sz w:val="26"/>
          <w:szCs w:val="26"/>
        </w:rPr>
      </w:pPr>
      <w:r w:rsidRPr="00C71E2B">
        <w:rPr>
          <w:sz w:val="26"/>
          <w:szCs w:val="26"/>
        </w:rPr>
        <w:t xml:space="preserve">- в подборе предмета или объекта изображения, обсуждения и т.п., </w:t>
      </w:r>
    </w:p>
    <w:p w:rsidR="00F14571" w:rsidRPr="00C71E2B" w:rsidRDefault="00F14571" w:rsidP="00F14571">
      <w:pPr>
        <w:ind w:right="104" w:firstLine="540"/>
        <w:jc w:val="both"/>
        <w:rPr>
          <w:sz w:val="26"/>
          <w:szCs w:val="26"/>
        </w:rPr>
      </w:pPr>
      <w:r w:rsidRPr="00C71E2B">
        <w:rPr>
          <w:sz w:val="26"/>
          <w:szCs w:val="26"/>
        </w:rPr>
        <w:t>- вариантов проведения физминуток, подборе текстов художественного слова, др.</w:t>
      </w:r>
    </w:p>
    <w:p w:rsidR="00F14571" w:rsidRPr="00C71E2B" w:rsidRDefault="00F14571" w:rsidP="00F14571">
      <w:pPr>
        <w:ind w:right="104" w:firstLine="540"/>
        <w:jc w:val="both"/>
        <w:rPr>
          <w:sz w:val="26"/>
          <w:szCs w:val="26"/>
        </w:rPr>
      </w:pPr>
      <w:r w:rsidRPr="00C71E2B">
        <w:rPr>
          <w:sz w:val="26"/>
          <w:szCs w:val="26"/>
        </w:rPr>
        <w:t xml:space="preserve">Принцип интеграции образовательных областей позволяет организовать эту работу интересно, разнообразно, так, чтобы всё, что мы хотим донести до детей, было воспринято ими глубоко и надолго. </w:t>
      </w:r>
    </w:p>
    <w:p w:rsidR="00F14571" w:rsidRPr="00C71E2B" w:rsidRDefault="00F14571" w:rsidP="00F14571">
      <w:pPr>
        <w:shd w:val="clear" w:color="auto" w:fill="FFFFFF"/>
        <w:ind w:firstLine="540"/>
        <w:jc w:val="both"/>
        <w:rPr>
          <w:b/>
          <w:bCs/>
          <w:sz w:val="26"/>
          <w:szCs w:val="26"/>
        </w:rPr>
      </w:pPr>
      <w:r w:rsidRPr="00C71E2B">
        <w:rPr>
          <w:bCs/>
          <w:sz w:val="26"/>
          <w:szCs w:val="26"/>
        </w:rPr>
        <w:t>Распределение образовательной нагрузки с учетом возраста детей представлено в календарном учебном графике</w:t>
      </w:r>
      <w:r w:rsidR="00C71E2B">
        <w:rPr>
          <w:bCs/>
          <w:sz w:val="26"/>
          <w:szCs w:val="26"/>
        </w:rPr>
        <w:t>, учебном плане</w:t>
      </w:r>
      <w:r w:rsidRPr="00C71E2B">
        <w:rPr>
          <w:bCs/>
          <w:sz w:val="26"/>
          <w:szCs w:val="26"/>
        </w:rPr>
        <w:t xml:space="preserve"> и в расписании непосредственн</w:t>
      </w:r>
      <w:r w:rsidR="00C71E2B">
        <w:rPr>
          <w:bCs/>
          <w:sz w:val="26"/>
          <w:szCs w:val="26"/>
        </w:rPr>
        <w:t xml:space="preserve">о образовательной деятельности </w:t>
      </w:r>
      <w:r w:rsidRPr="00C71E2B">
        <w:rPr>
          <w:bCs/>
          <w:sz w:val="26"/>
          <w:szCs w:val="26"/>
        </w:rPr>
        <w:t xml:space="preserve">на </w:t>
      </w:r>
      <w:r w:rsidR="002D0FF8" w:rsidRPr="00C71E2B">
        <w:rPr>
          <w:bCs/>
          <w:sz w:val="26"/>
          <w:szCs w:val="26"/>
        </w:rPr>
        <w:t>текущий учебный</w:t>
      </w:r>
      <w:r w:rsidRPr="00C71E2B">
        <w:rPr>
          <w:bCs/>
          <w:sz w:val="26"/>
          <w:szCs w:val="26"/>
        </w:rPr>
        <w:t xml:space="preserve"> год.</w:t>
      </w:r>
    </w:p>
    <w:p w:rsidR="00730D5B" w:rsidRPr="00830B8D" w:rsidRDefault="00730D5B" w:rsidP="00730D5B">
      <w:pPr>
        <w:ind w:firstLine="708"/>
        <w:jc w:val="both"/>
        <w:rPr>
          <w:sz w:val="26"/>
          <w:szCs w:val="26"/>
        </w:rPr>
      </w:pPr>
      <w:r w:rsidRPr="00830B8D">
        <w:rPr>
          <w:sz w:val="26"/>
          <w:szCs w:val="26"/>
        </w:rPr>
        <w:t>Учебный план имеет свои особенности. Учебный год во всех возрастных группах начинается с 01.09.201</w:t>
      </w:r>
      <w:r>
        <w:rPr>
          <w:sz w:val="26"/>
          <w:szCs w:val="26"/>
        </w:rPr>
        <w:t>7</w:t>
      </w:r>
      <w:r w:rsidRPr="00830B8D">
        <w:rPr>
          <w:sz w:val="26"/>
          <w:szCs w:val="26"/>
        </w:rPr>
        <w:t>г. и заканчивается 31.05.201</w:t>
      </w:r>
      <w:r>
        <w:rPr>
          <w:sz w:val="26"/>
          <w:szCs w:val="26"/>
        </w:rPr>
        <w:t>8</w:t>
      </w:r>
      <w:r w:rsidRPr="00830B8D">
        <w:rPr>
          <w:sz w:val="26"/>
          <w:szCs w:val="26"/>
        </w:rPr>
        <w:t>г. В летний оздоровительный период (с 01.06.201</w:t>
      </w:r>
      <w:r>
        <w:rPr>
          <w:sz w:val="26"/>
          <w:szCs w:val="26"/>
        </w:rPr>
        <w:t>8</w:t>
      </w:r>
      <w:r w:rsidRPr="00830B8D">
        <w:rPr>
          <w:sz w:val="26"/>
          <w:szCs w:val="26"/>
        </w:rPr>
        <w:t>г. по 31.08.201</w:t>
      </w:r>
      <w:r>
        <w:rPr>
          <w:sz w:val="26"/>
          <w:szCs w:val="26"/>
        </w:rPr>
        <w:t>8</w:t>
      </w:r>
      <w:r w:rsidRPr="00830B8D">
        <w:rPr>
          <w:sz w:val="26"/>
          <w:szCs w:val="26"/>
        </w:rPr>
        <w:t>г.) организованная образовательная деятельность осуществляется по образовательным областям: «Физическое развитие» и «Художественно-эстетическое развитие». По другим   образовательным областям образовательная деятельность организуется в течение дня в ходе интегрированной совместной и самостоятельной деятельности, режимных моментах, в индивидуальной работе с детьми, что ежедневно фиксируется воспитателями в циклограммах распределения образовательной деятельности.</w:t>
      </w:r>
    </w:p>
    <w:p w:rsidR="00730D5B" w:rsidRPr="00830B8D" w:rsidRDefault="00730D5B" w:rsidP="00730D5B">
      <w:pPr>
        <w:ind w:firstLine="360"/>
        <w:jc w:val="both"/>
        <w:rPr>
          <w:sz w:val="26"/>
          <w:szCs w:val="26"/>
        </w:rPr>
      </w:pPr>
      <w:r w:rsidRPr="00830B8D">
        <w:rPr>
          <w:sz w:val="26"/>
          <w:szCs w:val="26"/>
        </w:rPr>
        <w:t xml:space="preserve">     Основной формой организованной образовательной деятельности в ДОО является непосредственно образовательная деятельность (далее – НОД).</w:t>
      </w:r>
    </w:p>
    <w:p w:rsidR="00730D5B" w:rsidRPr="00830B8D" w:rsidRDefault="00730D5B" w:rsidP="00730D5B">
      <w:pPr>
        <w:ind w:firstLine="708"/>
        <w:jc w:val="both"/>
        <w:rPr>
          <w:sz w:val="26"/>
          <w:szCs w:val="26"/>
        </w:rPr>
      </w:pPr>
      <w:r w:rsidRPr="00830B8D">
        <w:rPr>
          <w:sz w:val="26"/>
          <w:szCs w:val="26"/>
        </w:rPr>
        <w:t>В учебный план образовательной деятельности включены НОД, обеспечивающие реализацию содержания по следующим образовательным областям: познавательному, речевому, художественно-эстетическому и физическому развитию воспитанников.</w:t>
      </w:r>
    </w:p>
    <w:p w:rsidR="00730D5B" w:rsidRPr="00C71E2B" w:rsidRDefault="00730D5B" w:rsidP="00730D5B">
      <w:pPr>
        <w:ind w:firstLine="360"/>
        <w:jc w:val="both"/>
        <w:rPr>
          <w:sz w:val="26"/>
          <w:szCs w:val="26"/>
        </w:rPr>
      </w:pPr>
      <w:r w:rsidRPr="00830B8D">
        <w:rPr>
          <w:sz w:val="26"/>
          <w:szCs w:val="26"/>
        </w:rPr>
        <w:tab/>
      </w:r>
      <w:r w:rsidRPr="00C71E2B">
        <w:rPr>
          <w:sz w:val="26"/>
          <w:szCs w:val="26"/>
        </w:rPr>
        <w:t xml:space="preserve">Реализация содержания образовательной области «Социально-коммуникативное развитие» осуществляется не в ходе непосредственно образовательной деятельности, а в совместной интегрированной деятельности педагогов с детьми в течение дня, а </w:t>
      </w:r>
      <w:r w:rsidR="002D0FF8" w:rsidRPr="00C71E2B">
        <w:rPr>
          <w:sz w:val="26"/>
          <w:szCs w:val="26"/>
        </w:rPr>
        <w:t>также самостоятельной</w:t>
      </w:r>
      <w:r w:rsidRPr="00C71E2B">
        <w:rPr>
          <w:sz w:val="26"/>
          <w:szCs w:val="26"/>
        </w:rPr>
        <w:t xml:space="preserve"> и индивидуальной работе с детьми, которые четко не регламентируются во времени, но предусмотрено в ежедневных циклограммах распределения образовательной деятельности в режиме дня всех возрастных групп ДОО.</w:t>
      </w:r>
    </w:p>
    <w:p w:rsidR="00730D5B" w:rsidRPr="00830B8D" w:rsidRDefault="00730D5B" w:rsidP="00730D5B">
      <w:pPr>
        <w:ind w:firstLine="708"/>
        <w:jc w:val="both"/>
        <w:rPr>
          <w:color w:val="FF0000"/>
          <w:sz w:val="26"/>
          <w:szCs w:val="26"/>
        </w:rPr>
      </w:pPr>
      <w:r w:rsidRPr="00830B8D">
        <w:rPr>
          <w:sz w:val="26"/>
          <w:szCs w:val="26"/>
        </w:rPr>
        <w:t>Основные формы организации детей в ходе проведения НОД (подгрупповая и фронтальная) обеспечивают дифференцированный, индивидуально-ориентированный подход педагога к обучающимся в процессе образовательной деятельности.</w:t>
      </w:r>
      <w:r w:rsidRPr="00830B8D">
        <w:rPr>
          <w:color w:val="FF0000"/>
          <w:sz w:val="26"/>
          <w:szCs w:val="26"/>
        </w:rPr>
        <w:t xml:space="preserve">     </w:t>
      </w:r>
    </w:p>
    <w:p w:rsidR="00730D5B" w:rsidRPr="00676D0B" w:rsidRDefault="00730D5B" w:rsidP="00676D0B">
      <w:pPr>
        <w:ind w:firstLine="708"/>
        <w:jc w:val="both"/>
        <w:rPr>
          <w:sz w:val="26"/>
          <w:szCs w:val="26"/>
        </w:rPr>
      </w:pPr>
      <w:r w:rsidRPr="00830B8D">
        <w:rPr>
          <w:sz w:val="26"/>
          <w:szCs w:val="26"/>
        </w:rPr>
        <w:t xml:space="preserve">Реализация учебного плана предполагает учёт принципа интеграции образовательных областей с ведущей игровой деятельностью в соответствии с возрастными возможностями и особенностями воспитанников, спецификой образовательных областей. </w:t>
      </w:r>
      <w:r w:rsidRPr="00830B8D">
        <w:rPr>
          <w:b/>
          <w:sz w:val="26"/>
          <w:szCs w:val="26"/>
        </w:rPr>
        <w:t xml:space="preserve"> </w:t>
      </w:r>
    </w:p>
    <w:p w:rsidR="006A1DA5" w:rsidRPr="00A855AD" w:rsidRDefault="006A1DA5" w:rsidP="006A1DA5">
      <w:pPr>
        <w:autoSpaceDE w:val="0"/>
        <w:autoSpaceDN w:val="0"/>
        <w:ind w:firstLine="708"/>
        <w:jc w:val="both"/>
        <w:rPr>
          <w:sz w:val="26"/>
          <w:szCs w:val="26"/>
        </w:rPr>
      </w:pPr>
      <w:r w:rsidRPr="006A1DA5">
        <w:rPr>
          <w:bCs/>
          <w:iCs/>
          <w:sz w:val="26"/>
          <w:szCs w:val="26"/>
        </w:rPr>
        <w:t>Обязательная часть Программы</w:t>
      </w:r>
      <w:r w:rsidRPr="00A855AD">
        <w:rPr>
          <w:b/>
          <w:bCs/>
          <w:iCs/>
          <w:sz w:val="26"/>
          <w:szCs w:val="26"/>
        </w:rPr>
        <w:t xml:space="preserve"> </w:t>
      </w:r>
      <w:r w:rsidRPr="00A946BE">
        <w:rPr>
          <w:sz w:val="26"/>
          <w:szCs w:val="26"/>
        </w:rPr>
        <w:t>предполагает</w:t>
      </w:r>
      <w:r w:rsidRPr="00A855AD">
        <w:rPr>
          <w:sz w:val="26"/>
          <w:szCs w:val="26"/>
        </w:rPr>
        <w:t xml:space="preserve"> комплексность подхода, обеспечивая развитие детей во всех пяти взаимодополняющих образовательных областях.</w:t>
      </w:r>
    </w:p>
    <w:p w:rsidR="006A1DA5" w:rsidRPr="00ED7F7F" w:rsidRDefault="006A1DA5" w:rsidP="006A1DA5">
      <w:pPr>
        <w:autoSpaceDE w:val="0"/>
        <w:autoSpaceDN w:val="0"/>
        <w:jc w:val="both"/>
        <w:rPr>
          <w:sz w:val="26"/>
          <w:szCs w:val="26"/>
        </w:rPr>
      </w:pPr>
      <w:r w:rsidRPr="00A855AD">
        <w:rPr>
          <w:sz w:val="26"/>
          <w:szCs w:val="26"/>
        </w:rPr>
        <w:t xml:space="preserve">     </w:t>
      </w:r>
      <w:r w:rsidRPr="00A855AD">
        <w:rPr>
          <w:sz w:val="26"/>
          <w:szCs w:val="26"/>
        </w:rPr>
        <w:tab/>
      </w:r>
      <w:r w:rsidRPr="00676D0B">
        <w:rPr>
          <w:sz w:val="26"/>
          <w:szCs w:val="26"/>
        </w:rPr>
        <w:t>Часть Программы, формируемая участниками образовательных отношений,</w:t>
      </w:r>
      <w:r w:rsidRPr="00ED7F7F">
        <w:rPr>
          <w:sz w:val="26"/>
          <w:szCs w:val="26"/>
        </w:rPr>
        <w:t xml:space="preserve"> включа</w:t>
      </w:r>
      <w:r>
        <w:rPr>
          <w:sz w:val="26"/>
          <w:szCs w:val="26"/>
        </w:rPr>
        <w:t>ет</w:t>
      </w:r>
      <w:r w:rsidRPr="00ED7F7F">
        <w:rPr>
          <w:sz w:val="26"/>
          <w:szCs w:val="26"/>
        </w:rPr>
        <w:t xml:space="preserve"> различные направления, выбранные участниками образовательных отношений из числа парциальных и иных программ.</w:t>
      </w:r>
    </w:p>
    <w:p w:rsidR="006A1DA5" w:rsidRPr="00CD7BC0" w:rsidRDefault="006A1DA5" w:rsidP="006A1DA5">
      <w:pPr>
        <w:autoSpaceDE w:val="0"/>
        <w:autoSpaceDN w:val="0"/>
        <w:jc w:val="both"/>
        <w:rPr>
          <w:sz w:val="26"/>
          <w:szCs w:val="26"/>
        </w:rPr>
      </w:pPr>
      <w:r>
        <w:rPr>
          <w:sz w:val="26"/>
          <w:szCs w:val="26"/>
        </w:rPr>
        <w:tab/>
      </w:r>
      <w:r w:rsidRPr="00ED7F7F">
        <w:rPr>
          <w:sz w:val="26"/>
          <w:szCs w:val="26"/>
        </w:rPr>
        <w:t>Данная часть Программы учитыва</w:t>
      </w:r>
      <w:r>
        <w:rPr>
          <w:sz w:val="26"/>
          <w:szCs w:val="26"/>
        </w:rPr>
        <w:t>е</w:t>
      </w:r>
      <w:r w:rsidRPr="00ED7F7F">
        <w:rPr>
          <w:sz w:val="26"/>
          <w:szCs w:val="26"/>
        </w:rPr>
        <w:t>т образовательные потребности, интересы и мотивы детей, членов их семей и педагогов и ориентирована на:</w:t>
      </w:r>
      <w:r>
        <w:rPr>
          <w:sz w:val="26"/>
          <w:szCs w:val="26"/>
        </w:rPr>
        <w:t xml:space="preserve"> </w:t>
      </w:r>
      <w:r w:rsidRPr="00ED7F7F">
        <w:rPr>
          <w:sz w:val="26"/>
          <w:szCs w:val="26"/>
        </w:rPr>
        <w:t>специфику национальных, социокультурных</w:t>
      </w:r>
      <w:r>
        <w:rPr>
          <w:sz w:val="26"/>
          <w:szCs w:val="26"/>
        </w:rPr>
        <w:t xml:space="preserve">, </w:t>
      </w:r>
      <w:r w:rsidRPr="00182783">
        <w:rPr>
          <w:sz w:val="26"/>
          <w:szCs w:val="26"/>
        </w:rPr>
        <w:t>демографических</w:t>
      </w:r>
      <w:r w:rsidRPr="00ED7F7F">
        <w:rPr>
          <w:sz w:val="26"/>
          <w:szCs w:val="26"/>
        </w:rPr>
        <w:t xml:space="preserve"> условий, в которых осуществляется образовательная деятельность;</w:t>
      </w:r>
      <w:r>
        <w:rPr>
          <w:sz w:val="26"/>
          <w:szCs w:val="26"/>
        </w:rPr>
        <w:t xml:space="preserve"> </w:t>
      </w:r>
      <w:r w:rsidRPr="00ED7F7F">
        <w:rPr>
          <w:sz w:val="26"/>
          <w:szCs w:val="26"/>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r>
        <w:rPr>
          <w:sz w:val="26"/>
          <w:szCs w:val="26"/>
        </w:rPr>
        <w:t xml:space="preserve"> </w:t>
      </w:r>
      <w:r w:rsidRPr="00ED7F7F">
        <w:rPr>
          <w:sz w:val="26"/>
          <w:szCs w:val="26"/>
        </w:rPr>
        <w:t>сложившиеся традиции Организации или Группы.</w:t>
      </w:r>
      <w:r>
        <w:rPr>
          <w:sz w:val="26"/>
          <w:szCs w:val="26"/>
        </w:rPr>
        <w:t xml:space="preserve"> </w:t>
      </w:r>
    </w:p>
    <w:p w:rsidR="006A1DA5" w:rsidRPr="00234E47" w:rsidRDefault="006A1DA5" w:rsidP="006A1DA5">
      <w:pPr>
        <w:pStyle w:val="a4"/>
        <w:ind w:firstLine="708"/>
        <w:jc w:val="both"/>
        <w:rPr>
          <w:sz w:val="26"/>
          <w:szCs w:val="26"/>
        </w:rPr>
      </w:pPr>
      <w:r w:rsidRPr="00EA4BC9">
        <w:rPr>
          <w:rFonts w:ascii="Times New Roman" w:hAnsi="Times New Roman"/>
          <w:sz w:val="26"/>
          <w:szCs w:val="26"/>
        </w:rPr>
        <w:t>О</w:t>
      </w:r>
      <w:r w:rsidRPr="00A855AD">
        <w:rPr>
          <w:rFonts w:ascii="Times New Roman" w:hAnsi="Times New Roman"/>
          <w:sz w:val="26"/>
          <w:szCs w:val="26"/>
        </w:rPr>
        <w:t xml:space="preserve">сновная образовательная программа </w:t>
      </w:r>
      <w:r>
        <w:rPr>
          <w:rFonts w:ascii="Times New Roman" w:hAnsi="Times New Roman"/>
          <w:sz w:val="26"/>
          <w:szCs w:val="26"/>
        </w:rPr>
        <w:t xml:space="preserve">ДОО </w:t>
      </w:r>
      <w:r w:rsidRPr="00A855AD">
        <w:rPr>
          <w:rFonts w:ascii="Times New Roman" w:hAnsi="Times New Roman"/>
          <w:sz w:val="26"/>
          <w:szCs w:val="26"/>
        </w:rPr>
        <w:t xml:space="preserve">рассчитана на реализацию в течение </w:t>
      </w:r>
      <w:r w:rsidRPr="00A855AD">
        <w:rPr>
          <w:rFonts w:ascii="Times New Roman" w:hAnsi="Times New Roman"/>
          <w:b/>
          <w:sz w:val="26"/>
          <w:szCs w:val="26"/>
        </w:rPr>
        <w:t>12-часового пребывания</w:t>
      </w:r>
      <w:r w:rsidRPr="00A855AD">
        <w:rPr>
          <w:rFonts w:ascii="Times New Roman" w:hAnsi="Times New Roman"/>
          <w:sz w:val="26"/>
          <w:szCs w:val="26"/>
        </w:rPr>
        <w:t xml:space="preserve"> ребенка в детском саду при 5-дневной рабочей неделе с двумя выходными днями (суббота, воскресенье). </w:t>
      </w:r>
      <w:r w:rsidRPr="00182783">
        <w:rPr>
          <w:rFonts w:ascii="Times New Roman" w:hAnsi="Times New Roman"/>
          <w:sz w:val="26"/>
          <w:szCs w:val="26"/>
        </w:rPr>
        <w:t>Общий объём обязательной части образовательной программы ДО</w:t>
      </w:r>
      <w:r>
        <w:rPr>
          <w:rFonts w:ascii="Times New Roman" w:hAnsi="Times New Roman"/>
          <w:sz w:val="26"/>
          <w:szCs w:val="26"/>
        </w:rPr>
        <w:t>О</w:t>
      </w:r>
      <w:r w:rsidRPr="00182783">
        <w:rPr>
          <w:rFonts w:ascii="Times New Roman" w:hAnsi="Times New Roman"/>
          <w:sz w:val="26"/>
          <w:szCs w:val="26"/>
        </w:rPr>
        <w:t xml:space="preserve"> составляет </w:t>
      </w:r>
      <w:r w:rsidRPr="00182783">
        <w:rPr>
          <w:rFonts w:ascii="Times New Roman" w:hAnsi="Times New Roman"/>
          <w:b/>
          <w:sz w:val="26"/>
          <w:szCs w:val="26"/>
        </w:rPr>
        <w:t>не менее 60%</w:t>
      </w:r>
      <w:r w:rsidRPr="00182783">
        <w:rPr>
          <w:rFonts w:ascii="Times New Roman" w:hAnsi="Times New Roman"/>
          <w:sz w:val="26"/>
          <w:szCs w:val="26"/>
        </w:rPr>
        <w:t xml:space="preserve"> от ее общего объема; части, формируемой участниками образовательных отношений, </w:t>
      </w:r>
      <w:r w:rsidRPr="00182783">
        <w:rPr>
          <w:rFonts w:ascii="Times New Roman" w:hAnsi="Times New Roman"/>
          <w:b/>
          <w:sz w:val="26"/>
          <w:szCs w:val="26"/>
        </w:rPr>
        <w:t>не более 40%</w:t>
      </w:r>
      <w:r>
        <w:rPr>
          <w:rFonts w:ascii="Times New Roman" w:hAnsi="Times New Roman"/>
          <w:b/>
          <w:sz w:val="26"/>
          <w:szCs w:val="26"/>
        </w:rPr>
        <w:t>.</w:t>
      </w:r>
      <w:r w:rsidRPr="00182783">
        <w:rPr>
          <w:sz w:val="26"/>
          <w:szCs w:val="26"/>
        </w:rPr>
        <w:t xml:space="preserve"> </w:t>
      </w:r>
    </w:p>
    <w:p w:rsidR="006A1DA5" w:rsidRPr="005D1D90" w:rsidRDefault="006A1DA5" w:rsidP="006A1DA5">
      <w:pPr>
        <w:pStyle w:val="a4"/>
        <w:ind w:firstLine="708"/>
        <w:jc w:val="both"/>
        <w:rPr>
          <w:rFonts w:ascii="Times New Roman" w:hAnsi="Times New Roman"/>
          <w:sz w:val="26"/>
          <w:szCs w:val="26"/>
        </w:rPr>
      </w:pPr>
      <w:r w:rsidRPr="00A855AD">
        <w:rPr>
          <w:rFonts w:ascii="Times New Roman" w:hAnsi="Times New Roman"/>
          <w:sz w:val="26"/>
          <w:szCs w:val="26"/>
        </w:rPr>
        <w:t>Обе части Программы являются взаимодополняющими и необходимыми с точки зрения реализации требований ФГОС ДО.</w:t>
      </w:r>
    </w:p>
    <w:p w:rsidR="00730D5B" w:rsidRPr="00830B8D" w:rsidRDefault="006A1DA5" w:rsidP="00730D5B">
      <w:pPr>
        <w:ind w:firstLine="360"/>
        <w:jc w:val="both"/>
        <w:rPr>
          <w:sz w:val="26"/>
          <w:szCs w:val="26"/>
        </w:rPr>
      </w:pPr>
      <w:r>
        <w:rPr>
          <w:sz w:val="26"/>
          <w:szCs w:val="26"/>
        </w:rPr>
        <w:tab/>
      </w:r>
      <w:r w:rsidR="00730D5B" w:rsidRPr="00830B8D">
        <w:rPr>
          <w:sz w:val="26"/>
          <w:szCs w:val="26"/>
        </w:rPr>
        <w:t xml:space="preserve">Обязательная часть программы реализуется во всех возрастных группах в процессе </w:t>
      </w:r>
      <w:r w:rsidR="00CC34F4" w:rsidRPr="00830B8D">
        <w:rPr>
          <w:sz w:val="26"/>
          <w:szCs w:val="26"/>
        </w:rPr>
        <w:t>не</w:t>
      </w:r>
      <w:r w:rsidR="00CC34F4">
        <w:rPr>
          <w:sz w:val="26"/>
          <w:szCs w:val="26"/>
        </w:rPr>
        <w:t xml:space="preserve"> непрерывной</w:t>
      </w:r>
      <w:r w:rsidR="00730D5B" w:rsidRPr="00830B8D">
        <w:rPr>
          <w:sz w:val="26"/>
          <w:szCs w:val="26"/>
        </w:rPr>
        <w:t xml:space="preserve"> образовательной деятельности (НОД), в ходе которой в течение учебного года организуется целенаправленное, систематическое, планомерное освоение дошкольниками программного материала по указанным</w:t>
      </w:r>
      <w:r w:rsidR="00730D5B">
        <w:rPr>
          <w:sz w:val="26"/>
          <w:szCs w:val="26"/>
        </w:rPr>
        <w:t xml:space="preserve"> выше образовательным областям.</w:t>
      </w:r>
      <w:r w:rsidR="00730D5B" w:rsidRPr="00830B8D">
        <w:rPr>
          <w:sz w:val="26"/>
          <w:szCs w:val="26"/>
        </w:rPr>
        <w:t xml:space="preserve"> </w:t>
      </w:r>
    </w:p>
    <w:p w:rsidR="00730D5B" w:rsidRPr="00676D0B" w:rsidRDefault="00730D5B" w:rsidP="00676D0B">
      <w:pPr>
        <w:ind w:firstLine="708"/>
        <w:jc w:val="both"/>
        <w:rPr>
          <w:sz w:val="26"/>
          <w:szCs w:val="26"/>
        </w:rPr>
      </w:pPr>
      <w:r w:rsidRPr="00676D0B">
        <w:rPr>
          <w:sz w:val="26"/>
          <w:szCs w:val="26"/>
        </w:rPr>
        <w:t xml:space="preserve">Содержание образовательной деятельности </w:t>
      </w:r>
      <w:r w:rsidR="0025215B">
        <w:rPr>
          <w:sz w:val="26"/>
          <w:szCs w:val="26"/>
        </w:rPr>
        <w:t xml:space="preserve">с детьми 3-4 лет </w:t>
      </w:r>
      <w:r w:rsidRPr="00676D0B">
        <w:rPr>
          <w:sz w:val="26"/>
          <w:szCs w:val="26"/>
        </w:rPr>
        <w:t>в части ООП, формируемой участниками образовательных отношений, включает реализацию парциальной программы «Формирование культуры безопасности</w:t>
      </w:r>
      <w:r>
        <w:rPr>
          <w:sz w:val="26"/>
          <w:szCs w:val="26"/>
        </w:rPr>
        <w:t xml:space="preserve"> у детей от 3 до 8 лет» </w:t>
      </w:r>
      <w:r w:rsidRPr="00C75211">
        <w:rPr>
          <w:sz w:val="26"/>
          <w:szCs w:val="26"/>
        </w:rPr>
        <w:t>(авт.:</w:t>
      </w:r>
      <w:r>
        <w:rPr>
          <w:sz w:val="26"/>
          <w:szCs w:val="26"/>
        </w:rPr>
        <w:t xml:space="preserve"> Тимофеева Л.Л.). Она</w:t>
      </w:r>
      <w:r w:rsidRPr="000357AA">
        <w:rPr>
          <w:sz w:val="26"/>
          <w:szCs w:val="26"/>
        </w:rPr>
        <w:t xml:space="preserve"> </w:t>
      </w:r>
      <w:r>
        <w:rPr>
          <w:sz w:val="26"/>
          <w:szCs w:val="26"/>
        </w:rPr>
        <w:t xml:space="preserve">не входит в Учебный план, так как её реализация осуществляется не в ходе непосредственно образовательной деятельности, а </w:t>
      </w:r>
      <w:r w:rsidRPr="00217A03">
        <w:rPr>
          <w:spacing w:val="5"/>
          <w:sz w:val="26"/>
          <w:szCs w:val="26"/>
        </w:rPr>
        <w:t xml:space="preserve">реализуется </w:t>
      </w:r>
      <w:r>
        <w:rPr>
          <w:spacing w:val="5"/>
          <w:sz w:val="26"/>
          <w:szCs w:val="26"/>
        </w:rPr>
        <w:t xml:space="preserve">в </w:t>
      </w:r>
      <w:r w:rsidRPr="00217A03">
        <w:rPr>
          <w:spacing w:val="3"/>
          <w:sz w:val="26"/>
          <w:szCs w:val="26"/>
        </w:rPr>
        <w:t>течение дня, в нерегламентированной совместной образовательной деятельности</w:t>
      </w:r>
      <w:r>
        <w:rPr>
          <w:spacing w:val="3"/>
          <w:sz w:val="26"/>
          <w:szCs w:val="26"/>
        </w:rPr>
        <w:t>, режимных моментах,</w:t>
      </w:r>
      <w:r w:rsidRPr="00A855AD">
        <w:rPr>
          <w:sz w:val="26"/>
          <w:szCs w:val="26"/>
        </w:rPr>
        <w:t xml:space="preserve"> самостоятельной деятельности.</w:t>
      </w:r>
    </w:p>
    <w:p w:rsidR="00730D5B" w:rsidRPr="00730D5B" w:rsidRDefault="00730D5B" w:rsidP="00730D5B">
      <w:pPr>
        <w:shd w:val="clear" w:color="auto" w:fill="FFFFFF"/>
        <w:tabs>
          <w:tab w:val="left" w:pos="851"/>
        </w:tabs>
        <w:jc w:val="both"/>
        <w:rPr>
          <w:b/>
          <w:spacing w:val="5"/>
          <w:sz w:val="26"/>
          <w:szCs w:val="26"/>
        </w:rPr>
      </w:pPr>
      <w:r>
        <w:rPr>
          <w:spacing w:val="5"/>
          <w:sz w:val="26"/>
          <w:szCs w:val="26"/>
        </w:rPr>
        <w:tab/>
      </w:r>
      <w:r w:rsidRPr="001E33BA">
        <w:rPr>
          <w:b/>
          <w:spacing w:val="5"/>
          <w:sz w:val="26"/>
          <w:szCs w:val="26"/>
        </w:rPr>
        <w:t>Образовательная нагрузка по реализации данной парциальной программы в соответствии с возрастом обучающихся составляет:</w:t>
      </w:r>
      <w:r>
        <w:rPr>
          <w:b/>
          <w:spacing w:val="5"/>
          <w:sz w:val="26"/>
          <w:szCs w:val="26"/>
        </w:rPr>
        <w:t xml:space="preserve"> в </w:t>
      </w:r>
      <w:r w:rsidR="006A1DA5">
        <w:rPr>
          <w:sz w:val="26"/>
          <w:szCs w:val="26"/>
        </w:rPr>
        <w:t>2</w:t>
      </w:r>
      <w:r w:rsidRPr="001E33BA">
        <w:rPr>
          <w:sz w:val="26"/>
          <w:szCs w:val="26"/>
        </w:rPr>
        <w:t xml:space="preserve"> младш</w:t>
      </w:r>
      <w:r>
        <w:rPr>
          <w:sz w:val="26"/>
          <w:szCs w:val="26"/>
        </w:rPr>
        <w:t>ей</w:t>
      </w:r>
      <w:r w:rsidRPr="001E33BA">
        <w:rPr>
          <w:sz w:val="26"/>
          <w:szCs w:val="26"/>
        </w:rPr>
        <w:t xml:space="preserve"> групп</w:t>
      </w:r>
      <w:r>
        <w:rPr>
          <w:sz w:val="26"/>
          <w:szCs w:val="26"/>
        </w:rPr>
        <w:t>е</w:t>
      </w:r>
      <w:r w:rsidRPr="001E33BA">
        <w:rPr>
          <w:sz w:val="26"/>
          <w:szCs w:val="26"/>
        </w:rPr>
        <w:t xml:space="preserve"> (</w:t>
      </w:r>
      <w:r w:rsidR="006A1DA5">
        <w:rPr>
          <w:sz w:val="26"/>
          <w:szCs w:val="26"/>
        </w:rPr>
        <w:t>3</w:t>
      </w:r>
      <w:r w:rsidRPr="001E33BA">
        <w:rPr>
          <w:sz w:val="26"/>
          <w:szCs w:val="26"/>
        </w:rPr>
        <w:t>-</w:t>
      </w:r>
      <w:r w:rsidR="006A1DA5">
        <w:rPr>
          <w:sz w:val="26"/>
          <w:szCs w:val="26"/>
        </w:rPr>
        <w:t>4</w:t>
      </w:r>
      <w:r w:rsidRPr="001E33BA">
        <w:rPr>
          <w:sz w:val="26"/>
          <w:szCs w:val="26"/>
        </w:rPr>
        <w:t xml:space="preserve"> года) -1</w:t>
      </w:r>
      <w:r w:rsidR="006A1DA5">
        <w:rPr>
          <w:sz w:val="26"/>
          <w:szCs w:val="26"/>
        </w:rPr>
        <w:t>5</w:t>
      </w:r>
      <w:r w:rsidRPr="001E33BA">
        <w:rPr>
          <w:sz w:val="26"/>
          <w:szCs w:val="26"/>
        </w:rPr>
        <w:t xml:space="preserve"> </w:t>
      </w:r>
      <w:r>
        <w:rPr>
          <w:sz w:val="26"/>
          <w:szCs w:val="26"/>
        </w:rPr>
        <w:t>минут в день /</w:t>
      </w:r>
      <w:r w:rsidR="006A1DA5" w:rsidRPr="00DB5E1A">
        <w:rPr>
          <w:spacing w:val="5"/>
          <w:sz w:val="26"/>
          <w:szCs w:val="26"/>
        </w:rPr>
        <w:t>1,25 часа</w:t>
      </w:r>
      <w:r w:rsidR="006A1DA5">
        <w:rPr>
          <w:spacing w:val="5"/>
          <w:sz w:val="26"/>
          <w:szCs w:val="26"/>
        </w:rPr>
        <w:t xml:space="preserve"> в неделю</w:t>
      </w:r>
      <w:r>
        <w:rPr>
          <w:sz w:val="26"/>
          <w:szCs w:val="26"/>
        </w:rPr>
        <w:t>.</w:t>
      </w:r>
      <w:r w:rsidRPr="00830B8D">
        <w:rPr>
          <w:b/>
          <w:sz w:val="26"/>
          <w:szCs w:val="26"/>
        </w:rPr>
        <w:t xml:space="preserve"> </w:t>
      </w:r>
    </w:p>
    <w:p w:rsidR="00F14571" w:rsidRPr="00C71E2B" w:rsidRDefault="00F14571" w:rsidP="00730D5B">
      <w:pPr>
        <w:jc w:val="both"/>
        <w:rPr>
          <w:sz w:val="26"/>
          <w:szCs w:val="26"/>
        </w:rPr>
      </w:pPr>
      <w:r w:rsidRPr="00C71E2B">
        <w:rPr>
          <w:sz w:val="26"/>
          <w:szCs w:val="26"/>
        </w:rPr>
        <w:tab/>
        <w:t xml:space="preserve">Объем образовательной нагрузки в течение недели определен </w:t>
      </w:r>
      <w:r w:rsidR="002D0FF8" w:rsidRPr="00C71E2B">
        <w:rPr>
          <w:sz w:val="26"/>
          <w:szCs w:val="26"/>
        </w:rPr>
        <w:t>в соответствии с СанПиНом</w:t>
      </w:r>
      <w:r w:rsidRPr="00C71E2B">
        <w:rPr>
          <w:sz w:val="26"/>
          <w:szCs w:val="26"/>
        </w:rPr>
        <w:t xml:space="preserve"> 2.4.1.3049-13</w:t>
      </w:r>
      <w:r w:rsidR="001004BA" w:rsidRPr="001004BA">
        <w:t xml:space="preserve"> </w:t>
      </w:r>
      <w:r w:rsidR="001004BA">
        <w:t xml:space="preserve">с изменениями </w:t>
      </w:r>
      <w:r w:rsidR="001004BA" w:rsidRPr="001004BA">
        <w:rPr>
          <w:sz w:val="26"/>
          <w:szCs w:val="26"/>
        </w:rPr>
        <w:t>от 27.08.2015 N 41,</w:t>
      </w:r>
      <w:r w:rsidRPr="00C71E2B">
        <w:rPr>
          <w:sz w:val="26"/>
          <w:szCs w:val="26"/>
        </w:rPr>
        <w:t xml:space="preserve"> «Санитарно-эпидемиологические требования к устройству, содержанию и организации режима работы дошкольны</w:t>
      </w:r>
      <w:r w:rsidR="00730D5B">
        <w:rPr>
          <w:sz w:val="26"/>
          <w:szCs w:val="26"/>
        </w:rPr>
        <w:t>х образовательных организаций».</w:t>
      </w:r>
    </w:p>
    <w:p w:rsidR="001004BA" w:rsidRPr="001004BA" w:rsidRDefault="001004BA" w:rsidP="001004BA">
      <w:pPr>
        <w:jc w:val="both"/>
        <w:rPr>
          <w:sz w:val="26"/>
          <w:szCs w:val="26"/>
        </w:rPr>
      </w:pPr>
      <w:r>
        <w:rPr>
          <w:sz w:val="26"/>
          <w:szCs w:val="26"/>
        </w:rPr>
        <w:tab/>
      </w:r>
      <w:r w:rsidRPr="001004BA">
        <w:rPr>
          <w:sz w:val="26"/>
          <w:szCs w:val="26"/>
        </w:rPr>
        <w:t>Недельная образова</w:t>
      </w:r>
      <w:r>
        <w:rPr>
          <w:sz w:val="26"/>
          <w:szCs w:val="26"/>
        </w:rPr>
        <w:t xml:space="preserve">тельная нагрузка с 01.09.2017г. по 31.05.2018г. составляет </w:t>
      </w:r>
      <w:r w:rsidRPr="001004BA">
        <w:rPr>
          <w:sz w:val="26"/>
          <w:szCs w:val="26"/>
        </w:rPr>
        <w:t>10</w:t>
      </w:r>
      <w:r>
        <w:rPr>
          <w:sz w:val="26"/>
          <w:szCs w:val="26"/>
        </w:rPr>
        <w:t xml:space="preserve"> НОД </w:t>
      </w:r>
      <w:r w:rsidR="006A1DA5">
        <w:rPr>
          <w:sz w:val="26"/>
          <w:szCs w:val="26"/>
        </w:rPr>
        <w:t>/</w:t>
      </w:r>
      <w:r w:rsidR="006A1DA5" w:rsidRPr="00293400">
        <w:rPr>
          <w:color w:val="262626" w:themeColor="text1" w:themeTint="D9"/>
          <w:sz w:val="26"/>
          <w:szCs w:val="26"/>
        </w:rPr>
        <w:t>2,5</w:t>
      </w:r>
      <w:r w:rsidR="006A1DA5">
        <w:rPr>
          <w:color w:val="262626" w:themeColor="text1" w:themeTint="D9"/>
          <w:sz w:val="26"/>
          <w:szCs w:val="26"/>
        </w:rPr>
        <w:t xml:space="preserve"> </w:t>
      </w:r>
      <w:r w:rsidR="006A1DA5" w:rsidRPr="00CD36DE">
        <w:rPr>
          <w:sz w:val="26"/>
          <w:szCs w:val="26"/>
        </w:rPr>
        <w:t>час.</w:t>
      </w:r>
    </w:p>
    <w:p w:rsidR="001004BA" w:rsidRDefault="001004BA" w:rsidP="001004BA">
      <w:pPr>
        <w:jc w:val="both"/>
        <w:rPr>
          <w:sz w:val="26"/>
          <w:szCs w:val="26"/>
        </w:rPr>
      </w:pPr>
      <w:r>
        <w:rPr>
          <w:sz w:val="26"/>
          <w:szCs w:val="26"/>
        </w:rPr>
        <w:tab/>
      </w:r>
      <w:r w:rsidRPr="001004BA">
        <w:rPr>
          <w:sz w:val="26"/>
          <w:szCs w:val="26"/>
        </w:rPr>
        <w:t>Недельная образовательная нагрузка с 01.06.2018г.</w:t>
      </w:r>
      <w:r>
        <w:rPr>
          <w:sz w:val="26"/>
          <w:szCs w:val="26"/>
        </w:rPr>
        <w:t xml:space="preserve"> </w:t>
      </w:r>
      <w:r w:rsidRPr="001004BA">
        <w:rPr>
          <w:sz w:val="26"/>
          <w:szCs w:val="26"/>
        </w:rPr>
        <w:t>по 31.08.2018г.</w:t>
      </w:r>
      <w:r>
        <w:rPr>
          <w:sz w:val="26"/>
          <w:szCs w:val="26"/>
        </w:rPr>
        <w:t xml:space="preserve">  -  </w:t>
      </w:r>
      <w:r w:rsidRPr="001004BA">
        <w:rPr>
          <w:sz w:val="26"/>
          <w:szCs w:val="26"/>
        </w:rPr>
        <w:t>9</w:t>
      </w:r>
      <w:r w:rsidR="00376942">
        <w:rPr>
          <w:sz w:val="26"/>
          <w:szCs w:val="26"/>
        </w:rPr>
        <w:t xml:space="preserve"> </w:t>
      </w:r>
      <w:r>
        <w:rPr>
          <w:sz w:val="26"/>
          <w:szCs w:val="26"/>
        </w:rPr>
        <w:t xml:space="preserve">НОД </w:t>
      </w:r>
      <w:r w:rsidRPr="001004BA">
        <w:rPr>
          <w:sz w:val="26"/>
          <w:szCs w:val="26"/>
        </w:rPr>
        <w:t>/</w:t>
      </w:r>
      <w:r w:rsidR="006A1DA5">
        <w:rPr>
          <w:sz w:val="26"/>
          <w:szCs w:val="26"/>
        </w:rPr>
        <w:t>2,3</w:t>
      </w:r>
      <w:r w:rsidRPr="001004BA">
        <w:rPr>
          <w:sz w:val="26"/>
          <w:szCs w:val="26"/>
        </w:rPr>
        <w:t xml:space="preserve"> час</w:t>
      </w:r>
      <w:r w:rsidR="006A1DA5">
        <w:rPr>
          <w:sz w:val="26"/>
          <w:szCs w:val="26"/>
        </w:rPr>
        <w:t>а</w:t>
      </w:r>
      <w:r w:rsidRPr="001004BA">
        <w:rPr>
          <w:sz w:val="26"/>
          <w:szCs w:val="26"/>
        </w:rPr>
        <w:t>.</w:t>
      </w:r>
    </w:p>
    <w:p w:rsidR="00F14571" w:rsidRPr="00C71E2B" w:rsidRDefault="001004BA" w:rsidP="00F14571">
      <w:pPr>
        <w:jc w:val="both"/>
        <w:rPr>
          <w:b/>
          <w:sz w:val="26"/>
          <w:szCs w:val="26"/>
        </w:rPr>
      </w:pPr>
      <w:r>
        <w:rPr>
          <w:sz w:val="26"/>
          <w:szCs w:val="26"/>
        </w:rPr>
        <w:tab/>
      </w:r>
      <w:r w:rsidR="00F14571" w:rsidRPr="00C71E2B">
        <w:rPr>
          <w:sz w:val="26"/>
          <w:szCs w:val="26"/>
        </w:rPr>
        <w:t xml:space="preserve">Продолжительность НОД в </w:t>
      </w:r>
      <w:r w:rsidR="006A1DA5">
        <w:rPr>
          <w:sz w:val="26"/>
          <w:szCs w:val="26"/>
        </w:rPr>
        <w:t>2</w:t>
      </w:r>
      <w:r w:rsidR="00F14571" w:rsidRPr="00C71E2B">
        <w:rPr>
          <w:sz w:val="26"/>
          <w:szCs w:val="26"/>
        </w:rPr>
        <w:t xml:space="preserve"> младшей группе – </w:t>
      </w:r>
      <w:r w:rsidR="00F14571" w:rsidRPr="00376942">
        <w:rPr>
          <w:sz w:val="26"/>
          <w:szCs w:val="26"/>
        </w:rPr>
        <w:t>не более 1</w:t>
      </w:r>
      <w:r w:rsidR="006A1DA5">
        <w:rPr>
          <w:sz w:val="26"/>
          <w:szCs w:val="26"/>
        </w:rPr>
        <w:t>5</w:t>
      </w:r>
      <w:r w:rsidR="00F14571" w:rsidRPr="00376942">
        <w:rPr>
          <w:sz w:val="26"/>
          <w:szCs w:val="26"/>
        </w:rPr>
        <w:t xml:space="preserve"> минут.</w:t>
      </w:r>
      <w:r w:rsidR="00F14571" w:rsidRPr="00C71E2B">
        <w:rPr>
          <w:b/>
          <w:sz w:val="26"/>
          <w:szCs w:val="26"/>
        </w:rPr>
        <w:t xml:space="preserve"> </w:t>
      </w:r>
      <w:r w:rsidR="00F14571" w:rsidRPr="00C71E2B">
        <w:rPr>
          <w:sz w:val="26"/>
          <w:szCs w:val="26"/>
        </w:rPr>
        <w:t>В середине времени, отведенного на непрерывную образовательную деятельность, проводятся физкультурные минутки.</w:t>
      </w:r>
    </w:p>
    <w:p w:rsidR="00F14571" w:rsidRPr="00C71E2B" w:rsidRDefault="00F14571" w:rsidP="00F14571">
      <w:pPr>
        <w:contextualSpacing/>
        <w:jc w:val="both"/>
        <w:rPr>
          <w:sz w:val="26"/>
          <w:szCs w:val="26"/>
        </w:rPr>
      </w:pPr>
      <w:r w:rsidRPr="00C71E2B">
        <w:rPr>
          <w:sz w:val="26"/>
          <w:szCs w:val="26"/>
        </w:rPr>
        <w:tab/>
        <w:t xml:space="preserve">Образовательная деятельность, требующая повышенной познавательной активности и умственного напряжения детей, организуется в первую половину дня. </w:t>
      </w:r>
    </w:p>
    <w:p w:rsidR="00F14571" w:rsidRPr="00C71E2B" w:rsidRDefault="00F14571" w:rsidP="00F14571">
      <w:pPr>
        <w:ind w:firstLine="708"/>
        <w:jc w:val="both"/>
        <w:rPr>
          <w:color w:val="FF0000"/>
          <w:sz w:val="26"/>
          <w:szCs w:val="26"/>
        </w:rPr>
      </w:pPr>
      <w:r w:rsidRPr="00C71E2B">
        <w:rPr>
          <w:sz w:val="26"/>
          <w:szCs w:val="26"/>
        </w:rPr>
        <w:t>Основные формы организации детей в ходе проведения НОД (подгрупповая и фронтальная) обеспечивают дифференцированный, индивидуально-ориентированный подход педагога к каждому ребенку в процессе образовательной деятельности.</w:t>
      </w:r>
      <w:r w:rsidRPr="00C71E2B">
        <w:rPr>
          <w:color w:val="FF0000"/>
          <w:sz w:val="26"/>
          <w:szCs w:val="26"/>
        </w:rPr>
        <w:t xml:space="preserve">     </w:t>
      </w:r>
    </w:p>
    <w:p w:rsidR="00F14571" w:rsidRPr="00C71E2B" w:rsidRDefault="00F14571" w:rsidP="00F14571">
      <w:pPr>
        <w:ind w:firstLine="708"/>
        <w:jc w:val="both"/>
        <w:rPr>
          <w:sz w:val="26"/>
          <w:szCs w:val="26"/>
        </w:rPr>
      </w:pPr>
      <w:r w:rsidRPr="00C71E2B">
        <w:rPr>
          <w:sz w:val="26"/>
          <w:szCs w:val="26"/>
        </w:rPr>
        <w:t xml:space="preserve">НОД по физической культуре проводится 3 раза в неделю. </w:t>
      </w:r>
    </w:p>
    <w:p w:rsidR="00F14571" w:rsidRPr="00416C42" w:rsidRDefault="00F14571" w:rsidP="00F14571">
      <w:pPr>
        <w:jc w:val="right"/>
        <w:rPr>
          <w:b/>
          <w:sz w:val="16"/>
          <w:szCs w:val="16"/>
        </w:rPr>
      </w:pPr>
    </w:p>
    <w:p w:rsidR="00F14571" w:rsidRPr="00D10E06" w:rsidRDefault="00F14571" w:rsidP="00F14571">
      <w:pPr>
        <w:jc w:val="both"/>
        <w:rPr>
          <w:b/>
          <w:color w:val="C00000"/>
          <w:sz w:val="26"/>
          <w:szCs w:val="26"/>
        </w:rPr>
      </w:pPr>
      <w:r>
        <w:rPr>
          <w:b/>
          <w:color w:val="000000"/>
        </w:rPr>
        <w:tab/>
      </w:r>
      <w:r w:rsidR="002D0FF8">
        <w:rPr>
          <w:b/>
          <w:color w:val="C00000"/>
          <w:sz w:val="26"/>
          <w:szCs w:val="26"/>
        </w:rPr>
        <w:t>2.5</w:t>
      </w:r>
      <w:r w:rsidRPr="00D10E06">
        <w:rPr>
          <w:b/>
          <w:color w:val="C00000"/>
          <w:sz w:val="26"/>
          <w:szCs w:val="26"/>
        </w:rPr>
        <w:t>. Особенности образовательной деятельности разных видов и культурных практик</w:t>
      </w:r>
    </w:p>
    <w:p w:rsidR="00F14571" w:rsidRPr="00126967" w:rsidRDefault="00F14571" w:rsidP="00F14571">
      <w:pPr>
        <w:jc w:val="both"/>
        <w:rPr>
          <w:b/>
          <w:color w:val="000000"/>
          <w:sz w:val="10"/>
          <w:szCs w:val="10"/>
        </w:rPr>
      </w:pPr>
    </w:p>
    <w:p w:rsidR="00D10E06" w:rsidRPr="005C131B" w:rsidRDefault="00F14571" w:rsidP="00D10E06">
      <w:pPr>
        <w:jc w:val="both"/>
        <w:rPr>
          <w:sz w:val="26"/>
          <w:szCs w:val="26"/>
        </w:rPr>
      </w:pPr>
      <w:r>
        <w:tab/>
      </w:r>
      <w:r w:rsidR="00D10E06" w:rsidRPr="005C131B">
        <w:rPr>
          <w:sz w:val="26"/>
          <w:szCs w:val="26"/>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w:t>
      </w:r>
      <w:r w:rsidR="00D10E06" w:rsidRPr="005C131B">
        <w:rPr>
          <w:b/>
          <w:bCs/>
          <w:sz w:val="26"/>
          <w:szCs w:val="26"/>
        </w:rPr>
        <w:t>называется процессом овладения культурными практиками.</w:t>
      </w:r>
    </w:p>
    <w:p w:rsidR="00D10E06" w:rsidRDefault="00D10E06" w:rsidP="00D10E06">
      <w:pPr>
        <w:jc w:val="both"/>
        <w:rPr>
          <w:sz w:val="26"/>
          <w:szCs w:val="26"/>
        </w:rPr>
      </w:pPr>
      <w:r>
        <w:rPr>
          <w:sz w:val="26"/>
          <w:szCs w:val="26"/>
        </w:rPr>
        <w:tab/>
      </w:r>
      <w:r w:rsidRPr="00B620A0">
        <w:rPr>
          <w:sz w:val="26"/>
          <w:szCs w:val="26"/>
        </w:rPr>
        <w:t xml:space="preserve">Уникальный характер </w:t>
      </w:r>
      <w:r w:rsidRPr="00B620A0">
        <w:rPr>
          <w:b/>
          <w:bCs/>
          <w:sz w:val="26"/>
          <w:szCs w:val="26"/>
        </w:rPr>
        <w:t>универсальных культурных умений</w:t>
      </w:r>
      <w:r w:rsidRPr="00B620A0">
        <w:rPr>
          <w:sz w:val="26"/>
          <w:szCs w:val="26"/>
        </w:rPr>
        <w:t>, проявляется в самостоятельных действиях в виде собственных проб, поиска, выбора действий и поступков, манипулирования предметами, конструирования, продуктивной деятельн</w:t>
      </w:r>
      <w:r>
        <w:rPr>
          <w:sz w:val="26"/>
          <w:szCs w:val="26"/>
        </w:rPr>
        <w:t>ости, творчества, исследования.</w:t>
      </w:r>
    </w:p>
    <w:p w:rsidR="00D10E06" w:rsidRPr="00126CDA" w:rsidRDefault="00D10E06" w:rsidP="00D10E06">
      <w:pPr>
        <w:spacing w:before="50"/>
        <w:jc w:val="both"/>
        <w:rPr>
          <w:sz w:val="26"/>
          <w:szCs w:val="26"/>
        </w:rPr>
      </w:pPr>
      <w:r>
        <w:rPr>
          <w:sz w:val="26"/>
          <w:szCs w:val="26"/>
        </w:rPr>
        <w:tab/>
      </w:r>
      <w:r w:rsidRPr="00126CDA">
        <w:rPr>
          <w:rFonts w:eastAsiaTheme="minorEastAsia"/>
          <w:color w:val="000000" w:themeColor="text1"/>
          <w:kern w:val="24"/>
          <w:sz w:val="26"/>
          <w:szCs w:val="26"/>
          <w:u w:val="single"/>
        </w:rPr>
        <w:t>Культурные практики</w:t>
      </w:r>
      <w:r w:rsidRPr="00126CDA">
        <w:rPr>
          <w:rFonts w:eastAsiaTheme="minorEastAsia"/>
          <w:color w:val="000000" w:themeColor="text1"/>
          <w:kern w:val="24"/>
          <w:sz w:val="26"/>
          <w:szCs w:val="26"/>
        </w:rPr>
        <w:t xml:space="preserve"> – это ситуативное, автономное, самостоятельное, инициируемое взрослым или самим ребенком приобретение и повторение различного опыта общения и взаимодействия с людьми в различных группах, командах, сообществах и общественных структурах с взрослыми, сверстниками и младшими детьми. </w:t>
      </w:r>
    </w:p>
    <w:p w:rsidR="00D10E06" w:rsidRPr="00B531C5" w:rsidRDefault="00D10E06" w:rsidP="00D10E06">
      <w:pPr>
        <w:spacing w:before="50"/>
        <w:jc w:val="both"/>
        <w:rPr>
          <w:sz w:val="26"/>
          <w:szCs w:val="26"/>
        </w:rPr>
      </w:pPr>
      <w:r>
        <w:rPr>
          <w:sz w:val="26"/>
          <w:szCs w:val="26"/>
        </w:rPr>
        <w:tab/>
      </w:r>
      <w:r w:rsidRPr="00BC0F5A">
        <w:rPr>
          <w:sz w:val="26"/>
          <w:szCs w:val="26"/>
        </w:rPr>
        <w:t>Культурные практики формируют общую культуру личности дошкольника, развивают их социальные, нравственные, эстетические, интеллектуальные, физические качества. Также культурные практики детства являются мощным инструментом для развития инициативности, самостоятельности и ответственности ребенка, а также формирования предпосылок к учебной деятельности. Самостоятельность ребенка дошкольного возраста неразрывно связана с проявлением его инициативы. Важность такого подхода подчеркивают целевые ориентиры согласно Федеральному государственному образовательному стандарту дошкольного образования на этапе завершения дошкольного образования</w:t>
      </w:r>
      <w:r>
        <w:rPr>
          <w:sz w:val="26"/>
          <w:szCs w:val="26"/>
        </w:rPr>
        <w:t>.</w:t>
      </w:r>
    </w:p>
    <w:p w:rsidR="00D10E06" w:rsidRPr="00224807" w:rsidRDefault="00D10E06" w:rsidP="00D10E06">
      <w:pPr>
        <w:jc w:val="both"/>
        <w:rPr>
          <w:sz w:val="26"/>
          <w:szCs w:val="26"/>
        </w:rPr>
      </w:pPr>
      <w:r>
        <w:rPr>
          <w:sz w:val="26"/>
          <w:szCs w:val="26"/>
        </w:rPr>
        <w:tab/>
        <w:t xml:space="preserve">К </w:t>
      </w:r>
      <w:r w:rsidRPr="00224807">
        <w:rPr>
          <w:sz w:val="26"/>
          <w:szCs w:val="26"/>
        </w:rPr>
        <w:t>культурным практикам можно отнести исследовательские, коммуникативные, художественные, организационные, образовательные, проектные способы и формы действий ребенка любого возраст</w:t>
      </w:r>
      <w:r>
        <w:rPr>
          <w:sz w:val="26"/>
          <w:szCs w:val="26"/>
        </w:rPr>
        <w:t xml:space="preserve">а. </w:t>
      </w:r>
      <w:r w:rsidRPr="00224807">
        <w:rPr>
          <w:sz w:val="26"/>
          <w:szCs w:val="26"/>
        </w:rPr>
        <w:t>В этих практиках-пробах он сам овладевает интересной для него информацией в соответствии с собственными мотивами и индивидуальной программой познавательной и творческой деятельности.</w:t>
      </w:r>
    </w:p>
    <w:p w:rsidR="00D10E06" w:rsidRDefault="00D10E06" w:rsidP="00D10E06">
      <w:pPr>
        <w:jc w:val="both"/>
        <w:rPr>
          <w:sz w:val="26"/>
          <w:szCs w:val="26"/>
        </w:rPr>
      </w:pPr>
      <w:r>
        <w:rPr>
          <w:sz w:val="26"/>
          <w:szCs w:val="26"/>
        </w:rPr>
        <w:tab/>
      </w:r>
      <w:r w:rsidRPr="00224807">
        <w:rPr>
          <w:sz w:val="26"/>
          <w:szCs w:val="26"/>
        </w:rPr>
        <w:t>Культурные практики не тождественны видам деятельности, поскольку формируют индивидуальный образ жизни.</w:t>
      </w:r>
    </w:p>
    <w:p w:rsidR="00D10E06" w:rsidRPr="00EE162C" w:rsidRDefault="00D10E06" w:rsidP="00D10E06">
      <w:pPr>
        <w:jc w:val="both"/>
        <w:rPr>
          <w:b/>
          <w:sz w:val="26"/>
          <w:szCs w:val="26"/>
        </w:rPr>
      </w:pPr>
      <w:r>
        <w:rPr>
          <w:sz w:val="26"/>
          <w:szCs w:val="26"/>
        </w:rPr>
        <w:tab/>
      </w:r>
      <w:r w:rsidRPr="00EE162C">
        <w:rPr>
          <w:b/>
          <w:sz w:val="26"/>
          <w:szCs w:val="26"/>
        </w:rPr>
        <w:t>Проектирование культурных практик в образовательном процессе идет по двум направлениям:</w:t>
      </w:r>
    </w:p>
    <w:p w:rsidR="00D10E06" w:rsidRDefault="00D10E06" w:rsidP="00D10E06">
      <w:pPr>
        <w:jc w:val="both"/>
        <w:rPr>
          <w:sz w:val="26"/>
          <w:szCs w:val="26"/>
        </w:rPr>
      </w:pPr>
      <w:r>
        <w:rPr>
          <w:b/>
          <w:bCs/>
          <w:sz w:val="26"/>
          <w:szCs w:val="26"/>
        </w:rPr>
        <w:tab/>
        <w:t xml:space="preserve">- </w:t>
      </w:r>
      <w:r w:rsidRPr="00EE162C">
        <w:rPr>
          <w:bCs/>
          <w:sz w:val="26"/>
          <w:szCs w:val="26"/>
          <w:u w:val="single"/>
        </w:rPr>
        <w:t>Культурные практики на основе инициатив самих детей</w:t>
      </w:r>
      <w:r>
        <w:rPr>
          <w:b/>
          <w:bCs/>
          <w:sz w:val="26"/>
          <w:szCs w:val="26"/>
        </w:rPr>
        <w:t xml:space="preserve"> - </w:t>
      </w:r>
      <w:r w:rsidRPr="005D5740">
        <w:rPr>
          <w:sz w:val="26"/>
          <w:szCs w:val="26"/>
        </w:rPr>
        <w:t xml:space="preserve">самостоятельная детская деятельность, которая протекает как индивидуально, так и в процессе сотрудничества со </w:t>
      </w:r>
      <w:r>
        <w:rPr>
          <w:sz w:val="26"/>
          <w:szCs w:val="26"/>
        </w:rPr>
        <w:t xml:space="preserve">сверстниками. </w:t>
      </w:r>
    </w:p>
    <w:p w:rsidR="00D10E06" w:rsidRPr="00B531C5" w:rsidRDefault="00D10E06" w:rsidP="00D10E06">
      <w:pPr>
        <w:jc w:val="both"/>
        <w:rPr>
          <w:sz w:val="26"/>
          <w:szCs w:val="26"/>
        </w:rPr>
      </w:pPr>
      <w:r>
        <w:rPr>
          <w:sz w:val="26"/>
          <w:szCs w:val="26"/>
        </w:rPr>
        <w:tab/>
      </w:r>
      <w:r w:rsidRPr="005D5740">
        <w:rPr>
          <w:sz w:val="26"/>
          <w:szCs w:val="26"/>
        </w:rPr>
        <w:t>Детская активность направлена на самостоятельное познание окружающего, поиски ответов на возникшие вопросы, индивидуальную и совместну</w:t>
      </w:r>
      <w:r>
        <w:rPr>
          <w:sz w:val="26"/>
          <w:szCs w:val="26"/>
        </w:rPr>
        <w:t xml:space="preserve">ю со </w:t>
      </w:r>
      <w:r w:rsidR="002D0FF8">
        <w:rPr>
          <w:sz w:val="26"/>
          <w:szCs w:val="26"/>
        </w:rPr>
        <w:t>сверстниками деятельность</w:t>
      </w:r>
      <w:r w:rsidRPr="005D5740">
        <w:rPr>
          <w:bCs/>
          <w:sz w:val="26"/>
          <w:szCs w:val="26"/>
        </w:rPr>
        <w:t>;</w:t>
      </w:r>
    </w:p>
    <w:p w:rsidR="00D10E06" w:rsidRPr="005D5740" w:rsidRDefault="00D10E06" w:rsidP="00D10E06">
      <w:pPr>
        <w:jc w:val="both"/>
        <w:rPr>
          <w:bCs/>
          <w:sz w:val="26"/>
          <w:szCs w:val="26"/>
        </w:rPr>
      </w:pPr>
      <w:r>
        <w:rPr>
          <w:b/>
          <w:bCs/>
          <w:sz w:val="26"/>
          <w:szCs w:val="26"/>
        </w:rPr>
        <w:tab/>
        <w:t xml:space="preserve">- </w:t>
      </w:r>
      <w:r w:rsidRPr="00EE162C">
        <w:rPr>
          <w:bCs/>
          <w:sz w:val="26"/>
          <w:szCs w:val="26"/>
          <w:u w:val="single"/>
        </w:rPr>
        <w:t>Культурные практики, инициируемые, организуемые и направляемые взрослыми</w:t>
      </w:r>
      <w:r>
        <w:rPr>
          <w:b/>
          <w:bCs/>
          <w:sz w:val="26"/>
          <w:szCs w:val="26"/>
        </w:rPr>
        <w:t xml:space="preserve"> - </w:t>
      </w:r>
      <w:r w:rsidRPr="005D5740">
        <w:rPr>
          <w:bCs/>
          <w:sz w:val="26"/>
          <w:szCs w:val="26"/>
        </w:rPr>
        <w:t>направляются воспитател</w:t>
      </w:r>
      <w:r>
        <w:rPr>
          <w:bCs/>
          <w:sz w:val="26"/>
          <w:szCs w:val="26"/>
        </w:rPr>
        <w:t xml:space="preserve">ем на развитие самостоятельной </w:t>
      </w:r>
      <w:r w:rsidRPr="005D5740">
        <w:rPr>
          <w:bCs/>
          <w:sz w:val="26"/>
          <w:szCs w:val="26"/>
        </w:rPr>
        <w:t xml:space="preserve">активности детей, основываются на поддержке детских инициатив и интересов. </w:t>
      </w:r>
    </w:p>
    <w:p w:rsidR="00D10E06" w:rsidRPr="00A855AD" w:rsidRDefault="00D10E06" w:rsidP="00D10E06">
      <w:pPr>
        <w:jc w:val="both"/>
        <w:rPr>
          <w:sz w:val="26"/>
          <w:szCs w:val="26"/>
        </w:rPr>
      </w:pPr>
      <w:r>
        <w:rPr>
          <w:bCs/>
          <w:sz w:val="26"/>
          <w:szCs w:val="26"/>
        </w:rPr>
        <w:tab/>
      </w:r>
      <w:r w:rsidRPr="005D5740">
        <w:rPr>
          <w:bCs/>
          <w:sz w:val="26"/>
          <w:szCs w:val="26"/>
        </w:rPr>
        <w:t>Выбор культурных практик направлен на обогащение культурного опыта, самостоятельности поведения и деятельности, позитивной социализации и индивидуализации дошкольников.</w:t>
      </w:r>
      <w:r>
        <w:rPr>
          <w:rFonts w:eastAsiaTheme="minorEastAsia"/>
          <w:color w:val="000000" w:themeColor="text1"/>
          <w:kern w:val="24"/>
          <w:sz w:val="26"/>
          <w:szCs w:val="26"/>
        </w:rPr>
        <w:tab/>
      </w:r>
    </w:p>
    <w:p w:rsidR="00D10E06" w:rsidRDefault="00D10E06" w:rsidP="00D10E06">
      <w:pPr>
        <w:jc w:val="both"/>
        <w:rPr>
          <w:sz w:val="26"/>
          <w:szCs w:val="26"/>
        </w:rPr>
      </w:pPr>
      <w:r>
        <w:rPr>
          <w:sz w:val="26"/>
          <w:szCs w:val="26"/>
        </w:rPr>
        <w:tab/>
      </w:r>
      <w:r w:rsidRPr="00A855AD">
        <w:rPr>
          <w:sz w:val="26"/>
          <w:szCs w:val="26"/>
        </w:rPr>
        <w:t>Развитие</w:t>
      </w:r>
      <w:r>
        <w:rPr>
          <w:sz w:val="26"/>
          <w:szCs w:val="26"/>
        </w:rPr>
        <w:t xml:space="preserve"> </w:t>
      </w:r>
      <w:r w:rsidRPr="00A855AD">
        <w:rPr>
          <w:sz w:val="26"/>
          <w:szCs w:val="26"/>
        </w:rPr>
        <w:t xml:space="preserve">ребенка в образовательном процессе детского сада осуществляется целостно в   процессе всей его жизнедеятельности. </w:t>
      </w:r>
    </w:p>
    <w:p w:rsidR="00D10E06" w:rsidRPr="002A1DB1" w:rsidRDefault="00D10E06" w:rsidP="00D10E06">
      <w:pPr>
        <w:jc w:val="both"/>
        <w:rPr>
          <w:sz w:val="26"/>
          <w:szCs w:val="26"/>
        </w:rPr>
      </w:pPr>
      <w:r>
        <w:rPr>
          <w:sz w:val="26"/>
          <w:szCs w:val="26"/>
        </w:rPr>
        <w:tab/>
      </w:r>
      <w:r w:rsidRPr="002A1DB1">
        <w:rPr>
          <w:sz w:val="26"/>
          <w:szCs w:val="26"/>
        </w:rPr>
        <w:t>Решение программных задач осуществляется в разных формах:</w:t>
      </w:r>
    </w:p>
    <w:p w:rsidR="00D10E06" w:rsidRPr="002A1DB1" w:rsidRDefault="00D10E06" w:rsidP="00D10E06">
      <w:pPr>
        <w:jc w:val="both"/>
        <w:rPr>
          <w:sz w:val="26"/>
          <w:szCs w:val="26"/>
        </w:rPr>
      </w:pPr>
      <w:r>
        <w:rPr>
          <w:sz w:val="26"/>
          <w:szCs w:val="26"/>
        </w:rPr>
        <w:tab/>
        <w:t xml:space="preserve">- </w:t>
      </w:r>
      <w:r w:rsidRPr="002A1DB1">
        <w:rPr>
          <w:sz w:val="26"/>
          <w:szCs w:val="26"/>
        </w:rPr>
        <w:t>специально организованной образовательной деятельности;</w:t>
      </w:r>
    </w:p>
    <w:p w:rsidR="00D10E06" w:rsidRPr="002A1DB1" w:rsidRDefault="00D10E06" w:rsidP="00D10E06">
      <w:pPr>
        <w:jc w:val="both"/>
        <w:rPr>
          <w:sz w:val="26"/>
          <w:szCs w:val="26"/>
        </w:rPr>
      </w:pPr>
      <w:r>
        <w:rPr>
          <w:sz w:val="26"/>
          <w:szCs w:val="26"/>
        </w:rPr>
        <w:tab/>
        <w:t xml:space="preserve">- </w:t>
      </w:r>
      <w:r w:rsidRPr="002A1DB1">
        <w:rPr>
          <w:sz w:val="26"/>
          <w:szCs w:val="26"/>
        </w:rPr>
        <w:t>образовательной деятельности, осуществляемой в режимных моментах;</w:t>
      </w:r>
    </w:p>
    <w:p w:rsidR="00D10E06" w:rsidRDefault="00D10E06" w:rsidP="00D10E06">
      <w:pPr>
        <w:jc w:val="both"/>
        <w:rPr>
          <w:sz w:val="26"/>
          <w:szCs w:val="26"/>
        </w:rPr>
      </w:pPr>
      <w:r>
        <w:rPr>
          <w:sz w:val="26"/>
          <w:szCs w:val="26"/>
        </w:rPr>
        <w:tab/>
        <w:t xml:space="preserve">- </w:t>
      </w:r>
      <w:r w:rsidRPr="002A1DB1">
        <w:rPr>
          <w:sz w:val="26"/>
          <w:szCs w:val="26"/>
        </w:rPr>
        <w:t>в самостоятельной деятельности детей.</w:t>
      </w:r>
    </w:p>
    <w:p w:rsidR="00D10E06" w:rsidRPr="00A855AD" w:rsidRDefault="00D10E06" w:rsidP="00D10E06">
      <w:pPr>
        <w:jc w:val="both"/>
        <w:rPr>
          <w:sz w:val="26"/>
          <w:szCs w:val="26"/>
        </w:rPr>
      </w:pPr>
      <w:r>
        <w:rPr>
          <w:sz w:val="26"/>
          <w:szCs w:val="26"/>
        </w:rPr>
        <w:tab/>
      </w:r>
      <w:r w:rsidRPr="00A855AD">
        <w:rPr>
          <w:sz w:val="26"/>
          <w:szCs w:val="26"/>
        </w:rPr>
        <w:t>Такой подход позволяет сделать жизнь ребенка в детском саду более осмысленной и интересной, а образовательный процесс более эффективным, так как приближает формы обучения</w:t>
      </w:r>
      <w:r>
        <w:rPr>
          <w:sz w:val="26"/>
          <w:szCs w:val="26"/>
        </w:rPr>
        <w:t xml:space="preserve"> к ведущей деятельности – игре.</w:t>
      </w:r>
    </w:p>
    <w:p w:rsidR="00D10E06" w:rsidRPr="00A855AD" w:rsidRDefault="00D10E06" w:rsidP="00D10E06">
      <w:pPr>
        <w:jc w:val="both"/>
        <w:rPr>
          <w:b/>
          <w:sz w:val="26"/>
          <w:szCs w:val="26"/>
        </w:rPr>
      </w:pPr>
      <w:r>
        <w:rPr>
          <w:sz w:val="26"/>
          <w:szCs w:val="26"/>
        </w:rPr>
        <w:tab/>
      </w:r>
      <w:r w:rsidRPr="00A855AD">
        <w:rPr>
          <w:b/>
          <w:sz w:val="26"/>
          <w:szCs w:val="26"/>
        </w:rPr>
        <w:t>Образовательная деятельность, осуществляемая в утренний отрезок времени, включает:</w:t>
      </w:r>
    </w:p>
    <w:p w:rsidR="00D10E06" w:rsidRPr="00A855AD" w:rsidRDefault="00D10E06" w:rsidP="00D10E06">
      <w:pPr>
        <w:jc w:val="both"/>
        <w:rPr>
          <w:sz w:val="26"/>
          <w:szCs w:val="26"/>
        </w:rPr>
      </w:pPr>
      <w:r w:rsidRPr="00A855AD">
        <w:rPr>
          <w:sz w:val="26"/>
          <w:szCs w:val="26"/>
        </w:rPr>
        <w:t>- наблюдения - в уголке природы, за деятельностью взрослых (сервировка стола к завтраку);</w:t>
      </w:r>
    </w:p>
    <w:p w:rsidR="00D10E06" w:rsidRPr="00A855AD" w:rsidRDefault="00D10E06" w:rsidP="00D10E06">
      <w:pPr>
        <w:jc w:val="both"/>
        <w:rPr>
          <w:sz w:val="26"/>
          <w:szCs w:val="26"/>
        </w:rPr>
      </w:pPr>
      <w:r w:rsidRPr="00A855AD">
        <w:rPr>
          <w:sz w:val="26"/>
          <w:szCs w:val="26"/>
        </w:rPr>
        <w:t>- индивидуальные игры и игры с небольшими подгруппами детей дидактические, развивающие, сюжетные, музыкальные, подвижные и пр.);</w:t>
      </w:r>
    </w:p>
    <w:p w:rsidR="00D10E06" w:rsidRPr="00A855AD" w:rsidRDefault="00D10E06" w:rsidP="00D10E06">
      <w:pPr>
        <w:jc w:val="both"/>
        <w:rPr>
          <w:sz w:val="26"/>
          <w:szCs w:val="26"/>
        </w:rPr>
      </w:pPr>
      <w:r w:rsidRPr="00A855AD">
        <w:rPr>
          <w:sz w:val="26"/>
          <w:szCs w:val="26"/>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w:t>
      </w:r>
    </w:p>
    <w:p w:rsidR="00D10E06" w:rsidRPr="00A855AD" w:rsidRDefault="00D10E06" w:rsidP="00D10E06">
      <w:pPr>
        <w:jc w:val="both"/>
        <w:rPr>
          <w:sz w:val="26"/>
          <w:szCs w:val="26"/>
        </w:rPr>
      </w:pPr>
      <w:r w:rsidRPr="00A855AD">
        <w:rPr>
          <w:sz w:val="26"/>
          <w:szCs w:val="26"/>
        </w:rPr>
        <w:t>- трудовые поручения (сервировка столов к завтраку, уход за комнатными растениями и пр.);</w:t>
      </w:r>
    </w:p>
    <w:p w:rsidR="00D10E06" w:rsidRPr="00A855AD" w:rsidRDefault="00D10E06" w:rsidP="00D10E06">
      <w:pPr>
        <w:jc w:val="both"/>
        <w:rPr>
          <w:sz w:val="26"/>
          <w:szCs w:val="26"/>
        </w:rPr>
      </w:pPr>
      <w:r w:rsidRPr="00A855AD">
        <w:rPr>
          <w:sz w:val="26"/>
          <w:szCs w:val="26"/>
        </w:rPr>
        <w:t>- беседы и разговоры с детьми по их интересам;</w:t>
      </w:r>
    </w:p>
    <w:p w:rsidR="00D10E06" w:rsidRPr="00A855AD" w:rsidRDefault="00D10E06" w:rsidP="00D10E06">
      <w:pPr>
        <w:jc w:val="both"/>
        <w:rPr>
          <w:sz w:val="26"/>
          <w:szCs w:val="26"/>
        </w:rPr>
      </w:pPr>
      <w:r w:rsidRPr="00A855AD">
        <w:rPr>
          <w:sz w:val="26"/>
          <w:szCs w:val="26"/>
        </w:rPr>
        <w:t>- рассматривание дидактических картинок, иллюстраций, просмотр видеоматериалов разнообразного содержания;</w:t>
      </w:r>
    </w:p>
    <w:p w:rsidR="00D10E06" w:rsidRPr="00A855AD" w:rsidRDefault="00D10E06" w:rsidP="00D10E06">
      <w:pPr>
        <w:jc w:val="both"/>
        <w:rPr>
          <w:sz w:val="26"/>
          <w:szCs w:val="26"/>
        </w:rPr>
      </w:pPr>
      <w:r w:rsidRPr="00A855AD">
        <w:rPr>
          <w:sz w:val="26"/>
          <w:szCs w:val="26"/>
        </w:rPr>
        <w:t>- индивидуальную работу с детьми в соответствии с задачами разных образовательных областей;</w:t>
      </w:r>
    </w:p>
    <w:p w:rsidR="00D10E06" w:rsidRPr="00A855AD" w:rsidRDefault="00D10E06" w:rsidP="00D10E06">
      <w:pPr>
        <w:jc w:val="both"/>
        <w:rPr>
          <w:sz w:val="26"/>
          <w:szCs w:val="26"/>
        </w:rPr>
      </w:pPr>
      <w:r w:rsidRPr="00A855AD">
        <w:rPr>
          <w:sz w:val="26"/>
          <w:szCs w:val="26"/>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D10E06" w:rsidRPr="00A855AD" w:rsidRDefault="00D10E06" w:rsidP="00D10E06">
      <w:pPr>
        <w:jc w:val="both"/>
        <w:rPr>
          <w:sz w:val="26"/>
          <w:szCs w:val="26"/>
        </w:rPr>
      </w:pPr>
      <w:r w:rsidRPr="00A855AD">
        <w:rPr>
          <w:sz w:val="26"/>
          <w:szCs w:val="26"/>
        </w:rPr>
        <w:t>- работу по воспитанию у детей культурно-гигиенических навыков и культуры здоровья.</w:t>
      </w:r>
    </w:p>
    <w:p w:rsidR="00D10E06" w:rsidRPr="00A855AD" w:rsidRDefault="00D10E06" w:rsidP="00D10E06">
      <w:pPr>
        <w:jc w:val="both"/>
        <w:rPr>
          <w:b/>
          <w:sz w:val="26"/>
          <w:szCs w:val="26"/>
        </w:rPr>
      </w:pPr>
      <w:r w:rsidRPr="00A855AD">
        <w:rPr>
          <w:sz w:val="26"/>
          <w:szCs w:val="26"/>
        </w:rPr>
        <w:tab/>
      </w:r>
      <w:r w:rsidRPr="00A855AD">
        <w:rPr>
          <w:b/>
          <w:sz w:val="26"/>
          <w:szCs w:val="26"/>
        </w:rPr>
        <w:t>Образовательная деятельность, осуществляемая во время прогулки, включает:</w:t>
      </w:r>
    </w:p>
    <w:p w:rsidR="00D10E06" w:rsidRPr="00A855AD" w:rsidRDefault="00D10E06" w:rsidP="00D10E06">
      <w:pPr>
        <w:jc w:val="both"/>
        <w:rPr>
          <w:sz w:val="26"/>
          <w:szCs w:val="26"/>
        </w:rPr>
      </w:pPr>
      <w:r w:rsidRPr="00A855AD">
        <w:rPr>
          <w:sz w:val="26"/>
          <w:szCs w:val="26"/>
        </w:rPr>
        <w:t>- подвижные игры и упражнения, направленные на оптимизацию режима двигательной активности и укрепление здоровья детей;</w:t>
      </w:r>
    </w:p>
    <w:p w:rsidR="00D10E06" w:rsidRPr="00A855AD" w:rsidRDefault="00D10E06" w:rsidP="00D10E06">
      <w:pPr>
        <w:jc w:val="both"/>
        <w:rPr>
          <w:sz w:val="26"/>
          <w:szCs w:val="26"/>
        </w:rPr>
      </w:pPr>
      <w:r w:rsidRPr="00A855AD">
        <w:rPr>
          <w:sz w:val="26"/>
          <w:szCs w:val="26"/>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10E06" w:rsidRPr="00A855AD" w:rsidRDefault="00D10E06" w:rsidP="00D10E06">
      <w:pPr>
        <w:jc w:val="both"/>
        <w:rPr>
          <w:sz w:val="26"/>
          <w:szCs w:val="26"/>
        </w:rPr>
      </w:pPr>
      <w:r w:rsidRPr="00A855AD">
        <w:rPr>
          <w:sz w:val="26"/>
          <w:szCs w:val="26"/>
        </w:rPr>
        <w:t>-  экспериментирование с объектами неживой природы;</w:t>
      </w:r>
    </w:p>
    <w:p w:rsidR="00D10E06" w:rsidRPr="00A855AD" w:rsidRDefault="00D10E06" w:rsidP="00D10E06">
      <w:pPr>
        <w:jc w:val="both"/>
        <w:rPr>
          <w:sz w:val="26"/>
          <w:szCs w:val="26"/>
        </w:rPr>
      </w:pPr>
      <w:r w:rsidRPr="00A855AD">
        <w:rPr>
          <w:sz w:val="26"/>
          <w:szCs w:val="26"/>
        </w:rPr>
        <w:t>- сюжетно-ролевые и конструктивные игры (с песком, со снегом, с природным материалом);</w:t>
      </w:r>
    </w:p>
    <w:p w:rsidR="00D10E06" w:rsidRPr="00A855AD" w:rsidRDefault="00D10E06" w:rsidP="00D10E06">
      <w:pPr>
        <w:jc w:val="both"/>
        <w:rPr>
          <w:sz w:val="26"/>
          <w:szCs w:val="26"/>
        </w:rPr>
      </w:pPr>
      <w:r w:rsidRPr="00A855AD">
        <w:rPr>
          <w:sz w:val="26"/>
          <w:szCs w:val="26"/>
        </w:rPr>
        <w:t>- элементарную трудовую деятельность детей на участке детского сада;</w:t>
      </w:r>
    </w:p>
    <w:p w:rsidR="00D10E06" w:rsidRPr="00A855AD" w:rsidRDefault="00D10E06" w:rsidP="00D10E06">
      <w:pPr>
        <w:jc w:val="both"/>
        <w:rPr>
          <w:sz w:val="26"/>
          <w:szCs w:val="26"/>
        </w:rPr>
      </w:pPr>
      <w:r w:rsidRPr="00A855AD">
        <w:rPr>
          <w:sz w:val="26"/>
          <w:szCs w:val="26"/>
        </w:rPr>
        <w:t>- свободное общение воспитателя с детьми.</w:t>
      </w:r>
    </w:p>
    <w:p w:rsidR="00D10E06" w:rsidRDefault="00D10E06" w:rsidP="00D10E06">
      <w:pPr>
        <w:jc w:val="both"/>
        <w:rPr>
          <w:sz w:val="26"/>
          <w:szCs w:val="26"/>
        </w:rPr>
      </w:pPr>
      <w:r w:rsidRPr="00A855AD">
        <w:rPr>
          <w:sz w:val="26"/>
          <w:szCs w:val="26"/>
        </w:rPr>
        <w:tab/>
        <w:t xml:space="preserve">Во второй половине дня (преимущественно) организуются </w:t>
      </w:r>
      <w:r w:rsidRPr="00A855AD">
        <w:rPr>
          <w:b/>
          <w:sz w:val="26"/>
          <w:szCs w:val="26"/>
        </w:rPr>
        <w:t>разнообразные культурные практики</w:t>
      </w:r>
      <w:r w:rsidRPr="00A855AD">
        <w:rPr>
          <w:sz w:val="26"/>
          <w:szCs w:val="26"/>
        </w:rPr>
        <w:t xml:space="preserve">, ориентированные на проявление детьми самостоятельности и творчества в разных видах деятельности. </w:t>
      </w:r>
      <w:r w:rsidRPr="00D61C6E">
        <w:rPr>
          <w:sz w:val="26"/>
          <w:szCs w:val="26"/>
        </w:rPr>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r>
        <w:rPr>
          <w:sz w:val="26"/>
          <w:szCs w:val="26"/>
        </w:rPr>
        <w:t xml:space="preserve"> </w:t>
      </w:r>
    </w:p>
    <w:p w:rsidR="00D10E06" w:rsidRPr="00A855AD" w:rsidRDefault="00D10E06" w:rsidP="00D10E06">
      <w:pPr>
        <w:jc w:val="both"/>
        <w:rPr>
          <w:sz w:val="26"/>
          <w:szCs w:val="26"/>
        </w:rPr>
      </w:pPr>
      <w:r>
        <w:rPr>
          <w:sz w:val="26"/>
          <w:szCs w:val="26"/>
        </w:rPr>
        <w:tab/>
      </w:r>
      <w:r w:rsidRPr="00A855AD">
        <w:rPr>
          <w:b/>
          <w:sz w:val="26"/>
          <w:szCs w:val="26"/>
        </w:rPr>
        <w:t>Формами культурных практик для ребенка дошкольного возраста с учетом ФГОС ДО являются</w:t>
      </w:r>
      <w:r w:rsidRPr="00A855AD">
        <w:rPr>
          <w:sz w:val="26"/>
          <w:szCs w:val="26"/>
        </w:rPr>
        <w:t>:</w:t>
      </w:r>
    </w:p>
    <w:p w:rsidR="00D10E06" w:rsidRPr="00A855AD" w:rsidRDefault="00D10E06" w:rsidP="00D10E06">
      <w:pPr>
        <w:jc w:val="both"/>
        <w:rPr>
          <w:sz w:val="26"/>
          <w:szCs w:val="26"/>
        </w:rPr>
      </w:pPr>
      <w:r w:rsidRPr="00A855AD">
        <w:rPr>
          <w:sz w:val="26"/>
          <w:szCs w:val="26"/>
        </w:rPr>
        <w:tab/>
        <w:t xml:space="preserve">- игровая, включая сюжетно-ролевую игру, игру с правилами и другие виды игры, </w:t>
      </w:r>
    </w:p>
    <w:p w:rsidR="00D10E06" w:rsidRPr="00A855AD" w:rsidRDefault="00D10E06" w:rsidP="00D10E06">
      <w:pPr>
        <w:jc w:val="both"/>
        <w:rPr>
          <w:sz w:val="26"/>
          <w:szCs w:val="26"/>
        </w:rPr>
      </w:pPr>
      <w:r w:rsidRPr="00A855AD">
        <w:rPr>
          <w:sz w:val="26"/>
          <w:szCs w:val="26"/>
        </w:rPr>
        <w:tab/>
        <w:t xml:space="preserve">- коммуникативная (общение и взаимодействие со взрослыми и сверстниками), </w:t>
      </w:r>
    </w:p>
    <w:p w:rsidR="00D10E06" w:rsidRPr="00A855AD" w:rsidRDefault="00D10E06" w:rsidP="00D10E06">
      <w:pPr>
        <w:jc w:val="both"/>
        <w:rPr>
          <w:sz w:val="26"/>
          <w:szCs w:val="26"/>
        </w:rPr>
      </w:pPr>
      <w:r w:rsidRPr="00A855AD">
        <w:rPr>
          <w:sz w:val="26"/>
          <w:szCs w:val="26"/>
        </w:rPr>
        <w:tab/>
        <w:t xml:space="preserve">- познавательно-исследовательская (исследования объектов окружающего мира и экспериментирования с ними), </w:t>
      </w:r>
    </w:p>
    <w:p w:rsidR="00D10E06" w:rsidRPr="00A855AD" w:rsidRDefault="00D10E06" w:rsidP="00D10E06">
      <w:pPr>
        <w:jc w:val="both"/>
        <w:rPr>
          <w:sz w:val="26"/>
          <w:szCs w:val="26"/>
        </w:rPr>
      </w:pPr>
      <w:r w:rsidRPr="00A855AD">
        <w:rPr>
          <w:sz w:val="26"/>
          <w:szCs w:val="26"/>
        </w:rPr>
        <w:tab/>
        <w:t xml:space="preserve">- восприятие художественной литературы и фольклора, </w:t>
      </w:r>
    </w:p>
    <w:p w:rsidR="00D10E06" w:rsidRPr="00A855AD" w:rsidRDefault="00D10E06" w:rsidP="00D10E06">
      <w:pPr>
        <w:jc w:val="both"/>
        <w:rPr>
          <w:sz w:val="26"/>
          <w:szCs w:val="26"/>
        </w:rPr>
      </w:pPr>
      <w:r w:rsidRPr="00A855AD">
        <w:rPr>
          <w:sz w:val="26"/>
          <w:szCs w:val="26"/>
        </w:rPr>
        <w:tab/>
        <w:t xml:space="preserve">- самообслуживание и элементарный бытовой труд (в помещении и на улице), </w:t>
      </w:r>
    </w:p>
    <w:p w:rsidR="00D10E06" w:rsidRPr="00A855AD" w:rsidRDefault="00D10E06" w:rsidP="00D10E06">
      <w:pPr>
        <w:jc w:val="both"/>
        <w:rPr>
          <w:sz w:val="26"/>
          <w:szCs w:val="26"/>
        </w:rPr>
      </w:pPr>
      <w:r w:rsidRPr="00A855AD">
        <w:rPr>
          <w:sz w:val="26"/>
          <w:szCs w:val="26"/>
        </w:rPr>
        <w:tab/>
        <w:t xml:space="preserve">- конструирование из разного материала, включая конструкторы, модули, бумагу, природный и иной материалы, </w:t>
      </w:r>
    </w:p>
    <w:p w:rsidR="00D10E06" w:rsidRPr="00A855AD" w:rsidRDefault="00D10E06" w:rsidP="00D10E06">
      <w:pPr>
        <w:jc w:val="both"/>
        <w:rPr>
          <w:sz w:val="26"/>
          <w:szCs w:val="26"/>
        </w:rPr>
      </w:pPr>
      <w:r w:rsidRPr="00A855AD">
        <w:rPr>
          <w:sz w:val="26"/>
          <w:szCs w:val="26"/>
        </w:rPr>
        <w:tab/>
        <w:t xml:space="preserve">- изобразительная (рисование, лепка, аппликация), </w:t>
      </w:r>
    </w:p>
    <w:p w:rsidR="00D10E06" w:rsidRPr="00A855AD" w:rsidRDefault="00D10E06" w:rsidP="00D10E06">
      <w:pPr>
        <w:jc w:val="both"/>
        <w:rPr>
          <w:sz w:val="26"/>
          <w:szCs w:val="26"/>
        </w:rPr>
      </w:pPr>
      <w:r w:rsidRPr="00A855AD">
        <w:rPr>
          <w:sz w:val="26"/>
          <w:szCs w:val="26"/>
        </w:rPr>
        <w:tab/>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D10E06" w:rsidRPr="00A855AD" w:rsidRDefault="00D10E06" w:rsidP="00D10E06">
      <w:pPr>
        <w:jc w:val="both"/>
        <w:rPr>
          <w:sz w:val="26"/>
          <w:szCs w:val="26"/>
        </w:rPr>
      </w:pPr>
      <w:r w:rsidRPr="00A855AD">
        <w:rPr>
          <w:sz w:val="26"/>
          <w:szCs w:val="26"/>
        </w:rPr>
        <w:tab/>
      </w:r>
      <w:r>
        <w:rPr>
          <w:sz w:val="26"/>
          <w:szCs w:val="26"/>
        </w:rPr>
        <w:t xml:space="preserve">- </w:t>
      </w:r>
      <w:r w:rsidRPr="00A855AD">
        <w:rPr>
          <w:sz w:val="26"/>
          <w:szCs w:val="26"/>
        </w:rPr>
        <w:t xml:space="preserve">двигательная (овладение основными движениями), формы двигательной активности ребенка. </w:t>
      </w:r>
    </w:p>
    <w:p w:rsidR="00D10E06" w:rsidRPr="00A855AD" w:rsidRDefault="00D10E06" w:rsidP="00D10E06">
      <w:pPr>
        <w:jc w:val="both"/>
        <w:rPr>
          <w:sz w:val="26"/>
          <w:szCs w:val="26"/>
        </w:rPr>
      </w:pPr>
      <w:r w:rsidRPr="00A855AD">
        <w:rPr>
          <w:sz w:val="26"/>
          <w:szCs w:val="26"/>
        </w:rPr>
        <w:tab/>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w:t>
      </w:r>
      <w:r>
        <w:rPr>
          <w:sz w:val="26"/>
          <w:szCs w:val="26"/>
        </w:rPr>
        <w:tab/>
        <w:t xml:space="preserve">В </w:t>
      </w:r>
      <w:r w:rsidRPr="00A855AD">
        <w:rPr>
          <w:sz w:val="26"/>
          <w:szCs w:val="26"/>
        </w:rPr>
        <w:t xml:space="preserve">качестве ведущей культурной практики выступает </w:t>
      </w:r>
      <w:r w:rsidRPr="00A855AD">
        <w:rPr>
          <w:b/>
          <w:sz w:val="26"/>
          <w:szCs w:val="26"/>
        </w:rPr>
        <w:t>игровая практика</w:t>
      </w:r>
      <w:r w:rsidRPr="00A855AD">
        <w:rPr>
          <w:sz w:val="26"/>
          <w:szCs w:val="26"/>
        </w:rPr>
        <w:t xml:space="preserve">, позволяющая создать событийно организованное пространство образовательной деятельности детей и взрослых.   </w:t>
      </w:r>
    </w:p>
    <w:p w:rsidR="00D10E06" w:rsidRPr="00A855AD" w:rsidRDefault="00D10E06" w:rsidP="00D10E06">
      <w:pPr>
        <w:jc w:val="both"/>
        <w:rPr>
          <w:sz w:val="26"/>
          <w:szCs w:val="26"/>
        </w:rPr>
      </w:pPr>
      <w:r w:rsidRPr="00A855AD">
        <w:rPr>
          <w:sz w:val="26"/>
          <w:szCs w:val="26"/>
        </w:rPr>
        <w:tab/>
      </w:r>
      <w:r w:rsidRPr="00A855AD">
        <w:rPr>
          <w:b/>
          <w:sz w:val="26"/>
          <w:szCs w:val="26"/>
        </w:rPr>
        <w:t>Формы организации культурных практик</w:t>
      </w:r>
      <w:r w:rsidRPr="00A855AD">
        <w:rPr>
          <w:sz w:val="26"/>
          <w:szCs w:val="26"/>
        </w:rPr>
        <w:t xml:space="preserve"> разнообразны и зависят от интереса детей, творческой инициативы и профессионального мастерства педагогов</w:t>
      </w:r>
      <w:r>
        <w:rPr>
          <w:sz w:val="26"/>
          <w:szCs w:val="26"/>
        </w:rPr>
        <w:t>.</w:t>
      </w:r>
    </w:p>
    <w:p w:rsidR="00D10E06" w:rsidRPr="00A855AD" w:rsidRDefault="00D10E06" w:rsidP="00D10E06">
      <w:pPr>
        <w:jc w:val="both"/>
        <w:rPr>
          <w:b/>
          <w:sz w:val="26"/>
          <w:szCs w:val="26"/>
        </w:rPr>
      </w:pPr>
      <w:r w:rsidRPr="00A855AD">
        <w:rPr>
          <w:sz w:val="26"/>
          <w:szCs w:val="26"/>
        </w:rPr>
        <w:tab/>
      </w:r>
      <w:r w:rsidRPr="00A855AD">
        <w:rPr>
          <w:b/>
          <w:sz w:val="26"/>
          <w:szCs w:val="26"/>
        </w:rPr>
        <w:t>Требования к развитию и поддержке игровой деятельности:</w:t>
      </w:r>
    </w:p>
    <w:p w:rsidR="00D10E06" w:rsidRPr="00A855AD" w:rsidRDefault="00D10E06" w:rsidP="00D10E06">
      <w:pPr>
        <w:jc w:val="both"/>
        <w:rPr>
          <w:sz w:val="26"/>
          <w:szCs w:val="26"/>
        </w:rPr>
      </w:pPr>
      <w:r w:rsidRPr="00A855AD">
        <w:rPr>
          <w:sz w:val="26"/>
          <w:szCs w:val="26"/>
        </w:rPr>
        <w:tab/>
        <w:t>- избегать представления об игре как регламентируемом процессе «коллективной проработки знаний»;</w:t>
      </w:r>
    </w:p>
    <w:p w:rsidR="00D10E06" w:rsidRPr="00A855AD" w:rsidRDefault="00D10E06" w:rsidP="00D10E06">
      <w:pPr>
        <w:jc w:val="both"/>
        <w:rPr>
          <w:sz w:val="26"/>
          <w:szCs w:val="26"/>
        </w:rPr>
      </w:pPr>
      <w:r w:rsidRPr="00A855AD">
        <w:rPr>
          <w:sz w:val="26"/>
          <w:szCs w:val="26"/>
        </w:rPr>
        <w:tab/>
        <w:t>- не подчинять игру строго дидактическим задачам;</w:t>
      </w:r>
    </w:p>
    <w:p w:rsidR="00D10E06" w:rsidRPr="00A855AD" w:rsidRDefault="00D10E06" w:rsidP="00D10E06">
      <w:pPr>
        <w:jc w:val="both"/>
        <w:rPr>
          <w:sz w:val="26"/>
          <w:szCs w:val="26"/>
        </w:rPr>
      </w:pPr>
      <w:r w:rsidRPr="00A855AD">
        <w:rPr>
          <w:sz w:val="26"/>
          <w:szCs w:val="26"/>
        </w:rPr>
        <w:tab/>
        <w:t>- содействовать «проживанию» ребёнком той или иной ситуации с позиции разных социальных ролей;</w:t>
      </w:r>
    </w:p>
    <w:p w:rsidR="00D10E06" w:rsidRPr="00A855AD" w:rsidRDefault="00D10E06" w:rsidP="00D10E06">
      <w:pPr>
        <w:jc w:val="both"/>
        <w:rPr>
          <w:sz w:val="26"/>
          <w:szCs w:val="26"/>
        </w:rPr>
      </w:pPr>
      <w:r w:rsidRPr="00A855AD">
        <w:rPr>
          <w:sz w:val="26"/>
          <w:szCs w:val="26"/>
        </w:rPr>
        <w:tab/>
        <w:t>- предоставлять выбор игрового оборудования;</w:t>
      </w:r>
    </w:p>
    <w:p w:rsidR="00D10E06" w:rsidRPr="00A855AD" w:rsidRDefault="00D10E06" w:rsidP="00D10E06">
      <w:pPr>
        <w:jc w:val="both"/>
        <w:rPr>
          <w:sz w:val="26"/>
          <w:szCs w:val="26"/>
        </w:rPr>
      </w:pPr>
      <w:r w:rsidRPr="00A855AD">
        <w:rPr>
          <w:sz w:val="26"/>
          <w:szCs w:val="26"/>
        </w:rPr>
        <w:tab/>
        <w:t>- способствовать отражению событий в игре;</w:t>
      </w:r>
    </w:p>
    <w:p w:rsidR="00D10E06" w:rsidRPr="00A855AD" w:rsidRDefault="00D10E06" w:rsidP="00D10E06">
      <w:pPr>
        <w:jc w:val="both"/>
        <w:rPr>
          <w:sz w:val="26"/>
          <w:szCs w:val="26"/>
        </w:rPr>
      </w:pPr>
      <w:r w:rsidRPr="00A855AD">
        <w:rPr>
          <w:sz w:val="26"/>
          <w:szCs w:val="26"/>
        </w:rPr>
        <w:tab/>
        <w:t>- изучать и переносить семейный опыт различных видов игр (подвижных, настольных и др.) в группу;</w:t>
      </w:r>
    </w:p>
    <w:p w:rsidR="00D10E06" w:rsidRPr="00A855AD" w:rsidRDefault="00D10E06" w:rsidP="00D10E06">
      <w:pPr>
        <w:jc w:val="both"/>
        <w:rPr>
          <w:sz w:val="26"/>
          <w:szCs w:val="26"/>
        </w:rPr>
      </w:pPr>
      <w:r w:rsidRPr="00A855AD">
        <w:rPr>
          <w:sz w:val="26"/>
          <w:szCs w:val="26"/>
        </w:rPr>
        <w:tab/>
        <w:t>- поддерживать и поощрять инициативу детей в организации игр;</w:t>
      </w:r>
    </w:p>
    <w:p w:rsidR="00D10E06" w:rsidRPr="00A855AD" w:rsidRDefault="00D10E06" w:rsidP="00D10E06">
      <w:pPr>
        <w:jc w:val="both"/>
        <w:rPr>
          <w:sz w:val="26"/>
          <w:szCs w:val="26"/>
        </w:rPr>
      </w:pPr>
      <w:r w:rsidRPr="00A855AD">
        <w:rPr>
          <w:sz w:val="26"/>
          <w:szCs w:val="26"/>
        </w:rPr>
        <w:tab/>
        <w:t xml:space="preserve">- руководить </w:t>
      </w:r>
      <w:r w:rsidR="00CC34F4" w:rsidRPr="00A855AD">
        <w:rPr>
          <w:sz w:val="26"/>
          <w:szCs w:val="26"/>
        </w:rPr>
        <w:t>игрой,</w:t>
      </w:r>
      <w:r w:rsidRPr="00A855AD">
        <w:rPr>
          <w:sz w:val="26"/>
          <w:szCs w:val="26"/>
        </w:rPr>
        <w:t xml:space="preserve"> на основе предложенной детьми или выбранной роли.</w:t>
      </w:r>
    </w:p>
    <w:p w:rsidR="00D10E06" w:rsidRPr="00A855AD" w:rsidRDefault="00D10E06" w:rsidP="00D10E06">
      <w:pPr>
        <w:jc w:val="both"/>
        <w:rPr>
          <w:sz w:val="26"/>
          <w:szCs w:val="26"/>
        </w:rPr>
      </w:pPr>
      <w:r w:rsidRPr="00A855AD">
        <w:rPr>
          <w:b/>
          <w:sz w:val="26"/>
          <w:szCs w:val="26"/>
        </w:rPr>
        <w:tab/>
        <w:t>Коммуникативная деятельность</w:t>
      </w:r>
      <w:r w:rsidRPr="00A855AD">
        <w:rPr>
          <w:sz w:val="26"/>
          <w:szCs w:val="26"/>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расписании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D10E06" w:rsidRPr="00A855AD" w:rsidRDefault="00D10E06" w:rsidP="00D10E06">
      <w:pPr>
        <w:jc w:val="both"/>
        <w:rPr>
          <w:sz w:val="26"/>
          <w:szCs w:val="26"/>
        </w:rPr>
      </w:pPr>
      <w:r w:rsidRPr="00A855AD">
        <w:rPr>
          <w:sz w:val="26"/>
          <w:szCs w:val="26"/>
        </w:rPr>
        <w:tab/>
      </w:r>
      <w:r w:rsidRPr="00A855AD">
        <w:rPr>
          <w:b/>
          <w:sz w:val="26"/>
          <w:szCs w:val="26"/>
        </w:rPr>
        <w:t>Познавательно-исследовательская деятельность</w:t>
      </w:r>
      <w:r w:rsidRPr="00A855AD">
        <w:rPr>
          <w:sz w:val="26"/>
          <w:szCs w:val="26"/>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D10E06" w:rsidRPr="00A855AD" w:rsidRDefault="00D10E06" w:rsidP="00D10E06">
      <w:pPr>
        <w:jc w:val="both"/>
        <w:rPr>
          <w:sz w:val="26"/>
          <w:szCs w:val="26"/>
        </w:rPr>
      </w:pPr>
      <w:r w:rsidRPr="00A855AD">
        <w:rPr>
          <w:sz w:val="26"/>
          <w:szCs w:val="26"/>
        </w:rPr>
        <w:tab/>
      </w:r>
      <w:r w:rsidRPr="00A855AD">
        <w:rPr>
          <w:b/>
          <w:sz w:val="26"/>
          <w:szCs w:val="26"/>
        </w:rPr>
        <w:t>Восприятие художественной литературы и фольклора</w:t>
      </w:r>
      <w:r w:rsidRPr="00A855AD">
        <w:rPr>
          <w:sz w:val="26"/>
          <w:szCs w:val="26"/>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D10E06" w:rsidRPr="00A855AD" w:rsidRDefault="00D10E06" w:rsidP="00D10E06">
      <w:pPr>
        <w:jc w:val="both"/>
        <w:rPr>
          <w:sz w:val="26"/>
          <w:szCs w:val="26"/>
        </w:rPr>
      </w:pPr>
      <w:r w:rsidRPr="00A855AD">
        <w:rPr>
          <w:sz w:val="26"/>
          <w:szCs w:val="26"/>
        </w:rPr>
        <w:tab/>
      </w:r>
      <w:r w:rsidRPr="00A855AD">
        <w:rPr>
          <w:b/>
          <w:sz w:val="26"/>
          <w:szCs w:val="26"/>
        </w:rPr>
        <w:t>Продуктивная деятельность</w:t>
      </w:r>
      <w:r w:rsidRPr="00A855AD">
        <w:rPr>
          <w:sz w:val="26"/>
          <w:szCs w:val="26"/>
        </w:rPr>
        <w:t xml:space="preserve"> детей представлена разными видами художественно-творческой деятельности (рисование, лепка, аппликация, конструирование). От игры эти виды деятельности отличаются тем, что связаны с созданием какого-либо конечного продукта. Это вид культурной практики, где происходит успешное формирование и реализация способностей воспитанников, и который можно организовать в форме совместной деятельности взрослого с детьми. </w:t>
      </w:r>
    </w:p>
    <w:p w:rsidR="00D10E06" w:rsidRPr="00A855AD" w:rsidRDefault="00D10E06" w:rsidP="00D10E06">
      <w:pPr>
        <w:jc w:val="both"/>
        <w:rPr>
          <w:sz w:val="26"/>
          <w:szCs w:val="26"/>
        </w:rPr>
      </w:pPr>
      <w:r w:rsidRPr="00A855AD">
        <w:rPr>
          <w:sz w:val="26"/>
          <w:szCs w:val="26"/>
        </w:rPr>
        <w:tab/>
        <w:t>Она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D10E06" w:rsidRPr="00A855AD" w:rsidRDefault="00D10E06" w:rsidP="00D10E06">
      <w:pPr>
        <w:jc w:val="both"/>
        <w:rPr>
          <w:sz w:val="26"/>
          <w:szCs w:val="26"/>
        </w:rPr>
      </w:pPr>
      <w:r w:rsidRPr="00A855AD">
        <w:rPr>
          <w:sz w:val="26"/>
          <w:szCs w:val="26"/>
        </w:rPr>
        <w:tab/>
        <w:t xml:space="preserve">Кроме того, продуктивная деятельность оказывает позитивное влияние на эмоционально-личностное становление ребенка, дает возможность для творчества, воспитывает самостоятельность, формирует умение предвидеть будущий результат, развивает пространственно-образное мышление, дает толчок обогащению речи, а также повышает уровень подготовленности детей к школьному обучению. </w:t>
      </w:r>
    </w:p>
    <w:p w:rsidR="00D10E06" w:rsidRPr="00A855AD" w:rsidRDefault="00D10E06" w:rsidP="00D10E06">
      <w:pPr>
        <w:jc w:val="both"/>
        <w:rPr>
          <w:sz w:val="26"/>
          <w:szCs w:val="26"/>
        </w:rPr>
      </w:pPr>
      <w:r w:rsidRPr="00A855AD">
        <w:rPr>
          <w:sz w:val="26"/>
          <w:szCs w:val="26"/>
        </w:rPr>
        <w:tab/>
      </w:r>
      <w:r w:rsidRPr="00A855AD">
        <w:rPr>
          <w:b/>
          <w:sz w:val="26"/>
          <w:szCs w:val="26"/>
        </w:rPr>
        <w:t>Двигательная и музыкальная деятельность</w:t>
      </w:r>
      <w:r w:rsidRPr="00A855AD">
        <w:rPr>
          <w:sz w:val="26"/>
          <w:szCs w:val="26"/>
        </w:rPr>
        <w:t xml:space="preserve"> организуются в процессе НОД, которые проводятся специалистами в специально оборудованных помещениях, а также в совместной и самостоятельной деятельности детей в течение дня.</w:t>
      </w:r>
    </w:p>
    <w:p w:rsidR="00D10E06" w:rsidRPr="00A855AD" w:rsidRDefault="00D10E06" w:rsidP="00D10E06">
      <w:pPr>
        <w:jc w:val="both"/>
        <w:rPr>
          <w:sz w:val="26"/>
          <w:szCs w:val="26"/>
        </w:rPr>
      </w:pPr>
      <w:r>
        <w:rPr>
          <w:sz w:val="26"/>
          <w:szCs w:val="26"/>
        </w:rPr>
        <w:tab/>
      </w:r>
      <w:r w:rsidRPr="00A855AD">
        <w:rPr>
          <w:sz w:val="26"/>
          <w:szCs w:val="26"/>
        </w:rPr>
        <w:t xml:space="preserve"> </w:t>
      </w:r>
      <w:r w:rsidRPr="00A855AD">
        <w:rPr>
          <w:b/>
          <w:sz w:val="26"/>
          <w:szCs w:val="26"/>
        </w:rPr>
        <w:t>Детские досуги и развлечения</w:t>
      </w:r>
      <w:r w:rsidRPr="00A855AD">
        <w:rPr>
          <w:sz w:val="26"/>
          <w:szCs w:val="26"/>
        </w:rPr>
        <w:t xml:space="preserve"> - формы деятельности, целенаправленно организуемые взрослыми для игры, развлечения, отдыха. В детском саду организуются физкультурные, познавательные, музыкальные и литературные досуги. Возможна организация досугов в соответствии с интересами и предпочтениями детей.</w:t>
      </w:r>
    </w:p>
    <w:p w:rsidR="00D10E06" w:rsidRPr="00A855AD" w:rsidRDefault="00D10E06" w:rsidP="00D10E06">
      <w:pPr>
        <w:jc w:val="both"/>
        <w:rPr>
          <w:sz w:val="26"/>
          <w:szCs w:val="26"/>
        </w:rPr>
      </w:pPr>
      <w:r w:rsidRPr="00A855AD">
        <w:rPr>
          <w:sz w:val="26"/>
          <w:szCs w:val="26"/>
        </w:rPr>
        <w:tab/>
      </w:r>
      <w:r w:rsidRPr="00A855AD">
        <w:rPr>
          <w:b/>
          <w:sz w:val="26"/>
          <w:szCs w:val="26"/>
        </w:rPr>
        <w:t>Коллективная и индивидуальная трудовая деятельность</w:t>
      </w:r>
      <w:r w:rsidRPr="00A855AD">
        <w:rPr>
          <w:sz w:val="26"/>
          <w:szCs w:val="26"/>
        </w:rPr>
        <w:t xml:space="preserve"> носит общественно полезный характер и организуется как хозяйственно-бытовой труд, самообслуживание и труд в природе. </w:t>
      </w:r>
    </w:p>
    <w:p w:rsidR="00D10E06" w:rsidRPr="00E257AC" w:rsidRDefault="00D10E06" w:rsidP="00E257AC">
      <w:pPr>
        <w:jc w:val="both"/>
        <w:rPr>
          <w:sz w:val="26"/>
          <w:szCs w:val="26"/>
        </w:rPr>
      </w:pPr>
      <w:r w:rsidRPr="00A855AD">
        <w:rPr>
          <w:sz w:val="26"/>
          <w:szCs w:val="26"/>
        </w:rPr>
        <w:tab/>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D10E06" w:rsidRPr="00C2058C" w:rsidRDefault="00D10E06" w:rsidP="00D10E06">
      <w:pPr>
        <w:tabs>
          <w:tab w:val="num" w:pos="720"/>
        </w:tabs>
        <w:ind w:left="57" w:firstLine="709"/>
        <w:jc w:val="center"/>
        <w:rPr>
          <w:b/>
          <w:bCs/>
          <w:sz w:val="26"/>
          <w:szCs w:val="26"/>
        </w:rPr>
      </w:pPr>
      <w:r w:rsidRPr="00C2058C">
        <w:rPr>
          <w:b/>
          <w:bCs/>
          <w:sz w:val="26"/>
          <w:szCs w:val="26"/>
        </w:rPr>
        <w:t xml:space="preserve">Модель организации </w:t>
      </w:r>
    </w:p>
    <w:p w:rsidR="00D10E06" w:rsidRPr="00C2058C" w:rsidRDefault="00D10E06" w:rsidP="00D10E06">
      <w:pPr>
        <w:tabs>
          <w:tab w:val="num" w:pos="720"/>
        </w:tabs>
        <w:ind w:left="57" w:firstLine="709"/>
        <w:jc w:val="center"/>
        <w:rPr>
          <w:b/>
          <w:bCs/>
          <w:sz w:val="26"/>
          <w:szCs w:val="26"/>
        </w:rPr>
      </w:pPr>
      <w:r w:rsidRPr="00C2058C">
        <w:rPr>
          <w:b/>
          <w:bCs/>
          <w:sz w:val="26"/>
          <w:szCs w:val="26"/>
        </w:rPr>
        <w:t xml:space="preserve">совместной образовательной деятельности разных видов </w:t>
      </w:r>
    </w:p>
    <w:p w:rsidR="00D10E06" w:rsidRPr="00C2058C" w:rsidRDefault="00D10E06" w:rsidP="00D10E06">
      <w:pPr>
        <w:tabs>
          <w:tab w:val="num" w:pos="720"/>
        </w:tabs>
        <w:ind w:left="57" w:firstLine="709"/>
        <w:jc w:val="center"/>
        <w:rPr>
          <w:b/>
          <w:bCs/>
          <w:sz w:val="26"/>
          <w:szCs w:val="26"/>
        </w:rPr>
      </w:pPr>
      <w:r w:rsidRPr="00C2058C">
        <w:rPr>
          <w:b/>
          <w:bCs/>
          <w:sz w:val="26"/>
          <w:szCs w:val="26"/>
        </w:rPr>
        <w:t>и культурных практик в режимных моментах</w:t>
      </w:r>
    </w:p>
    <w:p w:rsidR="00D10E06" w:rsidRDefault="00D10E06" w:rsidP="00D10E06">
      <w:pPr>
        <w:tabs>
          <w:tab w:val="num" w:pos="720"/>
        </w:tabs>
        <w:ind w:left="57" w:firstLine="709"/>
        <w:jc w:val="center"/>
        <w:rPr>
          <w:b/>
          <w:bCs/>
          <w:sz w:val="16"/>
          <w:szCs w:val="16"/>
        </w:rPr>
      </w:pPr>
    </w:p>
    <w:p w:rsidR="00D10E06" w:rsidRPr="0069085E" w:rsidRDefault="00D10E06" w:rsidP="00D10E06">
      <w:pPr>
        <w:tabs>
          <w:tab w:val="num" w:pos="720"/>
        </w:tabs>
        <w:ind w:left="57" w:firstLine="709"/>
        <w:jc w:val="center"/>
        <w:rPr>
          <w:b/>
          <w:bCs/>
          <w:sz w:val="10"/>
          <w:szCs w:val="10"/>
        </w:rPr>
      </w:pPr>
    </w:p>
    <w:tbl>
      <w:tblPr>
        <w:tblW w:w="10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74"/>
        <w:gridCol w:w="1254"/>
        <w:gridCol w:w="35"/>
        <w:gridCol w:w="27"/>
        <w:gridCol w:w="1051"/>
        <w:gridCol w:w="265"/>
        <w:gridCol w:w="37"/>
        <w:gridCol w:w="36"/>
        <w:gridCol w:w="513"/>
        <w:gridCol w:w="13"/>
        <w:gridCol w:w="717"/>
        <w:gridCol w:w="65"/>
        <w:gridCol w:w="1150"/>
        <w:gridCol w:w="101"/>
        <w:gridCol w:w="1334"/>
      </w:tblGrid>
      <w:tr w:rsidR="00D10E06" w:rsidRPr="000874B7" w:rsidTr="00716FD6">
        <w:trPr>
          <w:trHeight w:val="604"/>
        </w:trPr>
        <w:tc>
          <w:tcPr>
            <w:tcW w:w="3674" w:type="dxa"/>
            <w:vMerge w:val="restart"/>
          </w:tcPr>
          <w:p w:rsidR="00D10E06" w:rsidRPr="000874B7" w:rsidRDefault="00D10E06" w:rsidP="00716FD6">
            <w:pPr>
              <w:tabs>
                <w:tab w:val="num" w:pos="720"/>
              </w:tabs>
              <w:ind w:left="57"/>
              <w:jc w:val="center"/>
              <w:rPr>
                <w:b/>
                <w:iCs/>
                <w:color w:val="000000"/>
                <w:sz w:val="26"/>
                <w:szCs w:val="26"/>
              </w:rPr>
            </w:pPr>
            <w:r w:rsidRPr="000874B7">
              <w:rPr>
                <w:b/>
                <w:iCs/>
                <w:color w:val="000000"/>
                <w:sz w:val="26"/>
                <w:szCs w:val="26"/>
              </w:rPr>
              <w:t>Формы образовательной деятельности в режимных моментах</w:t>
            </w:r>
          </w:p>
        </w:tc>
        <w:tc>
          <w:tcPr>
            <w:tcW w:w="6598" w:type="dxa"/>
            <w:gridSpan w:val="14"/>
          </w:tcPr>
          <w:p w:rsidR="00D10E06" w:rsidRPr="000874B7" w:rsidRDefault="00D10E06" w:rsidP="00716FD6">
            <w:pPr>
              <w:tabs>
                <w:tab w:val="num" w:pos="720"/>
              </w:tabs>
              <w:ind w:left="57"/>
              <w:jc w:val="center"/>
              <w:rPr>
                <w:b/>
                <w:iCs/>
                <w:color w:val="000000"/>
                <w:sz w:val="26"/>
                <w:szCs w:val="26"/>
              </w:rPr>
            </w:pPr>
            <w:r w:rsidRPr="000874B7">
              <w:rPr>
                <w:b/>
                <w:iCs/>
                <w:color w:val="000000"/>
                <w:sz w:val="26"/>
                <w:szCs w:val="26"/>
              </w:rPr>
              <w:t>Количество форм образовательной деятельности и культурных практик</w:t>
            </w:r>
          </w:p>
        </w:tc>
      </w:tr>
      <w:tr w:rsidR="00D10E06" w:rsidRPr="000874B7" w:rsidTr="00716FD6">
        <w:trPr>
          <w:trHeight w:val="604"/>
        </w:trPr>
        <w:tc>
          <w:tcPr>
            <w:tcW w:w="3674" w:type="dxa"/>
            <w:vMerge/>
          </w:tcPr>
          <w:p w:rsidR="00D10E06" w:rsidRPr="000874B7" w:rsidRDefault="00D10E06" w:rsidP="00716FD6">
            <w:pPr>
              <w:tabs>
                <w:tab w:val="num" w:pos="720"/>
              </w:tabs>
              <w:ind w:left="57" w:firstLine="709"/>
              <w:jc w:val="center"/>
              <w:rPr>
                <w:b/>
                <w:color w:val="000000"/>
                <w:sz w:val="26"/>
                <w:szCs w:val="26"/>
              </w:rPr>
            </w:pPr>
          </w:p>
        </w:tc>
        <w:tc>
          <w:tcPr>
            <w:tcW w:w="1316" w:type="dxa"/>
            <w:gridSpan w:val="3"/>
          </w:tcPr>
          <w:p w:rsidR="00D10E06" w:rsidRPr="00D10E06" w:rsidRDefault="00D10E06" w:rsidP="00716FD6">
            <w:pPr>
              <w:tabs>
                <w:tab w:val="num" w:pos="720"/>
              </w:tabs>
              <w:ind w:left="57"/>
              <w:jc w:val="center"/>
              <w:rPr>
                <w:b/>
                <w:iCs/>
                <w:color w:val="C00000"/>
                <w:sz w:val="26"/>
                <w:szCs w:val="26"/>
              </w:rPr>
            </w:pPr>
            <w:r w:rsidRPr="00676D0B">
              <w:rPr>
                <w:b/>
                <w:iCs/>
                <w:sz w:val="26"/>
                <w:szCs w:val="26"/>
              </w:rPr>
              <w:t>2-3 года</w:t>
            </w:r>
          </w:p>
        </w:tc>
        <w:tc>
          <w:tcPr>
            <w:tcW w:w="1316" w:type="dxa"/>
            <w:gridSpan w:val="2"/>
          </w:tcPr>
          <w:p w:rsidR="00D10E06" w:rsidRPr="000874B7" w:rsidRDefault="00D10E06" w:rsidP="00716FD6">
            <w:pPr>
              <w:tabs>
                <w:tab w:val="num" w:pos="720"/>
              </w:tabs>
              <w:ind w:left="57"/>
              <w:jc w:val="center"/>
              <w:rPr>
                <w:b/>
                <w:iCs/>
                <w:color w:val="000000"/>
                <w:sz w:val="26"/>
                <w:szCs w:val="26"/>
              </w:rPr>
            </w:pPr>
            <w:r w:rsidRPr="000874B7">
              <w:rPr>
                <w:b/>
                <w:iCs/>
                <w:color w:val="000000"/>
                <w:sz w:val="26"/>
                <w:szCs w:val="26"/>
              </w:rPr>
              <w:t>3-4 года</w:t>
            </w:r>
          </w:p>
        </w:tc>
        <w:tc>
          <w:tcPr>
            <w:tcW w:w="1316" w:type="dxa"/>
            <w:gridSpan w:val="5"/>
          </w:tcPr>
          <w:p w:rsidR="00D10E06" w:rsidRPr="000874B7" w:rsidRDefault="00D10E06" w:rsidP="00716FD6">
            <w:pPr>
              <w:tabs>
                <w:tab w:val="num" w:pos="720"/>
              </w:tabs>
              <w:ind w:left="57"/>
              <w:jc w:val="center"/>
              <w:rPr>
                <w:b/>
                <w:iCs/>
                <w:color w:val="000000"/>
                <w:sz w:val="26"/>
                <w:szCs w:val="26"/>
              </w:rPr>
            </w:pPr>
            <w:r w:rsidRPr="000874B7">
              <w:rPr>
                <w:b/>
                <w:iCs/>
                <w:color w:val="000000"/>
                <w:sz w:val="26"/>
                <w:szCs w:val="26"/>
              </w:rPr>
              <w:t>4-5 лет</w:t>
            </w:r>
          </w:p>
        </w:tc>
        <w:tc>
          <w:tcPr>
            <w:tcW w:w="1316" w:type="dxa"/>
            <w:gridSpan w:val="3"/>
          </w:tcPr>
          <w:p w:rsidR="00D10E06" w:rsidRPr="000874B7" w:rsidRDefault="00D10E06" w:rsidP="00716FD6">
            <w:pPr>
              <w:tabs>
                <w:tab w:val="num" w:pos="720"/>
              </w:tabs>
              <w:ind w:left="57"/>
              <w:jc w:val="center"/>
              <w:rPr>
                <w:b/>
                <w:iCs/>
                <w:color w:val="000000"/>
                <w:sz w:val="26"/>
                <w:szCs w:val="26"/>
              </w:rPr>
            </w:pPr>
            <w:r w:rsidRPr="000874B7">
              <w:rPr>
                <w:b/>
                <w:iCs/>
                <w:color w:val="000000"/>
                <w:sz w:val="26"/>
                <w:szCs w:val="26"/>
              </w:rPr>
              <w:t>5-6 лет</w:t>
            </w:r>
          </w:p>
        </w:tc>
        <w:tc>
          <w:tcPr>
            <w:tcW w:w="1334" w:type="dxa"/>
          </w:tcPr>
          <w:p w:rsidR="00D10E06" w:rsidRPr="000874B7" w:rsidRDefault="00D10E06" w:rsidP="00716FD6">
            <w:pPr>
              <w:tabs>
                <w:tab w:val="num" w:pos="720"/>
              </w:tabs>
              <w:ind w:left="57"/>
              <w:jc w:val="center"/>
              <w:rPr>
                <w:b/>
                <w:iCs/>
                <w:color w:val="000000"/>
                <w:sz w:val="26"/>
                <w:szCs w:val="26"/>
              </w:rPr>
            </w:pPr>
            <w:r w:rsidRPr="000874B7">
              <w:rPr>
                <w:b/>
                <w:iCs/>
                <w:color w:val="000000"/>
                <w:sz w:val="26"/>
                <w:szCs w:val="26"/>
              </w:rPr>
              <w:t>6-</w:t>
            </w:r>
            <w:r>
              <w:rPr>
                <w:b/>
                <w:iCs/>
                <w:color w:val="000000"/>
                <w:sz w:val="26"/>
                <w:szCs w:val="26"/>
              </w:rPr>
              <w:t>8</w:t>
            </w:r>
            <w:r w:rsidRPr="000874B7">
              <w:rPr>
                <w:b/>
                <w:iCs/>
                <w:color w:val="000000"/>
                <w:sz w:val="26"/>
                <w:szCs w:val="26"/>
              </w:rPr>
              <w:t xml:space="preserve"> лет</w:t>
            </w:r>
          </w:p>
        </w:tc>
      </w:tr>
      <w:tr w:rsidR="00D10E06" w:rsidRPr="000874B7" w:rsidTr="00716FD6">
        <w:trPr>
          <w:trHeight w:val="302"/>
        </w:trPr>
        <w:tc>
          <w:tcPr>
            <w:tcW w:w="10272" w:type="dxa"/>
            <w:gridSpan w:val="15"/>
          </w:tcPr>
          <w:p w:rsidR="00D10E06" w:rsidRDefault="00D10E06" w:rsidP="00716FD6">
            <w:pPr>
              <w:tabs>
                <w:tab w:val="num" w:pos="720"/>
              </w:tabs>
              <w:ind w:left="57" w:firstLine="709"/>
              <w:jc w:val="center"/>
              <w:rPr>
                <w:b/>
                <w:iCs/>
                <w:color w:val="000000"/>
                <w:sz w:val="26"/>
                <w:szCs w:val="26"/>
              </w:rPr>
            </w:pPr>
            <w:r>
              <w:rPr>
                <w:b/>
                <w:iCs/>
                <w:color w:val="000000"/>
                <w:sz w:val="26"/>
                <w:szCs w:val="26"/>
              </w:rPr>
              <w:t>К</w:t>
            </w:r>
            <w:r w:rsidRPr="00304085">
              <w:rPr>
                <w:b/>
                <w:iCs/>
                <w:color w:val="000000"/>
                <w:sz w:val="26"/>
                <w:szCs w:val="26"/>
              </w:rPr>
              <w:t>оммуникативн</w:t>
            </w:r>
            <w:r>
              <w:rPr>
                <w:b/>
                <w:iCs/>
                <w:color w:val="000000"/>
                <w:sz w:val="26"/>
                <w:szCs w:val="26"/>
              </w:rPr>
              <w:t>ая</w:t>
            </w:r>
            <w:r w:rsidRPr="00304085">
              <w:rPr>
                <w:b/>
                <w:iCs/>
                <w:color w:val="000000"/>
                <w:sz w:val="26"/>
                <w:szCs w:val="26"/>
              </w:rPr>
              <w:t xml:space="preserve"> </w:t>
            </w:r>
            <w:r>
              <w:rPr>
                <w:b/>
                <w:iCs/>
                <w:color w:val="000000"/>
                <w:sz w:val="26"/>
                <w:szCs w:val="26"/>
              </w:rPr>
              <w:t>практика</w:t>
            </w:r>
          </w:p>
          <w:p w:rsidR="00D10E06" w:rsidRPr="000874B7" w:rsidRDefault="00D10E06" w:rsidP="00716FD6">
            <w:pPr>
              <w:tabs>
                <w:tab w:val="num" w:pos="720"/>
              </w:tabs>
              <w:ind w:left="57" w:firstLine="709"/>
              <w:jc w:val="center"/>
              <w:rPr>
                <w:b/>
                <w:color w:val="000000"/>
                <w:sz w:val="26"/>
                <w:szCs w:val="26"/>
              </w:rPr>
            </w:pPr>
            <w:r w:rsidRPr="00304085">
              <w:rPr>
                <w:b/>
                <w:iCs/>
                <w:color w:val="000000"/>
                <w:sz w:val="26"/>
                <w:szCs w:val="26"/>
              </w:rPr>
              <w:t>(общение и взаимодействие со взрослыми и сверстниками)</w:t>
            </w:r>
          </w:p>
        </w:tc>
      </w:tr>
      <w:tr w:rsidR="00D10E06" w:rsidRPr="000874B7" w:rsidTr="00716FD6">
        <w:trPr>
          <w:trHeight w:val="1498"/>
        </w:trPr>
        <w:tc>
          <w:tcPr>
            <w:tcW w:w="3674" w:type="dxa"/>
            <w:vAlign w:val="center"/>
          </w:tcPr>
          <w:p w:rsidR="00D10E06" w:rsidRPr="000874B7" w:rsidRDefault="00D10E06" w:rsidP="00716FD6">
            <w:pPr>
              <w:ind w:left="57"/>
              <w:rPr>
                <w:color w:val="000000"/>
                <w:sz w:val="26"/>
                <w:szCs w:val="26"/>
              </w:rPr>
            </w:pPr>
            <w:r w:rsidRPr="000874B7">
              <w:rPr>
                <w:color w:val="000000"/>
                <w:sz w:val="26"/>
                <w:szCs w:val="26"/>
              </w:rPr>
              <w:t>Ситуации общения воспитателя с детьми и накопления положительного социально-эмоционального опыта</w:t>
            </w:r>
          </w:p>
        </w:tc>
        <w:tc>
          <w:tcPr>
            <w:tcW w:w="6598" w:type="dxa"/>
            <w:gridSpan w:val="14"/>
          </w:tcPr>
          <w:p w:rsidR="00D10E06" w:rsidRDefault="00D10E06" w:rsidP="00716FD6">
            <w:pPr>
              <w:tabs>
                <w:tab w:val="num" w:pos="720"/>
              </w:tabs>
              <w:ind w:left="57"/>
              <w:jc w:val="center"/>
              <w:rPr>
                <w:color w:val="000000"/>
                <w:sz w:val="26"/>
                <w:szCs w:val="26"/>
              </w:rPr>
            </w:pPr>
          </w:p>
          <w:p w:rsidR="00D10E06" w:rsidRDefault="00D10E06" w:rsidP="00716FD6">
            <w:pPr>
              <w:tabs>
                <w:tab w:val="num" w:pos="720"/>
              </w:tabs>
              <w:ind w:left="57"/>
              <w:jc w:val="center"/>
              <w:rPr>
                <w:color w:val="000000"/>
                <w:sz w:val="26"/>
                <w:szCs w:val="26"/>
              </w:rPr>
            </w:pPr>
          </w:p>
          <w:p w:rsidR="00D10E06" w:rsidRPr="000874B7" w:rsidRDefault="00D10E06" w:rsidP="00716FD6">
            <w:pPr>
              <w:tabs>
                <w:tab w:val="num" w:pos="720"/>
              </w:tabs>
              <w:ind w:left="57"/>
              <w:jc w:val="center"/>
              <w:rPr>
                <w:color w:val="000000"/>
                <w:sz w:val="26"/>
                <w:szCs w:val="26"/>
              </w:rPr>
            </w:pPr>
            <w:r>
              <w:rPr>
                <w:color w:val="000000"/>
                <w:sz w:val="26"/>
                <w:szCs w:val="26"/>
              </w:rPr>
              <w:t>Е</w:t>
            </w:r>
            <w:r w:rsidRPr="000874B7">
              <w:rPr>
                <w:color w:val="000000"/>
                <w:sz w:val="26"/>
                <w:szCs w:val="26"/>
              </w:rPr>
              <w:t>жедневно</w:t>
            </w:r>
          </w:p>
          <w:p w:rsidR="00D10E06" w:rsidRPr="000874B7" w:rsidRDefault="00D10E06" w:rsidP="00716FD6">
            <w:pPr>
              <w:ind w:left="57"/>
              <w:jc w:val="center"/>
              <w:rPr>
                <w:sz w:val="26"/>
                <w:szCs w:val="26"/>
              </w:rPr>
            </w:pPr>
          </w:p>
        </w:tc>
      </w:tr>
      <w:tr w:rsidR="00D10E06" w:rsidRPr="000874B7" w:rsidTr="00716FD6">
        <w:trPr>
          <w:trHeight w:val="1196"/>
        </w:trPr>
        <w:tc>
          <w:tcPr>
            <w:tcW w:w="3674" w:type="dxa"/>
            <w:vAlign w:val="center"/>
          </w:tcPr>
          <w:p w:rsidR="00D10E06" w:rsidRPr="000874B7" w:rsidRDefault="00D10E06" w:rsidP="00716FD6">
            <w:pPr>
              <w:ind w:left="57"/>
              <w:rPr>
                <w:color w:val="000000"/>
                <w:sz w:val="26"/>
                <w:szCs w:val="26"/>
              </w:rPr>
            </w:pPr>
            <w:r w:rsidRPr="000874B7">
              <w:rPr>
                <w:color w:val="000000"/>
                <w:sz w:val="26"/>
                <w:szCs w:val="26"/>
              </w:rPr>
              <w:t>Беседы и разговоры с детьми по их интересам</w:t>
            </w:r>
            <w:r>
              <w:rPr>
                <w:color w:val="000000"/>
                <w:sz w:val="26"/>
                <w:szCs w:val="26"/>
              </w:rPr>
              <w:t>, по теме недели, на актуальные темы, т.п.</w:t>
            </w:r>
          </w:p>
        </w:tc>
        <w:tc>
          <w:tcPr>
            <w:tcW w:w="6598" w:type="dxa"/>
            <w:gridSpan w:val="14"/>
          </w:tcPr>
          <w:p w:rsidR="00D10E06" w:rsidRDefault="00D10E06" w:rsidP="00716FD6">
            <w:pPr>
              <w:ind w:left="57"/>
              <w:jc w:val="center"/>
              <w:rPr>
                <w:color w:val="000000"/>
                <w:sz w:val="26"/>
                <w:szCs w:val="26"/>
              </w:rPr>
            </w:pPr>
          </w:p>
          <w:p w:rsidR="00D10E06" w:rsidRPr="000874B7" w:rsidRDefault="00D10E06" w:rsidP="00716FD6">
            <w:pPr>
              <w:ind w:left="57"/>
              <w:jc w:val="center"/>
              <w:rPr>
                <w:sz w:val="26"/>
                <w:szCs w:val="26"/>
              </w:rPr>
            </w:pPr>
            <w:r>
              <w:rPr>
                <w:color w:val="000000"/>
                <w:sz w:val="26"/>
                <w:szCs w:val="26"/>
              </w:rPr>
              <w:t>Е</w:t>
            </w:r>
            <w:r w:rsidRPr="000874B7">
              <w:rPr>
                <w:color w:val="000000"/>
                <w:sz w:val="26"/>
                <w:szCs w:val="26"/>
              </w:rPr>
              <w:t>жедневно</w:t>
            </w:r>
          </w:p>
          <w:p w:rsidR="00D10E06" w:rsidRPr="000874B7" w:rsidRDefault="00D10E06" w:rsidP="00716FD6">
            <w:pPr>
              <w:ind w:left="57"/>
              <w:jc w:val="center"/>
              <w:rPr>
                <w:sz w:val="26"/>
                <w:szCs w:val="26"/>
              </w:rPr>
            </w:pPr>
          </w:p>
        </w:tc>
      </w:tr>
      <w:tr w:rsidR="00D10E06" w:rsidRPr="000874B7" w:rsidTr="00716FD6">
        <w:trPr>
          <w:trHeight w:val="907"/>
        </w:trPr>
        <w:tc>
          <w:tcPr>
            <w:tcW w:w="3674" w:type="dxa"/>
            <w:vAlign w:val="center"/>
          </w:tcPr>
          <w:p w:rsidR="00D10E06" w:rsidRPr="000874B7" w:rsidRDefault="00D10E06" w:rsidP="00716FD6">
            <w:pPr>
              <w:ind w:left="57"/>
              <w:rPr>
                <w:color w:val="000000"/>
                <w:sz w:val="26"/>
                <w:szCs w:val="26"/>
              </w:rPr>
            </w:pPr>
            <w:r w:rsidRPr="004210D1">
              <w:rPr>
                <w:color w:val="000000"/>
                <w:sz w:val="26"/>
                <w:szCs w:val="26"/>
              </w:rPr>
              <w:t>Решение игров</w:t>
            </w:r>
            <w:r>
              <w:rPr>
                <w:color w:val="000000"/>
                <w:sz w:val="26"/>
                <w:szCs w:val="26"/>
              </w:rPr>
              <w:t xml:space="preserve">ых, речевых,  </w:t>
            </w:r>
            <w:r w:rsidRPr="004210D1">
              <w:rPr>
                <w:color w:val="000000"/>
                <w:sz w:val="26"/>
                <w:szCs w:val="26"/>
              </w:rPr>
              <w:t xml:space="preserve"> </w:t>
            </w:r>
            <w:r>
              <w:rPr>
                <w:color w:val="000000"/>
                <w:sz w:val="26"/>
                <w:szCs w:val="26"/>
              </w:rPr>
              <w:t xml:space="preserve">проблемно-игровых, </w:t>
            </w:r>
            <w:r w:rsidRPr="004210D1">
              <w:rPr>
                <w:color w:val="000000"/>
                <w:sz w:val="26"/>
                <w:szCs w:val="26"/>
              </w:rPr>
              <w:t xml:space="preserve"> практическ</w:t>
            </w:r>
            <w:r>
              <w:rPr>
                <w:color w:val="000000"/>
                <w:sz w:val="26"/>
                <w:szCs w:val="26"/>
              </w:rPr>
              <w:t>их</w:t>
            </w:r>
            <w:r w:rsidRPr="004210D1">
              <w:rPr>
                <w:color w:val="000000"/>
                <w:sz w:val="26"/>
                <w:szCs w:val="26"/>
              </w:rPr>
              <w:t xml:space="preserve"> ситуаци</w:t>
            </w:r>
            <w:r>
              <w:rPr>
                <w:color w:val="000000"/>
                <w:sz w:val="26"/>
                <w:szCs w:val="26"/>
              </w:rPr>
              <w:t>й</w:t>
            </w:r>
          </w:p>
        </w:tc>
        <w:tc>
          <w:tcPr>
            <w:tcW w:w="1316" w:type="dxa"/>
            <w:gridSpan w:val="3"/>
            <w:tcBorders>
              <w:right w:val="single" w:sz="4" w:space="0" w:color="auto"/>
            </w:tcBorders>
          </w:tcPr>
          <w:p w:rsidR="00D10E06" w:rsidRDefault="00D10E06" w:rsidP="00716FD6">
            <w:pPr>
              <w:ind w:left="57"/>
              <w:jc w:val="center"/>
              <w:rPr>
                <w:color w:val="000000"/>
                <w:sz w:val="26"/>
                <w:szCs w:val="26"/>
              </w:rPr>
            </w:pPr>
            <w:r>
              <w:rPr>
                <w:color w:val="000000"/>
                <w:sz w:val="26"/>
                <w:szCs w:val="26"/>
              </w:rPr>
              <w:t>1 раз в неделю</w:t>
            </w:r>
          </w:p>
        </w:tc>
        <w:tc>
          <w:tcPr>
            <w:tcW w:w="1353" w:type="dxa"/>
            <w:gridSpan w:val="3"/>
            <w:tcBorders>
              <w:right w:val="single" w:sz="4" w:space="0" w:color="auto"/>
            </w:tcBorders>
          </w:tcPr>
          <w:p w:rsidR="00D10E06" w:rsidRDefault="00D10E06" w:rsidP="00716FD6">
            <w:pPr>
              <w:ind w:left="57"/>
              <w:jc w:val="center"/>
              <w:rPr>
                <w:color w:val="000000"/>
                <w:sz w:val="26"/>
                <w:szCs w:val="26"/>
              </w:rPr>
            </w:pPr>
            <w:r>
              <w:rPr>
                <w:color w:val="000000"/>
                <w:sz w:val="26"/>
                <w:szCs w:val="26"/>
              </w:rPr>
              <w:t>1 раз в неделю</w:t>
            </w:r>
          </w:p>
        </w:tc>
        <w:tc>
          <w:tcPr>
            <w:tcW w:w="3929" w:type="dxa"/>
            <w:gridSpan w:val="8"/>
            <w:tcBorders>
              <w:left w:val="single" w:sz="4" w:space="0" w:color="auto"/>
            </w:tcBorders>
          </w:tcPr>
          <w:p w:rsidR="00D10E06" w:rsidRDefault="00D10E06" w:rsidP="00716FD6">
            <w:pPr>
              <w:ind w:left="57"/>
              <w:jc w:val="center"/>
              <w:rPr>
                <w:color w:val="000000"/>
                <w:sz w:val="26"/>
                <w:szCs w:val="26"/>
              </w:rPr>
            </w:pPr>
            <w:r>
              <w:rPr>
                <w:color w:val="000000"/>
                <w:sz w:val="26"/>
                <w:szCs w:val="26"/>
              </w:rPr>
              <w:t>2 раза</w:t>
            </w:r>
          </w:p>
          <w:p w:rsidR="00D10E06" w:rsidRDefault="00D10E06" w:rsidP="00716FD6">
            <w:pPr>
              <w:ind w:left="57"/>
              <w:jc w:val="center"/>
              <w:rPr>
                <w:color w:val="000000"/>
                <w:sz w:val="26"/>
                <w:szCs w:val="26"/>
              </w:rPr>
            </w:pPr>
            <w:r>
              <w:rPr>
                <w:color w:val="000000"/>
                <w:sz w:val="26"/>
                <w:szCs w:val="26"/>
              </w:rPr>
              <w:t xml:space="preserve"> в неделю</w:t>
            </w:r>
          </w:p>
        </w:tc>
      </w:tr>
      <w:tr w:rsidR="00D10E06" w:rsidRPr="000874B7" w:rsidTr="00716FD6">
        <w:trPr>
          <w:trHeight w:val="907"/>
        </w:trPr>
        <w:tc>
          <w:tcPr>
            <w:tcW w:w="3674" w:type="dxa"/>
            <w:vAlign w:val="center"/>
          </w:tcPr>
          <w:p w:rsidR="00D10E06" w:rsidRDefault="00D10E06" w:rsidP="00716FD6">
            <w:pPr>
              <w:ind w:left="57"/>
              <w:rPr>
                <w:color w:val="000000"/>
                <w:sz w:val="26"/>
                <w:szCs w:val="26"/>
              </w:rPr>
            </w:pPr>
            <w:r>
              <w:rPr>
                <w:color w:val="000000"/>
                <w:sz w:val="26"/>
                <w:szCs w:val="26"/>
              </w:rPr>
              <w:t>Предварительная работа/индивидуальная работа к НОД</w:t>
            </w:r>
            <w:r>
              <w:t xml:space="preserve"> </w:t>
            </w:r>
            <w:r w:rsidRPr="00246523">
              <w:rPr>
                <w:color w:val="000000"/>
                <w:sz w:val="26"/>
                <w:szCs w:val="26"/>
              </w:rPr>
              <w:t xml:space="preserve">на след. день   </w:t>
            </w:r>
          </w:p>
        </w:tc>
        <w:tc>
          <w:tcPr>
            <w:tcW w:w="6598" w:type="dxa"/>
            <w:gridSpan w:val="14"/>
          </w:tcPr>
          <w:p w:rsidR="00D10E06" w:rsidRDefault="00D10E06" w:rsidP="00716FD6">
            <w:pPr>
              <w:ind w:left="57"/>
              <w:jc w:val="center"/>
              <w:rPr>
                <w:color w:val="000000"/>
                <w:sz w:val="26"/>
                <w:szCs w:val="26"/>
              </w:rPr>
            </w:pPr>
          </w:p>
          <w:p w:rsidR="00D10E06" w:rsidRDefault="00D10E06" w:rsidP="00716FD6">
            <w:pPr>
              <w:ind w:left="57"/>
              <w:jc w:val="center"/>
              <w:rPr>
                <w:color w:val="000000"/>
                <w:sz w:val="26"/>
                <w:szCs w:val="26"/>
              </w:rPr>
            </w:pPr>
            <w:r>
              <w:rPr>
                <w:color w:val="000000"/>
                <w:sz w:val="26"/>
                <w:szCs w:val="26"/>
              </w:rPr>
              <w:t>Ежедневно</w:t>
            </w:r>
          </w:p>
        </w:tc>
      </w:tr>
      <w:tr w:rsidR="00D10E06" w:rsidRPr="000874B7" w:rsidTr="00716FD6">
        <w:trPr>
          <w:trHeight w:val="289"/>
        </w:trPr>
        <w:tc>
          <w:tcPr>
            <w:tcW w:w="10272" w:type="dxa"/>
            <w:gridSpan w:val="15"/>
          </w:tcPr>
          <w:p w:rsidR="00D10E06" w:rsidRPr="000874B7" w:rsidRDefault="00D10E06" w:rsidP="00716FD6">
            <w:pPr>
              <w:tabs>
                <w:tab w:val="num" w:pos="720"/>
              </w:tabs>
              <w:ind w:left="57" w:firstLine="709"/>
              <w:jc w:val="center"/>
              <w:rPr>
                <w:b/>
                <w:sz w:val="26"/>
                <w:szCs w:val="26"/>
              </w:rPr>
            </w:pPr>
            <w:r>
              <w:rPr>
                <w:b/>
                <w:iCs/>
                <w:sz w:val="26"/>
                <w:szCs w:val="26"/>
              </w:rPr>
              <w:t>П</w:t>
            </w:r>
            <w:r w:rsidRPr="00B204E9">
              <w:rPr>
                <w:b/>
                <w:iCs/>
                <w:sz w:val="26"/>
                <w:szCs w:val="26"/>
              </w:rPr>
              <w:t>рактики игрового взаимодействия</w:t>
            </w:r>
          </w:p>
        </w:tc>
      </w:tr>
      <w:tr w:rsidR="00D10E06" w:rsidRPr="000874B7" w:rsidTr="00716FD6">
        <w:trPr>
          <w:trHeight w:val="604"/>
        </w:trPr>
        <w:tc>
          <w:tcPr>
            <w:tcW w:w="3674" w:type="dxa"/>
          </w:tcPr>
          <w:p w:rsidR="00D10E06" w:rsidRDefault="00D10E06" w:rsidP="00716FD6">
            <w:pPr>
              <w:ind w:left="57"/>
              <w:rPr>
                <w:color w:val="000000"/>
                <w:sz w:val="26"/>
                <w:szCs w:val="26"/>
              </w:rPr>
            </w:pPr>
            <w:r>
              <w:rPr>
                <w:color w:val="000000"/>
                <w:sz w:val="26"/>
                <w:szCs w:val="26"/>
              </w:rPr>
              <w:t>Сюжетная/</w:t>
            </w:r>
          </w:p>
          <w:p w:rsidR="00D10E06" w:rsidRPr="000874B7" w:rsidRDefault="00D10E06" w:rsidP="00716FD6">
            <w:pPr>
              <w:ind w:left="57"/>
              <w:rPr>
                <w:color w:val="000000"/>
                <w:sz w:val="26"/>
                <w:szCs w:val="26"/>
              </w:rPr>
            </w:pPr>
            <w:r w:rsidRPr="000874B7">
              <w:rPr>
                <w:color w:val="000000"/>
                <w:sz w:val="26"/>
                <w:szCs w:val="26"/>
              </w:rPr>
              <w:t>сюжетно-роле</w:t>
            </w:r>
            <w:r>
              <w:rPr>
                <w:color w:val="000000"/>
                <w:sz w:val="26"/>
                <w:szCs w:val="26"/>
              </w:rPr>
              <w:t xml:space="preserve">вая игра </w:t>
            </w:r>
          </w:p>
        </w:tc>
        <w:tc>
          <w:tcPr>
            <w:tcW w:w="2669" w:type="dxa"/>
            <w:gridSpan w:val="6"/>
          </w:tcPr>
          <w:p w:rsidR="00D10E06" w:rsidRPr="000874B7" w:rsidRDefault="00D10E06" w:rsidP="00716FD6">
            <w:pPr>
              <w:tabs>
                <w:tab w:val="num" w:pos="720"/>
              </w:tabs>
              <w:ind w:left="57"/>
              <w:jc w:val="center"/>
              <w:rPr>
                <w:color w:val="000000"/>
                <w:sz w:val="26"/>
                <w:szCs w:val="26"/>
              </w:rPr>
            </w:pPr>
            <w:r w:rsidRPr="000874B7">
              <w:rPr>
                <w:color w:val="000000"/>
                <w:sz w:val="26"/>
                <w:szCs w:val="26"/>
              </w:rPr>
              <w:t>2 раза в неделю</w:t>
            </w:r>
          </w:p>
        </w:tc>
        <w:tc>
          <w:tcPr>
            <w:tcW w:w="3929" w:type="dxa"/>
            <w:gridSpan w:val="8"/>
          </w:tcPr>
          <w:p w:rsidR="00D10E06" w:rsidRPr="000874B7" w:rsidRDefault="00D10E06" w:rsidP="00716FD6">
            <w:pPr>
              <w:jc w:val="center"/>
              <w:rPr>
                <w:sz w:val="26"/>
                <w:szCs w:val="26"/>
              </w:rPr>
            </w:pPr>
            <w:r>
              <w:rPr>
                <w:color w:val="000000"/>
                <w:sz w:val="26"/>
                <w:szCs w:val="26"/>
              </w:rPr>
              <w:t>1</w:t>
            </w:r>
            <w:r w:rsidRPr="000874B7">
              <w:rPr>
                <w:color w:val="000000"/>
                <w:sz w:val="26"/>
                <w:szCs w:val="26"/>
              </w:rPr>
              <w:t xml:space="preserve"> раз в неделю</w:t>
            </w:r>
          </w:p>
        </w:tc>
      </w:tr>
      <w:tr w:rsidR="00D10E06" w:rsidRPr="000874B7" w:rsidTr="00716FD6">
        <w:trPr>
          <w:trHeight w:val="289"/>
        </w:trPr>
        <w:tc>
          <w:tcPr>
            <w:tcW w:w="3674" w:type="dxa"/>
            <w:vAlign w:val="center"/>
          </w:tcPr>
          <w:p w:rsidR="00D10E06" w:rsidRDefault="00D10E06" w:rsidP="00716FD6">
            <w:pPr>
              <w:ind w:left="57"/>
              <w:rPr>
                <w:color w:val="000000"/>
                <w:sz w:val="26"/>
                <w:szCs w:val="26"/>
              </w:rPr>
            </w:pPr>
            <w:r>
              <w:rPr>
                <w:color w:val="000000"/>
                <w:sz w:val="26"/>
                <w:szCs w:val="26"/>
              </w:rPr>
              <w:t>Режиссёрская игра</w:t>
            </w:r>
          </w:p>
        </w:tc>
        <w:tc>
          <w:tcPr>
            <w:tcW w:w="4013" w:type="dxa"/>
            <w:gridSpan w:val="11"/>
          </w:tcPr>
          <w:p w:rsidR="00D10E06" w:rsidRPr="000874B7" w:rsidRDefault="00D10E06" w:rsidP="00716FD6">
            <w:pPr>
              <w:tabs>
                <w:tab w:val="num" w:pos="720"/>
              </w:tabs>
              <w:ind w:left="57"/>
              <w:jc w:val="center"/>
              <w:rPr>
                <w:color w:val="000000"/>
                <w:sz w:val="26"/>
                <w:szCs w:val="26"/>
              </w:rPr>
            </w:pPr>
          </w:p>
        </w:tc>
        <w:tc>
          <w:tcPr>
            <w:tcW w:w="2585" w:type="dxa"/>
            <w:gridSpan w:val="3"/>
          </w:tcPr>
          <w:p w:rsidR="00D10E06" w:rsidRPr="000874B7" w:rsidRDefault="00D10E06" w:rsidP="00716FD6">
            <w:pPr>
              <w:jc w:val="center"/>
              <w:rPr>
                <w:sz w:val="26"/>
                <w:szCs w:val="26"/>
              </w:rPr>
            </w:pPr>
            <w:r>
              <w:rPr>
                <w:sz w:val="26"/>
                <w:szCs w:val="26"/>
              </w:rPr>
              <w:t>1 раз в неделю</w:t>
            </w:r>
          </w:p>
        </w:tc>
      </w:tr>
      <w:tr w:rsidR="00D10E06" w:rsidRPr="000874B7" w:rsidTr="00716FD6">
        <w:trPr>
          <w:trHeight w:val="604"/>
        </w:trPr>
        <w:tc>
          <w:tcPr>
            <w:tcW w:w="3674" w:type="dxa"/>
            <w:vAlign w:val="center"/>
          </w:tcPr>
          <w:p w:rsidR="00D10E06" w:rsidRPr="000874B7" w:rsidRDefault="00D10E06" w:rsidP="00716FD6">
            <w:pPr>
              <w:ind w:left="57"/>
              <w:rPr>
                <w:color w:val="000000"/>
                <w:sz w:val="26"/>
                <w:szCs w:val="26"/>
              </w:rPr>
            </w:pPr>
            <w:r>
              <w:rPr>
                <w:color w:val="000000"/>
                <w:sz w:val="26"/>
                <w:szCs w:val="26"/>
              </w:rPr>
              <w:t>Игры-забавы/</w:t>
            </w:r>
            <w:r>
              <w:rPr>
                <w:sz w:val="26"/>
                <w:szCs w:val="26"/>
              </w:rPr>
              <w:t>и</w:t>
            </w:r>
            <w:r w:rsidRPr="006D46B5">
              <w:rPr>
                <w:color w:val="000000"/>
                <w:sz w:val="26"/>
                <w:szCs w:val="26"/>
              </w:rPr>
              <w:t>гры-</w:t>
            </w:r>
            <w:r w:rsidRPr="00F80117">
              <w:rPr>
                <w:color w:val="000000"/>
                <w:sz w:val="26"/>
                <w:szCs w:val="26"/>
              </w:rPr>
              <w:t>подражания, игры-имитации</w:t>
            </w:r>
          </w:p>
        </w:tc>
        <w:tc>
          <w:tcPr>
            <w:tcW w:w="2669" w:type="dxa"/>
            <w:gridSpan w:val="6"/>
          </w:tcPr>
          <w:p w:rsidR="00D10E06" w:rsidRPr="000874B7" w:rsidRDefault="00D10E06" w:rsidP="00716FD6">
            <w:pPr>
              <w:tabs>
                <w:tab w:val="num" w:pos="720"/>
              </w:tabs>
              <w:ind w:left="57"/>
              <w:jc w:val="center"/>
              <w:rPr>
                <w:color w:val="000000"/>
                <w:sz w:val="26"/>
                <w:szCs w:val="26"/>
              </w:rPr>
            </w:pPr>
            <w:r>
              <w:rPr>
                <w:color w:val="000000"/>
                <w:sz w:val="26"/>
                <w:szCs w:val="26"/>
              </w:rPr>
              <w:t>2 раза в неделю</w:t>
            </w:r>
          </w:p>
        </w:tc>
        <w:tc>
          <w:tcPr>
            <w:tcW w:w="3929" w:type="dxa"/>
            <w:gridSpan w:val="8"/>
          </w:tcPr>
          <w:p w:rsidR="00D10E06" w:rsidRPr="000874B7" w:rsidRDefault="00D10E06" w:rsidP="00716FD6">
            <w:pPr>
              <w:ind w:left="57"/>
              <w:jc w:val="center"/>
              <w:rPr>
                <w:color w:val="000000"/>
                <w:sz w:val="26"/>
                <w:szCs w:val="26"/>
              </w:rPr>
            </w:pPr>
            <w:r>
              <w:rPr>
                <w:color w:val="000000"/>
                <w:sz w:val="26"/>
                <w:szCs w:val="26"/>
              </w:rPr>
              <w:t>1 раз в неделю</w:t>
            </w:r>
          </w:p>
        </w:tc>
      </w:tr>
      <w:tr w:rsidR="00D10E06" w:rsidRPr="000874B7" w:rsidTr="00716FD6">
        <w:trPr>
          <w:trHeight w:val="604"/>
        </w:trPr>
        <w:tc>
          <w:tcPr>
            <w:tcW w:w="3674" w:type="dxa"/>
          </w:tcPr>
          <w:p w:rsidR="00D10E06" w:rsidRPr="000874B7" w:rsidRDefault="00D10E06" w:rsidP="00716FD6">
            <w:pPr>
              <w:ind w:left="57"/>
              <w:rPr>
                <w:color w:val="000000"/>
                <w:sz w:val="26"/>
                <w:szCs w:val="26"/>
              </w:rPr>
            </w:pPr>
            <w:r>
              <w:rPr>
                <w:color w:val="000000"/>
                <w:sz w:val="26"/>
                <w:szCs w:val="26"/>
              </w:rPr>
              <w:t>Дидактические/</w:t>
            </w:r>
            <w:r>
              <w:t xml:space="preserve"> н</w:t>
            </w:r>
            <w:r w:rsidRPr="003A4C72">
              <w:rPr>
                <w:color w:val="000000"/>
                <w:sz w:val="26"/>
                <w:szCs w:val="26"/>
              </w:rPr>
              <w:t>астольно-печатные игр</w:t>
            </w:r>
            <w:r>
              <w:rPr>
                <w:color w:val="000000"/>
                <w:sz w:val="26"/>
                <w:szCs w:val="26"/>
              </w:rPr>
              <w:t>ы; игры с правилами</w:t>
            </w:r>
            <w:r w:rsidRPr="003A4C72">
              <w:rPr>
                <w:color w:val="000000"/>
                <w:sz w:val="26"/>
                <w:szCs w:val="26"/>
              </w:rPr>
              <w:t xml:space="preserve"> </w:t>
            </w:r>
            <w:r>
              <w:rPr>
                <w:color w:val="000000"/>
                <w:sz w:val="26"/>
                <w:szCs w:val="26"/>
              </w:rPr>
              <w:t xml:space="preserve"> </w:t>
            </w:r>
          </w:p>
        </w:tc>
        <w:tc>
          <w:tcPr>
            <w:tcW w:w="6598" w:type="dxa"/>
            <w:gridSpan w:val="14"/>
            <w:vAlign w:val="center"/>
          </w:tcPr>
          <w:p w:rsidR="00D10E06" w:rsidRPr="000874B7" w:rsidRDefault="00D10E06" w:rsidP="00716FD6">
            <w:pPr>
              <w:ind w:left="57"/>
              <w:jc w:val="center"/>
              <w:rPr>
                <w:sz w:val="26"/>
                <w:szCs w:val="26"/>
              </w:rPr>
            </w:pPr>
            <w:r>
              <w:rPr>
                <w:color w:val="000000"/>
                <w:sz w:val="26"/>
                <w:szCs w:val="26"/>
              </w:rPr>
              <w:t>Е</w:t>
            </w:r>
            <w:r w:rsidRPr="000874B7">
              <w:rPr>
                <w:color w:val="000000"/>
                <w:sz w:val="26"/>
                <w:szCs w:val="26"/>
              </w:rPr>
              <w:t>жедневно</w:t>
            </w:r>
          </w:p>
        </w:tc>
      </w:tr>
      <w:tr w:rsidR="00D10E06" w:rsidRPr="000874B7" w:rsidTr="00716FD6">
        <w:trPr>
          <w:trHeight w:val="894"/>
        </w:trPr>
        <w:tc>
          <w:tcPr>
            <w:tcW w:w="3674" w:type="dxa"/>
          </w:tcPr>
          <w:p w:rsidR="00D10E06" w:rsidRDefault="00D10E06" w:rsidP="00716FD6">
            <w:pPr>
              <w:ind w:left="57"/>
              <w:rPr>
                <w:color w:val="000000"/>
                <w:sz w:val="26"/>
                <w:szCs w:val="26"/>
              </w:rPr>
            </w:pPr>
            <w:r w:rsidRPr="00C41502">
              <w:rPr>
                <w:color w:val="000000"/>
                <w:sz w:val="26"/>
                <w:szCs w:val="26"/>
              </w:rPr>
              <w:t xml:space="preserve">Игры </w:t>
            </w:r>
            <w:r>
              <w:rPr>
                <w:color w:val="000000"/>
                <w:sz w:val="26"/>
                <w:szCs w:val="26"/>
              </w:rPr>
              <w:t xml:space="preserve">и упражнения </w:t>
            </w:r>
            <w:r w:rsidRPr="00C41502">
              <w:rPr>
                <w:color w:val="000000"/>
                <w:sz w:val="26"/>
                <w:szCs w:val="26"/>
              </w:rPr>
              <w:t>с составными и динамическими игрушками</w:t>
            </w:r>
          </w:p>
        </w:tc>
        <w:tc>
          <w:tcPr>
            <w:tcW w:w="2669" w:type="dxa"/>
            <w:gridSpan w:val="6"/>
            <w:tcBorders>
              <w:right w:val="single" w:sz="4" w:space="0" w:color="auto"/>
            </w:tcBorders>
            <w:vAlign w:val="center"/>
          </w:tcPr>
          <w:p w:rsidR="00D10E06" w:rsidRPr="000874B7" w:rsidRDefault="00D10E06" w:rsidP="00716FD6">
            <w:pPr>
              <w:ind w:left="57"/>
              <w:jc w:val="center"/>
              <w:rPr>
                <w:color w:val="000000"/>
                <w:sz w:val="26"/>
                <w:szCs w:val="26"/>
              </w:rPr>
            </w:pPr>
            <w:r>
              <w:rPr>
                <w:color w:val="000000"/>
                <w:sz w:val="26"/>
                <w:szCs w:val="26"/>
              </w:rPr>
              <w:t>2 раза в неделю</w:t>
            </w:r>
          </w:p>
        </w:tc>
        <w:tc>
          <w:tcPr>
            <w:tcW w:w="3929" w:type="dxa"/>
            <w:gridSpan w:val="8"/>
            <w:tcBorders>
              <w:left w:val="single" w:sz="4" w:space="0" w:color="auto"/>
            </w:tcBorders>
            <w:vAlign w:val="center"/>
          </w:tcPr>
          <w:p w:rsidR="00D10E06" w:rsidRPr="000874B7" w:rsidRDefault="00D10E06" w:rsidP="00716FD6">
            <w:pPr>
              <w:ind w:left="57"/>
              <w:jc w:val="center"/>
              <w:rPr>
                <w:color w:val="000000"/>
                <w:sz w:val="26"/>
                <w:szCs w:val="26"/>
              </w:rPr>
            </w:pPr>
          </w:p>
        </w:tc>
      </w:tr>
      <w:tr w:rsidR="00D10E06" w:rsidRPr="000874B7" w:rsidTr="00716FD6">
        <w:trPr>
          <w:trHeight w:val="604"/>
        </w:trPr>
        <w:tc>
          <w:tcPr>
            <w:tcW w:w="3674" w:type="dxa"/>
            <w:vAlign w:val="center"/>
          </w:tcPr>
          <w:p w:rsidR="00D10E06" w:rsidRPr="000874B7" w:rsidRDefault="00D10E06" w:rsidP="00716FD6">
            <w:pPr>
              <w:ind w:left="57"/>
              <w:rPr>
                <w:color w:val="000000"/>
                <w:sz w:val="26"/>
                <w:szCs w:val="26"/>
              </w:rPr>
            </w:pPr>
            <w:r>
              <w:rPr>
                <w:color w:val="000000"/>
                <w:sz w:val="26"/>
                <w:szCs w:val="26"/>
              </w:rPr>
              <w:t>С</w:t>
            </w:r>
            <w:r w:rsidRPr="000874B7">
              <w:rPr>
                <w:color w:val="000000"/>
                <w:sz w:val="26"/>
                <w:szCs w:val="26"/>
              </w:rPr>
              <w:t>троительн</w:t>
            </w:r>
            <w:r>
              <w:rPr>
                <w:color w:val="000000"/>
                <w:sz w:val="26"/>
                <w:szCs w:val="26"/>
              </w:rPr>
              <w:t xml:space="preserve">ые, </w:t>
            </w:r>
            <w:r w:rsidRPr="000874B7">
              <w:rPr>
                <w:color w:val="000000"/>
                <w:sz w:val="26"/>
                <w:szCs w:val="26"/>
              </w:rPr>
              <w:t>конструктивные игры</w:t>
            </w:r>
          </w:p>
        </w:tc>
        <w:tc>
          <w:tcPr>
            <w:tcW w:w="1289" w:type="dxa"/>
            <w:gridSpan w:val="2"/>
          </w:tcPr>
          <w:p w:rsidR="00D10E06" w:rsidRPr="000874B7" w:rsidRDefault="00D10E06" w:rsidP="00716FD6">
            <w:pPr>
              <w:tabs>
                <w:tab w:val="num" w:pos="720"/>
              </w:tabs>
              <w:ind w:left="57" w:firstLine="709"/>
              <w:jc w:val="center"/>
              <w:rPr>
                <w:color w:val="000000"/>
                <w:sz w:val="26"/>
                <w:szCs w:val="26"/>
              </w:rPr>
            </w:pPr>
          </w:p>
        </w:tc>
        <w:tc>
          <w:tcPr>
            <w:tcW w:w="1380" w:type="dxa"/>
            <w:gridSpan w:val="4"/>
            <w:tcBorders>
              <w:right w:val="single" w:sz="4" w:space="0" w:color="auto"/>
            </w:tcBorders>
          </w:tcPr>
          <w:p w:rsidR="00D10E06" w:rsidRPr="000874B7" w:rsidRDefault="00D10E06" w:rsidP="00716FD6">
            <w:pPr>
              <w:tabs>
                <w:tab w:val="num" w:pos="720"/>
              </w:tabs>
              <w:ind w:left="57"/>
              <w:jc w:val="center"/>
              <w:rPr>
                <w:color w:val="000000"/>
                <w:sz w:val="26"/>
                <w:szCs w:val="26"/>
              </w:rPr>
            </w:pPr>
            <w:r>
              <w:rPr>
                <w:color w:val="000000"/>
                <w:sz w:val="26"/>
                <w:szCs w:val="26"/>
              </w:rPr>
              <w:t>3 раза в неделю</w:t>
            </w:r>
          </w:p>
        </w:tc>
        <w:tc>
          <w:tcPr>
            <w:tcW w:w="2494" w:type="dxa"/>
            <w:gridSpan w:val="6"/>
            <w:tcBorders>
              <w:left w:val="single" w:sz="4" w:space="0" w:color="auto"/>
              <w:right w:val="single" w:sz="4" w:space="0" w:color="auto"/>
            </w:tcBorders>
          </w:tcPr>
          <w:p w:rsidR="00D10E06" w:rsidRDefault="00D10E06" w:rsidP="00716FD6">
            <w:pPr>
              <w:tabs>
                <w:tab w:val="num" w:pos="720"/>
              </w:tabs>
              <w:ind w:left="57"/>
              <w:jc w:val="center"/>
              <w:rPr>
                <w:color w:val="000000"/>
                <w:sz w:val="26"/>
                <w:szCs w:val="26"/>
              </w:rPr>
            </w:pPr>
            <w:r>
              <w:rPr>
                <w:color w:val="000000"/>
                <w:sz w:val="26"/>
                <w:szCs w:val="26"/>
              </w:rPr>
              <w:t xml:space="preserve">4 раза </w:t>
            </w:r>
          </w:p>
          <w:p w:rsidR="00D10E06" w:rsidRPr="000874B7" w:rsidRDefault="00D10E06" w:rsidP="00716FD6">
            <w:pPr>
              <w:ind w:left="57"/>
              <w:jc w:val="center"/>
              <w:rPr>
                <w:color w:val="000000"/>
                <w:sz w:val="26"/>
                <w:szCs w:val="26"/>
              </w:rPr>
            </w:pPr>
            <w:r>
              <w:rPr>
                <w:color w:val="000000"/>
                <w:sz w:val="26"/>
                <w:szCs w:val="26"/>
              </w:rPr>
              <w:t>в неделю</w:t>
            </w:r>
          </w:p>
        </w:tc>
        <w:tc>
          <w:tcPr>
            <w:tcW w:w="1435" w:type="dxa"/>
            <w:gridSpan w:val="2"/>
            <w:tcBorders>
              <w:left w:val="single" w:sz="4" w:space="0" w:color="auto"/>
            </w:tcBorders>
          </w:tcPr>
          <w:p w:rsidR="00D10E06" w:rsidRDefault="00D10E06" w:rsidP="00716FD6">
            <w:pPr>
              <w:tabs>
                <w:tab w:val="num" w:pos="720"/>
              </w:tabs>
              <w:ind w:left="57"/>
              <w:jc w:val="center"/>
              <w:rPr>
                <w:color w:val="000000"/>
                <w:sz w:val="26"/>
                <w:szCs w:val="26"/>
              </w:rPr>
            </w:pPr>
            <w:r>
              <w:rPr>
                <w:color w:val="000000"/>
                <w:sz w:val="26"/>
                <w:szCs w:val="26"/>
              </w:rPr>
              <w:t xml:space="preserve">2 раза </w:t>
            </w:r>
          </w:p>
          <w:p w:rsidR="00D10E06" w:rsidRPr="000874B7" w:rsidRDefault="00D10E06" w:rsidP="00716FD6">
            <w:pPr>
              <w:ind w:left="57"/>
              <w:jc w:val="center"/>
              <w:rPr>
                <w:color w:val="000000"/>
                <w:sz w:val="26"/>
                <w:szCs w:val="26"/>
              </w:rPr>
            </w:pPr>
            <w:r>
              <w:rPr>
                <w:color w:val="000000"/>
                <w:sz w:val="26"/>
                <w:szCs w:val="26"/>
              </w:rPr>
              <w:t>в неделю</w:t>
            </w:r>
          </w:p>
        </w:tc>
      </w:tr>
      <w:tr w:rsidR="00D10E06" w:rsidRPr="000874B7" w:rsidTr="00716FD6">
        <w:trPr>
          <w:trHeight w:val="592"/>
        </w:trPr>
        <w:tc>
          <w:tcPr>
            <w:tcW w:w="3674" w:type="dxa"/>
            <w:vAlign w:val="center"/>
          </w:tcPr>
          <w:p w:rsidR="00D10E06" w:rsidRPr="000874B7" w:rsidRDefault="00D10E06" w:rsidP="00716FD6">
            <w:pPr>
              <w:rPr>
                <w:color w:val="000000"/>
                <w:sz w:val="26"/>
                <w:szCs w:val="26"/>
              </w:rPr>
            </w:pPr>
            <w:r w:rsidRPr="000874B7">
              <w:rPr>
                <w:color w:val="000000"/>
                <w:sz w:val="26"/>
                <w:szCs w:val="26"/>
              </w:rPr>
              <w:t>Театрализованные игры</w:t>
            </w:r>
            <w:r>
              <w:rPr>
                <w:color w:val="000000"/>
                <w:sz w:val="26"/>
                <w:szCs w:val="26"/>
              </w:rPr>
              <w:t>/ игры с ряжением</w:t>
            </w:r>
          </w:p>
        </w:tc>
        <w:tc>
          <w:tcPr>
            <w:tcW w:w="6598" w:type="dxa"/>
            <w:gridSpan w:val="14"/>
          </w:tcPr>
          <w:p w:rsidR="00D10E06" w:rsidRPr="000874B7" w:rsidRDefault="00D10E06" w:rsidP="00716FD6">
            <w:pPr>
              <w:tabs>
                <w:tab w:val="num" w:pos="720"/>
              </w:tabs>
              <w:ind w:left="57" w:hanging="27"/>
              <w:jc w:val="center"/>
              <w:rPr>
                <w:color w:val="000000"/>
                <w:sz w:val="26"/>
                <w:szCs w:val="26"/>
              </w:rPr>
            </w:pPr>
            <w:r w:rsidRPr="003A4C72">
              <w:rPr>
                <w:color w:val="000000"/>
                <w:sz w:val="26"/>
                <w:szCs w:val="26"/>
              </w:rPr>
              <w:t>1 раз в неделю</w:t>
            </w:r>
          </w:p>
          <w:p w:rsidR="00D10E06" w:rsidRPr="000874B7" w:rsidRDefault="00D10E06" w:rsidP="00716FD6">
            <w:pPr>
              <w:ind w:left="57"/>
              <w:jc w:val="center"/>
              <w:rPr>
                <w:sz w:val="26"/>
                <w:szCs w:val="26"/>
              </w:rPr>
            </w:pPr>
          </w:p>
        </w:tc>
      </w:tr>
      <w:tr w:rsidR="00D10E06" w:rsidRPr="000874B7" w:rsidTr="00716FD6">
        <w:trPr>
          <w:trHeight w:val="302"/>
        </w:trPr>
        <w:tc>
          <w:tcPr>
            <w:tcW w:w="3674" w:type="dxa"/>
            <w:vAlign w:val="center"/>
          </w:tcPr>
          <w:p w:rsidR="00D10E06" w:rsidRPr="000874B7" w:rsidRDefault="00D10E06" w:rsidP="00716FD6">
            <w:pPr>
              <w:ind w:left="57"/>
              <w:rPr>
                <w:color w:val="000000"/>
                <w:sz w:val="26"/>
                <w:szCs w:val="26"/>
              </w:rPr>
            </w:pPr>
            <w:r>
              <w:rPr>
                <w:color w:val="000000"/>
                <w:sz w:val="26"/>
                <w:szCs w:val="26"/>
              </w:rPr>
              <w:t>Хороводная игра</w:t>
            </w:r>
          </w:p>
        </w:tc>
        <w:tc>
          <w:tcPr>
            <w:tcW w:w="2669" w:type="dxa"/>
            <w:gridSpan w:val="6"/>
            <w:tcBorders>
              <w:right w:val="single" w:sz="4" w:space="0" w:color="auto"/>
            </w:tcBorders>
          </w:tcPr>
          <w:p w:rsidR="00D10E06" w:rsidRPr="000874B7" w:rsidRDefault="00D10E06" w:rsidP="00716FD6">
            <w:pPr>
              <w:ind w:left="57"/>
              <w:jc w:val="center"/>
              <w:rPr>
                <w:sz w:val="26"/>
                <w:szCs w:val="26"/>
              </w:rPr>
            </w:pPr>
            <w:r>
              <w:rPr>
                <w:color w:val="000000"/>
                <w:sz w:val="26"/>
                <w:szCs w:val="26"/>
              </w:rPr>
              <w:t>4 раза в неделю</w:t>
            </w:r>
          </w:p>
        </w:tc>
        <w:tc>
          <w:tcPr>
            <w:tcW w:w="3929" w:type="dxa"/>
            <w:gridSpan w:val="8"/>
            <w:tcBorders>
              <w:left w:val="single" w:sz="4" w:space="0" w:color="auto"/>
            </w:tcBorders>
          </w:tcPr>
          <w:p w:rsidR="00D10E06" w:rsidRPr="000874B7" w:rsidRDefault="00D10E06" w:rsidP="00716FD6">
            <w:pPr>
              <w:ind w:left="57"/>
              <w:jc w:val="center"/>
              <w:rPr>
                <w:sz w:val="26"/>
                <w:szCs w:val="26"/>
              </w:rPr>
            </w:pPr>
            <w:r>
              <w:rPr>
                <w:sz w:val="26"/>
                <w:szCs w:val="26"/>
              </w:rPr>
              <w:t>2 раза в неделю</w:t>
            </w:r>
          </w:p>
        </w:tc>
      </w:tr>
      <w:tr w:rsidR="00D10E06" w:rsidRPr="000874B7" w:rsidTr="00716FD6">
        <w:trPr>
          <w:trHeight w:val="302"/>
        </w:trPr>
        <w:tc>
          <w:tcPr>
            <w:tcW w:w="3674" w:type="dxa"/>
            <w:vAlign w:val="center"/>
          </w:tcPr>
          <w:p w:rsidR="00D10E06" w:rsidRPr="000874B7" w:rsidRDefault="00D10E06" w:rsidP="00716FD6">
            <w:pPr>
              <w:rPr>
                <w:color w:val="000000"/>
                <w:sz w:val="26"/>
                <w:szCs w:val="26"/>
              </w:rPr>
            </w:pPr>
            <w:r w:rsidRPr="000874B7">
              <w:rPr>
                <w:color w:val="000000"/>
                <w:sz w:val="26"/>
                <w:szCs w:val="26"/>
              </w:rPr>
              <w:t>Подвижные игры</w:t>
            </w:r>
          </w:p>
        </w:tc>
        <w:tc>
          <w:tcPr>
            <w:tcW w:w="6598" w:type="dxa"/>
            <w:gridSpan w:val="14"/>
          </w:tcPr>
          <w:p w:rsidR="00D10E06" w:rsidRPr="000874B7" w:rsidRDefault="00D10E06" w:rsidP="00716FD6">
            <w:pPr>
              <w:ind w:left="57"/>
              <w:jc w:val="center"/>
              <w:rPr>
                <w:sz w:val="26"/>
                <w:szCs w:val="26"/>
              </w:rPr>
            </w:pPr>
            <w:r>
              <w:rPr>
                <w:color w:val="000000"/>
                <w:sz w:val="26"/>
                <w:szCs w:val="26"/>
              </w:rPr>
              <w:t>Е</w:t>
            </w:r>
            <w:r w:rsidRPr="000874B7">
              <w:rPr>
                <w:color w:val="000000"/>
                <w:sz w:val="26"/>
                <w:szCs w:val="26"/>
              </w:rPr>
              <w:t>жедневно</w:t>
            </w:r>
          </w:p>
        </w:tc>
      </w:tr>
      <w:tr w:rsidR="00D10E06" w:rsidRPr="000874B7" w:rsidTr="00716FD6">
        <w:trPr>
          <w:trHeight w:val="592"/>
        </w:trPr>
        <w:tc>
          <w:tcPr>
            <w:tcW w:w="3674" w:type="dxa"/>
            <w:vAlign w:val="center"/>
          </w:tcPr>
          <w:p w:rsidR="00D10E06" w:rsidRPr="000874B7" w:rsidRDefault="00D10E06" w:rsidP="00716FD6">
            <w:pPr>
              <w:rPr>
                <w:color w:val="000000"/>
                <w:sz w:val="26"/>
                <w:szCs w:val="26"/>
              </w:rPr>
            </w:pPr>
            <w:r w:rsidRPr="0006678A">
              <w:rPr>
                <w:color w:val="000000"/>
                <w:sz w:val="26"/>
                <w:szCs w:val="26"/>
              </w:rPr>
              <w:t>Игры-соревнования/ аттракционы</w:t>
            </w:r>
          </w:p>
        </w:tc>
        <w:tc>
          <w:tcPr>
            <w:tcW w:w="2669" w:type="dxa"/>
            <w:gridSpan w:val="6"/>
            <w:tcBorders>
              <w:right w:val="single" w:sz="4" w:space="0" w:color="auto"/>
            </w:tcBorders>
          </w:tcPr>
          <w:p w:rsidR="00D10E06" w:rsidRPr="000874B7" w:rsidRDefault="00D10E06" w:rsidP="00716FD6">
            <w:pPr>
              <w:ind w:left="57"/>
              <w:jc w:val="center"/>
              <w:rPr>
                <w:color w:val="000000"/>
                <w:sz w:val="26"/>
                <w:szCs w:val="26"/>
              </w:rPr>
            </w:pPr>
          </w:p>
        </w:tc>
        <w:tc>
          <w:tcPr>
            <w:tcW w:w="3929" w:type="dxa"/>
            <w:gridSpan w:val="8"/>
          </w:tcPr>
          <w:p w:rsidR="00D10E06" w:rsidRPr="000874B7" w:rsidRDefault="00D10E06" w:rsidP="00716FD6">
            <w:pPr>
              <w:ind w:left="57"/>
              <w:jc w:val="center"/>
              <w:rPr>
                <w:color w:val="000000"/>
                <w:sz w:val="26"/>
                <w:szCs w:val="26"/>
              </w:rPr>
            </w:pPr>
            <w:r>
              <w:rPr>
                <w:color w:val="000000"/>
                <w:sz w:val="26"/>
                <w:szCs w:val="26"/>
              </w:rPr>
              <w:t>1 раз в неделю</w:t>
            </w:r>
          </w:p>
        </w:tc>
      </w:tr>
      <w:tr w:rsidR="00D10E06" w:rsidRPr="000874B7" w:rsidTr="00716FD6">
        <w:trPr>
          <w:trHeight w:val="604"/>
        </w:trPr>
        <w:tc>
          <w:tcPr>
            <w:tcW w:w="3674" w:type="dxa"/>
            <w:vAlign w:val="center"/>
          </w:tcPr>
          <w:p w:rsidR="00D10E06" w:rsidRDefault="00D10E06" w:rsidP="00716FD6">
            <w:pPr>
              <w:rPr>
                <w:color w:val="000000"/>
                <w:sz w:val="26"/>
                <w:szCs w:val="26"/>
              </w:rPr>
            </w:pPr>
            <w:r>
              <w:rPr>
                <w:color w:val="000000"/>
                <w:sz w:val="26"/>
                <w:szCs w:val="26"/>
              </w:rPr>
              <w:t>Спортивные игры/упражнения</w:t>
            </w:r>
          </w:p>
        </w:tc>
        <w:tc>
          <w:tcPr>
            <w:tcW w:w="2669" w:type="dxa"/>
            <w:gridSpan w:val="6"/>
            <w:tcBorders>
              <w:right w:val="single" w:sz="4" w:space="0" w:color="auto"/>
            </w:tcBorders>
          </w:tcPr>
          <w:p w:rsidR="00D10E06" w:rsidRPr="000874B7" w:rsidRDefault="00D10E06" w:rsidP="00716FD6">
            <w:pPr>
              <w:ind w:left="57"/>
              <w:jc w:val="center"/>
              <w:rPr>
                <w:color w:val="000000"/>
                <w:sz w:val="26"/>
                <w:szCs w:val="26"/>
              </w:rPr>
            </w:pPr>
          </w:p>
        </w:tc>
        <w:tc>
          <w:tcPr>
            <w:tcW w:w="2494" w:type="dxa"/>
            <w:gridSpan w:val="6"/>
            <w:tcBorders>
              <w:right w:val="single" w:sz="4" w:space="0" w:color="auto"/>
            </w:tcBorders>
          </w:tcPr>
          <w:p w:rsidR="00D10E06" w:rsidRPr="000874B7" w:rsidRDefault="00D10E06" w:rsidP="00716FD6">
            <w:pPr>
              <w:ind w:left="57"/>
              <w:jc w:val="center"/>
              <w:rPr>
                <w:color w:val="000000"/>
                <w:sz w:val="26"/>
                <w:szCs w:val="26"/>
              </w:rPr>
            </w:pPr>
            <w:r>
              <w:rPr>
                <w:color w:val="000000"/>
                <w:sz w:val="26"/>
                <w:szCs w:val="26"/>
              </w:rPr>
              <w:t>1 раз в неделю</w:t>
            </w:r>
          </w:p>
        </w:tc>
        <w:tc>
          <w:tcPr>
            <w:tcW w:w="1435" w:type="dxa"/>
            <w:gridSpan w:val="2"/>
            <w:tcBorders>
              <w:left w:val="single" w:sz="4" w:space="0" w:color="auto"/>
            </w:tcBorders>
          </w:tcPr>
          <w:p w:rsidR="00D10E06" w:rsidRPr="000874B7" w:rsidRDefault="00D10E06" w:rsidP="00716FD6">
            <w:pPr>
              <w:ind w:left="57"/>
              <w:jc w:val="center"/>
              <w:rPr>
                <w:color w:val="000000"/>
                <w:sz w:val="26"/>
                <w:szCs w:val="26"/>
              </w:rPr>
            </w:pPr>
            <w:r>
              <w:rPr>
                <w:color w:val="000000"/>
                <w:sz w:val="26"/>
                <w:szCs w:val="26"/>
              </w:rPr>
              <w:t>2 раза в неделю</w:t>
            </w:r>
          </w:p>
        </w:tc>
      </w:tr>
      <w:tr w:rsidR="00D10E06" w:rsidRPr="000874B7" w:rsidTr="00716FD6">
        <w:trPr>
          <w:trHeight w:val="894"/>
        </w:trPr>
        <w:tc>
          <w:tcPr>
            <w:tcW w:w="3674" w:type="dxa"/>
            <w:vAlign w:val="center"/>
          </w:tcPr>
          <w:p w:rsidR="00D10E06" w:rsidRDefault="00D10E06" w:rsidP="00716FD6">
            <w:pPr>
              <w:rPr>
                <w:color w:val="000000"/>
                <w:sz w:val="26"/>
                <w:szCs w:val="26"/>
              </w:rPr>
            </w:pPr>
            <w:r>
              <w:rPr>
                <w:color w:val="000000"/>
                <w:sz w:val="26"/>
                <w:szCs w:val="26"/>
              </w:rPr>
              <w:t>Пальчиковые и</w:t>
            </w:r>
            <w:r w:rsidRPr="00286699">
              <w:rPr>
                <w:color w:val="000000"/>
                <w:sz w:val="26"/>
                <w:szCs w:val="26"/>
              </w:rPr>
              <w:t>гры</w:t>
            </w:r>
            <w:r>
              <w:rPr>
                <w:color w:val="000000"/>
                <w:sz w:val="26"/>
                <w:szCs w:val="26"/>
              </w:rPr>
              <w:t>, задания-упражнения</w:t>
            </w:r>
            <w:r w:rsidRPr="00286699">
              <w:rPr>
                <w:color w:val="000000"/>
                <w:sz w:val="26"/>
                <w:szCs w:val="26"/>
              </w:rPr>
              <w:t xml:space="preserve"> на развитие мелкой моторики рук</w:t>
            </w:r>
          </w:p>
        </w:tc>
        <w:tc>
          <w:tcPr>
            <w:tcW w:w="6598" w:type="dxa"/>
            <w:gridSpan w:val="14"/>
          </w:tcPr>
          <w:p w:rsidR="00D10E06" w:rsidRPr="005F0ABC" w:rsidRDefault="00D10E06" w:rsidP="00716FD6">
            <w:pPr>
              <w:ind w:left="57"/>
              <w:jc w:val="center"/>
              <w:rPr>
                <w:color w:val="000000"/>
                <w:sz w:val="16"/>
                <w:szCs w:val="16"/>
              </w:rPr>
            </w:pPr>
          </w:p>
          <w:p w:rsidR="00D10E06" w:rsidRPr="000874B7" w:rsidRDefault="00D10E06" w:rsidP="00716FD6">
            <w:pPr>
              <w:ind w:left="57"/>
              <w:jc w:val="center"/>
              <w:rPr>
                <w:color w:val="000000"/>
                <w:sz w:val="26"/>
                <w:szCs w:val="26"/>
              </w:rPr>
            </w:pPr>
            <w:r>
              <w:rPr>
                <w:color w:val="000000"/>
                <w:sz w:val="26"/>
                <w:szCs w:val="26"/>
              </w:rPr>
              <w:t>2 раза в неделю</w:t>
            </w:r>
          </w:p>
          <w:p w:rsidR="00D10E06" w:rsidRDefault="00D10E06" w:rsidP="00716FD6">
            <w:pPr>
              <w:ind w:left="57"/>
              <w:jc w:val="center"/>
              <w:rPr>
                <w:color w:val="000000"/>
                <w:sz w:val="26"/>
                <w:szCs w:val="26"/>
              </w:rPr>
            </w:pPr>
          </w:p>
        </w:tc>
      </w:tr>
      <w:tr w:rsidR="00D10E06" w:rsidRPr="000874B7" w:rsidTr="00716FD6">
        <w:trPr>
          <w:trHeight w:val="302"/>
        </w:trPr>
        <w:tc>
          <w:tcPr>
            <w:tcW w:w="10272" w:type="dxa"/>
            <w:gridSpan w:val="15"/>
          </w:tcPr>
          <w:p w:rsidR="00D10E06" w:rsidRDefault="00D10E06" w:rsidP="00716FD6">
            <w:pPr>
              <w:tabs>
                <w:tab w:val="num" w:pos="720"/>
              </w:tabs>
              <w:ind w:left="57" w:firstLine="709"/>
              <w:jc w:val="center"/>
              <w:rPr>
                <w:b/>
                <w:iCs/>
                <w:color w:val="000000"/>
                <w:sz w:val="26"/>
                <w:szCs w:val="26"/>
              </w:rPr>
            </w:pPr>
            <w:r w:rsidRPr="00D9210A">
              <w:rPr>
                <w:b/>
                <w:iCs/>
                <w:color w:val="000000"/>
                <w:sz w:val="26"/>
                <w:szCs w:val="26"/>
              </w:rPr>
              <w:t xml:space="preserve">Познавательно-исследовательская </w:t>
            </w:r>
            <w:r>
              <w:rPr>
                <w:b/>
                <w:iCs/>
                <w:color w:val="000000"/>
                <w:sz w:val="26"/>
                <w:szCs w:val="26"/>
              </w:rPr>
              <w:t xml:space="preserve">практика </w:t>
            </w:r>
          </w:p>
          <w:p w:rsidR="00D10E06" w:rsidRDefault="00D10E06" w:rsidP="00716FD6">
            <w:pPr>
              <w:tabs>
                <w:tab w:val="num" w:pos="720"/>
              </w:tabs>
              <w:ind w:left="57" w:firstLine="709"/>
              <w:jc w:val="center"/>
              <w:rPr>
                <w:b/>
                <w:sz w:val="26"/>
                <w:szCs w:val="26"/>
              </w:rPr>
            </w:pPr>
            <w:r w:rsidRPr="00AC0970">
              <w:rPr>
                <w:b/>
                <w:sz w:val="26"/>
                <w:szCs w:val="26"/>
              </w:rPr>
              <w:t>(</w:t>
            </w:r>
            <w:r>
              <w:rPr>
                <w:b/>
                <w:sz w:val="26"/>
                <w:szCs w:val="26"/>
              </w:rPr>
              <w:t xml:space="preserve">познание, </w:t>
            </w:r>
            <w:r w:rsidRPr="00AC0970">
              <w:rPr>
                <w:b/>
                <w:sz w:val="26"/>
                <w:szCs w:val="26"/>
              </w:rPr>
              <w:t xml:space="preserve">исследование объектов окружающего мира </w:t>
            </w:r>
          </w:p>
          <w:p w:rsidR="00D10E06" w:rsidRPr="00AC0970" w:rsidRDefault="00D10E06" w:rsidP="00716FD6">
            <w:pPr>
              <w:tabs>
                <w:tab w:val="num" w:pos="720"/>
              </w:tabs>
              <w:ind w:left="57" w:firstLine="709"/>
              <w:jc w:val="center"/>
              <w:rPr>
                <w:b/>
                <w:color w:val="000000"/>
                <w:sz w:val="26"/>
                <w:szCs w:val="26"/>
              </w:rPr>
            </w:pPr>
            <w:r w:rsidRPr="00AC0970">
              <w:rPr>
                <w:b/>
                <w:sz w:val="26"/>
                <w:szCs w:val="26"/>
              </w:rPr>
              <w:t>и экспериментирование с ними)</w:t>
            </w:r>
          </w:p>
        </w:tc>
      </w:tr>
      <w:tr w:rsidR="00D10E06" w:rsidRPr="000874B7" w:rsidTr="00716FD6">
        <w:trPr>
          <w:trHeight w:val="894"/>
        </w:trPr>
        <w:tc>
          <w:tcPr>
            <w:tcW w:w="3674" w:type="dxa"/>
            <w:vAlign w:val="center"/>
          </w:tcPr>
          <w:p w:rsidR="00D10E06" w:rsidRPr="000874B7" w:rsidRDefault="00D10E06" w:rsidP="00716FD6">
            <w:pPr>
              <w:tabs>
                <w:tab w:val="num" w:pos="720"/>
              </w:tabs>
              <w:ind w:left="57"/>
              <w:rPr>
                <w:color w:val="000000"/>
                <w:sz w:val="26"/>
                <w:szCs w:val="26"/>
              </w:rPr>
            </w:pPr>
            <w:r w:rsidRPr="002F6A40">
              <w:rPr>
                <w:color w:val="000000"/>
                <w:sz w:val="26"/>
                <w:szCs w:val="26"/>
              </w:rPr>
              <w:t>Игры-эксперименты с различными материалами и веществами</w:t>
            </w:r>
          </w:p>
        </w:tc>
        <w:tc>
          <w:tcPr>
            <w:tcW w:w="1254" w:type="dxa"/>
            <w:tcBorders>
              <w:right w:val="single" w:sz="4" w:space="0" w:color="auto"/>
            </w:tcBorders>
          </w:tcPr>
          <w:p w:rsidR="00D10E06" w:rsidRDefault="00D10E06" w:rsidP="00716FD6">
            <w:pPr>
              <w:ind w:left="57"/>
              <w:jc w:val="center"/>
              <w:rPr>
                <w:color w:val="000000"/>
                <w:sz w:val="26"/>
                <w:szCs w:val="26"/>
              </w:rPr>
            </w:pPr>
            <w:r>
              <w:rPr>
                <w:color w:val="000000"/>
                <w:sz w:val="26"/>
                <w:szCs w:val="26"/>
              </w:rPr>
              <w:t>3 раза в неделю</w:t>
            </w:r>
          </w:p>
          <w:p w:rsidR="00D10E06" w:rsidRPr="000874B7" w:rsidRDefault="00D10E06" w:rsidP="00716FD6">
            <w:pPr>
              <w:ind w:left="57"/>
              <w:jc w:val="center"/>
              <w:rPr>
                <w:sz w:val="26"/>
                <w:szCs w:val="26"/>
              </w:rPr>
            </w:pPr>
          </w:p>
        </w:tc>
        <w:tc>
          <w:tcPr>
            <w:tcW w:w="5344" w:type="dxa"/>
            <w:gridSpan w:val="13"/>
            <w:tcBorders>
              <w:left w:val="single" w:sz="4" w:space="0" w:color="auto"/>
            </w:tcBorders>
          </w:tcPr>
          <w:p w:rsidR="00D10E06" w:rsidRPr="000874B7" w:rsidRDefault="00D10E06" w:rsidP="00716FD6">
            <w:pPr>
              <w:ind w:left="57"/>
              <w:jc w:val="center"/>
              <w:rPr>
                <w:sz w:val="26"/>
                <w:szCs w:val="26"/>
              </w:rPr>
            </w:pPr>
            <w:r w:rsidRPr="000874B7">
              <w:rPr>
                <w:color w:val="000000"/>
                <w:sz w:val="26"/>
                <w:szCs w:val="26"/>
              </w:rPr>
              <w:t>1 раз в недел</w:t>
            </w:r>
            <w:r>
              <w:rPr>
                <w:color w:val="000000"/>
                <w:sz w:val="26"/>
                <w:szCs w:val="26"/>
              </w:rPr>
              <w:t>ю</w:t>
            </w:r>
          </w:p>
        </w:tc>
      </w:tr>
      <w:tr w:rsidR="00D10E06" w:rsidRPr="000874B7" w:rsidTr="00716FD6">
        <w:trPr>
          <w:trHeight w:val="907"/>
        </w:trPr>
        <w:tc>
          <w:tcPr>
            <w:tcW w:w="3674" w:type="dxa"/>
            <w:vAlign w:val="center"/>
          </w:tcPr>
          <w:p w:rsidR="00D10E06" w:rsidRPr="000874B7" w:rsidRDefault="00D10E06" w:rsidP="00716FD6">
            <w:pPr>
              <w:tabs>
                <w:tab w:val="num" w:pos="720"/>
              </w:tabs>
              <w:ind w:left="57"/>
              <w:rPr>
                <w:color w:val="000000"/>
                <w:sz w:val="26"/>
                <w:szCs w:val="26"/>
              </w:rPr>
            </w:pPr>
            <w:r>
              <w:rPr>
                <w:color w:val="000000"/>
                <w:sz w:val="26"/>
                <w:szCs w:val="26"/>
              </w:rPr>
              <w:t>Н</w:t>
            </w:r>
            <w:r w:rsidRPr="000874B7">
              <w:rPr>
                <w:color w:val="000000"/>
                <w:sz w:val="26"/>
                <w:szCs w:val="26"/>
              </w:rPr>
              <w:t>аблюдения</w:t>
            </w:r>
            <w:r>
              <w:rPr>
                <w:color w:val="000000"/>
                <w:sz w:val="26"/>
                <w:szCs w:val="26"/>
              </w:rPr>
              <w:t>/целевые прогулки, экскурсии</w:t>
            </w:r>
            <w:r w:rsidRPr="000874B7">
              <w:rPr>
                <w:color w:val="000000"/>
                <w:sz w:val="26"/>
                <w:szCs w:val="26"/>
              </w:rPr>
              <w:t xml:space="preserve"> (в том числе экологической </w:t>
            </w:r>
            <w:r>
              <w:rPr>
                <w:color w:val="000000"/>
                <w:sz w:val="26"/>
                <w:szCs w:val="26"/>
              </w:rPr>
              <w:t>н</w:t>
            </w:r>
            <w:r w:rsidRPr="000874B7">
              <w:rPr>
                <w:color w:val="000000"/>
                <w:sz w:val="26"/>
                <w:szCs w:val="26"/>
              </w:rPr>
              <w:t>аправленности)</w:t>
            </w:r>
          </w:p>
        </w:tc>
        <w:tc>
          <w:tcPr>
            <w:tcW w:w="6598" w:type="dxa"/>
            <w:gridSpan w:val="14"/>
          </w:tcPr>
          <w:p w:rsidR="00D10E06" w:rsidRPr="00286699" w:rsidRDefault="00D10E06" w:rsidP="00716FD6">
            <w:pPr>
              <w:ind w:left="57"/>
              <w:jc w:val="center"/>
              <w:rPr>
                <w:sz w:val="16"/>
                <w:szCs w:val="16"/>
              </w:rPr>
            </w:pPr>
          </w:p>
          <w:p w:rsidR="00D10E06" w:rsidRPr="000874B7" w:rsidRDefault="00D10E06" w:rsidP="00716FD6">
            <w:pPr>
              <w:ind w:left="57"/>
              <w:jc w:val="center"/>
              <w:rPr>
                <w:sz w:val="26"/>
                <w:szCs w:val="26"/>
              </w:rPr>
            </w:pPr>
            <w:r>
              <w:rPr>
                <w:sz w:val="26"/>
                <w:szCs w:val="26"/>
              </w:rPr>
              <w:t>Ежедневно</w:t>
            </w:r>
          </w:p>
        </w:tc>
      </w:tr>
      <w:tr w:rsidR="00D10E06" w:rsidRPr="000874B7" w:rsidTr="00716FD6">
        <w:trPr>
          <w:trHeight w:val="1498"/>
        </w:trPr>
        <w:tc>
          <w:tcPr>
            <w:tcW w:w="3674" w:type="dxa"/>
            <w:vAlign w:val="center"/>
          </w:tcPr>
          <w:p w:rsidR="00D10E06" w:rsidRPr="000874B7" w:rsidRDefault="00D10E06" w:rsidP="00716FD6">
            <w:pPr>
              <w:tabs>
                <w:tab w:val="num" w:pos="720"/>
              </w:tabs>
              <w:ind w:left="57"/>
              <w:rPr>
                <w:color w:val="000000"/>
                <w:sz w:val="26"/>
                <w:szCs w:val="26"/>
              </w:rPr>
            </w:pPr>
            <w:r w:rsidRPr="008476C7">
              <w:rPr>
                <w:color w:val="000000"/>
                <w:sz w:val="26"/>
                <w:szCs w:val="26"/>
              </w:rPr>
              <w:t>Рассматривание картинок</w:t>
            </w:r>
            <w:r>
              <w:t xml:space="preserve">, </w:t>
            </w:r>
            <w:r w:rsidRPr="008476C7">
              <w:rPr>
                <w:color w:val="000000"/>
                <w:sz w:val="26"/>
                <w:szCs w:val="26"/>
              </w:rPr>
              <w:t>новых книг, игрушек,  иллюстраций, предметов, игр</w:t>
            </w:r>
            <w:r>
              <w:rPr>
                <w:color w:val="000000"/>
                <w:sz w:val="26"/>
                <w:szCs w:val="26"/>
              </w:rPr>
              <w:t xml:space="preserve">, </w:t>
            </w:r>
            <w:r w:rsidRPr="00333B66">
              <w:rPr>
                <w:color w:val="000000"/>
                <w:sz w:val="26"/>
                <w:szCs w:val="26"/>
              </w:rPr>
              <w:t>видео-материала, слайдовых презентаций</w:t>
            </w:r>
            <w:r w:rsidRPr="008476C7">
              <w:rPr>
                <w:color w:val="000000"/>
                <w:sz w:val="26"/>
                <w:szCs w:val="26"/>
              </w:rPr>
              <w:t xml:space="preserve">  и т.</w:t>
            </w:r>
            <w:r>
              <w:rPr>
                <w:color w:val="000000"/>
                <w:sz w:val="26"/>
                <w:szCs w:val="26"/>
              </w:rPr>
              <w:t>п.</w:t>
            </w:r>
          </w:p>
        </w:tc>
        <w:tc>
          <w:tcPr>
            <w:tcW w:w="6598" w:type="dxa"/>
            <w:gridSpan w:val="14"/>
          </w:tcPr>
          <w:p w:rsidR="00D10E06" w:rsidRDefault="00D10E06" w:rsidP="00716FD6">
            <w:pPr>
              <w:ind w:left="57"/>
              <w:jc w:val="center"/>
              <w:rPr>
                <w:sz w:val="26"/>
                <w:szCs w:val="26"/>
              </w:rPr>
            </w:pPr>
          </w:p>
          <w:p w:rsidR="00D10E06" w:rsidRDefault="00D10E06" w:rsidP="00716FD6">
            <w:pPr>
              <w:ind w:left="57"/>
              <w:jc w:val="center"/>
              <w:rPr>
                <w:sz w:val="26"/>
                <w:szCs w:val="26"/>
              </w:rPr>
            </w:pPr>
          </w:p>
          <w:p w:rsidR="00D10E06" w:rsidRPr="000874B7" w:rsidRDefault="00D10E06" w:rsidP="00716FD6">
            <w:pPr>
              <w:ind w:left="57"/>
              <w:jc w:val="center"/>
              <w:rPr>
                <w:sz w:val="26"/>
                <w:szCs w:val="26"/>
              </w:rPr>
            </w:pPr>
            <w:r>
              <w:rPr>
                <w:sz w:val="26"/>
                <w:szCs w:val="26"/>
              </w:rPr>
              <w:t>Ежедневно</w:t>
            </w:r>
          </w:p>
        </w:tc>
      </w:tr>
      <w:tr w:rsidR="00D10E06" w:rsidRPr="000874B7" w:rsidTr="00716FD6">
        <w:trPr>
          <w:trHeight w:val="463"/>
        </w:trPr>
        <w:tc>
          <w:tcPr>
            <w:tcW w:w="3674" w:type="dxa"/>
          </w:tcPr>
          <w:p w:rsidR="00D10E06" w:rsidRPr="008476C7" w:rsidRDefault="00D10E06" w:rsidP="00716FD6">
            <w:pPr>
              <w:tabs>
                <w:tab w:val="num" w:pos="720"/>
              </w:tabs>
              <w:ind w:left="57"/>
              <w:rPr>
                <w:color w:val="000000"/>
                <w:sz w:val="26"/>
                <w:szCs w:val="26"/>
              </w:rPr>
            </w:pPr>
            <w:r w:rsidRPr="007A54AF">
              <w:rPr>
                <w:color w:val="000000"/>
                <w:sz w:val="26"/>
                <w:szCs w:val="26"/>
              </w:rPr>
              <w:t>Работа в календаре природы</w:t>
            </w:r>
          </w:p>
        </w:tc>
        <w:tc>
          <w:tcPr>
            <w:tcW w:w="2367" w:type="dxa"/>
            <w:gridSpan w:val="4"/>
            <w:tcBorders>
              <w:right w:val="single" w:sz="4" w:space="0" w:color="auto"/>
            </w:tcBorders>
          </w:tcPr>
          <w:p w:rsidR="00D10E06" w:rsidRDefault="00D10E06" w:rsidP="00716FD6">
            <w:pPr>
              <w:ind w:left="57"/>
              <w:jc w:val="center"/>
              <w:rPr>
                <w:sz w:val="26"/>
                <w:szCs w:val="26"/>
              </w:rPr>
            </w:pPr>
          </w:p>
        </w:tc>
        <w:tc>
          <w:tcPr>
            <w:tcW w:w="4231" w:type="dxa"/>
            <w:gridSpan w:val="10"/>
            <w:tcBorders>
              <w:left w:val="single" w:sz="4" w:space="0" w:color="auto"/>
            </w:tcBorders>
          </w:tcPr>
          <w:p w:rsidR="00D10E06" w:rsidRDefault="00D10E06" w:rsidP="00716FD6">
            <w:pPr>
              <w:ind w:left="57"/>
              <w:jc w:val="center"/>
              <w:rPr>
                <w:sz w:val="26"/>
                <w:szCs w:val="26"/>
              </w:rPr>
            </w:pPr>
            <w:r>
              <w:rPr>
                <w:sz w:val="26"/>
                <w:szCs w:val="26"/>
              </w:rPr>
              <w:t>1 раз в неделю</w:t>
            </w:r>
          </w:p>
        </w:tc>
      </w:tr>
      <w:tr w:rsidR="00D10E06" w:rsidRPr="000874B7" w:rsidTr="00716FD6">
        <w:trPr>
          <w:trHeight w:val="1266"/>
        </w:trPr>
        <w:tc>
          <w:tcPr>
            <w:tcW w:w="3674" w:type="dxa"/>
            <w:vAlign w:val="center"/>
          </w:tcPr>
          <w:p w:rsidR="00D10E06" w:rsidRPr="00443479" w:rsidRDefault="00D10E06" w:rsidP="00716FD6">
            <w:pPr>
              <w:rPr>
                <w:sz w:val="26"/>
                <w:szCs w:val="26"/>
              </w:rPr>
            </w:pPr>
            <w:r w:rsidRPr="00443479">
              <w:rPr>
                <w:sz w:val="26"/>
                <w:szCs w:val="26"/>
              </w:rPr>
              <w:t>Сенсорный /интеллектуальный тренинг (задания и упр. На освоение сенсорных эталонов (цвета, формы, пространственных отношений и др.), способов интеллектуальной деятельности (сравнение, классификация, сериационные ряды, систематизация по какому-либо признаку и пр.); развивающие игры, логические упражнения, занимательные задачи, т.п.</w:t>
            </w:r>
          </w:p>
        </w:tc>
        <w:tc>
          <w:tcPr>
            <w:tcW w:w="6598" w:type="dxa"/>
            <w:gridSpan w:val="14"/>
          </w:tcPr>
          <w:p w:rsidR="00D10E06" w:rsidRDefault="00D10E06" w:rsidP="00716FD6">
            <w:pPr>
              <w:ind w:left="57"/>
              <w:jc w:val="center"/>
              <w:rPr>
                <w:sz w:val="26"/>
                <w:szCs w:val="26"/>
              </w:rPr>
            </w:pPr>
          </w:p>
          <w:p w:rsidR="00D10E06" w:rsidRDefault="00D10E06" w:rsidP="00716FD6">
            <w:pPr>
              <w:ind w:left="57"/>
              <w:jc w:val="center"/>
              <w:rPr>
                <w:sz w:val="26"/>
                <w:szCs w:val="26"/>
              </w:rPr>
            </w:pPr>
          </w:p>
          <w:p w:rsidR="00D10E06" w:rsidRDefault="00D10E06" w:rsidP="00716FD6">
            <w:pPr>
              <w:ind w:left="57"/>
              <w:jc w:val="center"/>
              <w:rPr>
                <w:sz w:val="26"/>
                <w:szCs w:val="26"/>
              </w:rPr>
            </w:pPr>
            <w:r>
              <w:rPr>
                <w:sz w:val="26"/>
                <w:szCs w:val="26"/>
              </w:rPr>
              <w:t>1 раз в неделю</w:t>
            </w:r>
          </w:p>
        </w:tc>
      </w:tr>
      <w:tr w:rsidR="00D10E06" w:rsidRPr="000874B7" w:rsidTr="00716FD6">
        <w:trPr>
          <w:trHeight w:val="592"/>
        </w:trPr>
        <w:tc>
          <w:tcPr>
            <w:tcW w:w="10272" w:type="dxa"/>
            <w:gridSpan w:val="15"/>
          </w:tcPr>
          <w:p w:rsidR="00D10E06" w:rsidRDefault="00D10E06" w:rsidP="00716FD6">
            <w:pPr>
              <w:tabs>
                <w:tab w:val="num" w:pos="720"/>
              </w:tabs>
              <w:ind w:left="57" w:firstLine="709"/>
              <w:jc w:val="center"/>
              <w:rPr>
                <w:b/>
                <w:iCs/>
                <w:color w:val="000000"/>
                <w:sz w:val="26"/>
                <w:szCs w:val="26"/>
              </w:rPr>
            </w:pPr>
            <w:r w:rsidRPr="00D9210A">
              <w:rPr>
                <w:b/>
                <w:iCs/>
                <w:color w:val="000000"/>
                <w:sz w:val="26"/>
                <w:szCs w:val="26"/>
              </w:rPr>
              <w:t>Формы творческой активности, обеспечивающ</w:t>
            </w:r>
            <w:r>
              <w:rPr>
                <w:b/>
                <w:iCs/>
                <w:color w:val="000000"/>
                <w:sz w:val="26"/>
                <w:szCs w:val="26"/>
              </w:rPr>
              <w:t>ие</w:t>
            </w:r>
          </w:p>
          <w:p w:rsidR="00D10E06" w:rsidRPr="00D9210A" w:rsidRDefault="00D10E06" w:rsidP="00716FD6">
            <w:pPr>
              <w:tabs>
                <w:tab w:val="num" w:pos="720"/>
              </w:tabs>
              <w:ind w:left="57" w:firstLine="709"/>
              <w:jc w:val="center"/>
              <w:rPr>
                <w:b/>
                <w:color w:val="000000"/>
                <w:sz w:val="26"/>
                <w:szCs w:val="26"/>
              </w:rPr>
            </w:pPr>
            <w:r w:rsidRPr="00D9210A">
              <w:rPr>
                <w:b/>
                <w:iCs/>
                <w:color w:val="000000"/>
                <w:sz w:val="26"/>
                <w:szCs w:val="26"/>
              </w:rPr>
              <w:t xml:space="preserve"> художественно-эстетическое развитие детей</w:t>
            </w:r>
          </w:p>
        </w:tc>
      </w:tr>
      <w:tr w:rsidR="00D10E06" w:rsidRPr="000874B7" w:rsidTr="00716FD6">
        <w:trPr>
          <w:trHeight w:val="604"/>
        </w:trPr>
        <w:tc>
          <w:tcPr>
            <w:tcW w:w="3674" w:type="dxa"/>
          </w:tcPr>
          <w:p w:rsidR="00D10E06" w:rsidRPr="000874B7" w:rsidRDefault="00D10E06" w:rsidP="00716FD6">
            <w:pPr>
              <w:tabs>
                <w:tab w:val="num" w:pos="720"/>
              </w:tabs>
              <w:ind w:left="57"/>
              <w:rPr>
                <w:color w:val="000000"/>
                <w:sz w:val="26"/>
                <w:szCs w:val="26"/>
              </w:rPr>
            </w:pPr>
            <w:r w:rsidRPr="000874B7">
              <w:rPr>
                <w:color w:val="000000"/>
                <w:sz w:val="26"/>
                <w:szCs w:val="26"/>
              </w:rPr>
              <w:t>Музыкально-</w:t>
            </w:r>
            <w:r>
              <w:rPr>
                <w:color w:val="000000"/>
                <w:sz w:val="26"/>
                <w:szCs w:val="26"/>
              </w:rPr>
              <w:t xml:space="preserve">ритмическая деятельность, </w:t>
            </w:r>
            <w:r w:rsidRPr="00A855AD">
              <w:rPr>
                <w:sz w:val="26"/>
                <w:szCs w:val="26"/>
              </w:rPr>
              <w:t>восприятие и понимание смысла музыкальных произведений, пение, игры на детских музыкальных инструментах</w:t>
            </w:r>
          </w:p>
        </w:tc>
        <w:tc>
          <w:tcPr>
            <w:tcW w:w="6598" w:type="dxa"/>
            <w:gridSpan w:val="14"/>
          </w:tcPr>
          <w:p w:rsidR="00D10E06" w:rsidRDefault="00D10E06" w:rsidP="00716FD6">
            <w:pPr>
              <w:ind w:left="57" w:hanging="15"/>
              <w:jc w:val="center"/>
              <w:rPr>
                <w:sz w:val="26"/>
                <w:szCs w:val="26"/>
              </w:rPr>
            </w:pPr>
          </w:p>
          <w:p w:rsidR="00D10E06" w:rsidRDefault="00D10E06" w:rsidP="00716FD6">
            <w:pPr>
              <w:ind w:left="57" w:hanging="15"/>
              <w:jc w:val="center"/>
              <w:rPr>
                <w:sz w:val="26"/>
                <w:szCs w:val="26"/>
              </w:rPr>
            </w:pPr>
          </w:p>
          <w:p w:rsidR="00D10E06" w:rsidRPr="000874B7" w:rsidRDefault="00D10E06" w:rsidP="00716FD6">
            <w:pPr>
              <w:ind w:left="57" w:hanging="15"/>
              <w:jc w:val="center"/>
              <w:rPr>
                <w:sz w:val="26"/>
                <w:szCs w:val="26"/>
              </w:rPr>
            </w:pPr>
            <w:r>
              <w:rPr>
                <w:sz w:val="26"/>
                <w:szCs w:val="26"/>
              </w:rPr>
              <w:t>1 раз в неделю</w:t>
            </w:r>
          </w:p>
          <w:p w:rsidR="00D10E06" w:rsidRPr="000874B7" w:rsidRDefault="00D10E06" w:rsidP="00716FD6">
            <w:pPr>
              <w:tabs>
                <w:tab w:val="num" w:pos="720"/>
              </w:tabs>
              <w:ind w:left="57"/>
              <w:jc w:val="center"/>
              <w:rPr>
                <w:sz w:val="26"/>
                <w:szCs w:val="26"/>
              </w:rPr>
            </w:pPr>
          </w:p>
        </w:tc>
      </w:tr>
      <w:tr w:rsidR="00D10E06" w:rsidRPr="000874B7" w:rsidTr="00716FD6">
        <w:trPr>
          <w:trHeight w:val="604"/>
        </w:trPr>
        <w:tc>
          <w:tcPr>
            <w:tcW w:w="3674" w:type="dxa"/>
            <w:vAlign w:val="center"/>
          </w:tcPr>
          <w:p w:rsidR="00D10E06" w:rsidRPr="000874B7" w:rsidRDefault="00D10E06" w:rsidP="00716FD6">
            <w:pPr>
              <w:tabs>
                <w:tab w:val="num" w:pos="720"/>
              </w:tabs>
              <w:ind w:left="57"/>
              <w:rPr>
                <w:color w:val="000000"/>
                <w:sz w:val="26"/>
                <w:szCs w:val="26"/>
              </w:rPr>
            </w:pPr>
            <w:r>
              <w:rPr>
                <w:color w:val="000000"/>
                <w:sz w:val="26"/>
                <w:szCs w:val="26"/>
              </w:rPr>
              <w:t>Изо-сотворчество</w:t>
            </w:r>
          </w:p>
        </w:tc>
        <w:tc>
          <w:tcPr>
            <w:tcW w:w="2669" w:type="dxa"/>
            <w:gridSpan w:val="6"/>
            <w:tcBorders>
              <w:right w:val="single" w:sz="4" w:space="0" w:color="auto"/>
            </w:tcBorders>
          </w:tcPr>
          <w:p w:rsidR="00D10E06" w:rsidRPr="000874B7" w:rsidRDefault="00D10E06" w:rsidP="00716FD6">
            <w:pPr>
              <w:ind w:left="57" w:hanging="15"/>
              <w:jc w:val="center"/>
              <w:rPr>
                <w:sz w:val="26"/>
                <w:szCs w:val="26"/>
              </w:rPr>
            </w:pPr>
            <w:r>
              <w:rPr>
                <w:sz w:val="26"/>
                <w:szCs w:val="26"/>
              </w:rPr>
              <w:t>1 раз в неделю</w:t>
            </w:r>
          </w:p>
          <w:p w:rsidR="00D10E06" w:rsidRPr="000874B7" w:rsidRDefault="00D10E06" w:rsidP="00716FD6">
            <w:pPr>
              <w:ind w:left="57"/>
              <w:jc w:val="center"/>
              <w:rPr>
                <w:sz w:val="26"/>
                <w:szCs w:val="26"/>
              </w:rPr>
            </w:pPr>
          </w:p>
        </w:tc>
        <w:tc>
          <w:tcPr>
            <w:tcW w:w="3929" w:type="dxa"/>
            <w:gridSpan w:val="8"/>
            <w:tcBorders>
              <w:left w:val="single" w:sz="4" w:space="0" w:color="auto"/>
            </w:tcBorders>
          </w:tcPr>
          <w:p w:rsidR="00D10E06" w:rsidRPr="000874B7" w:rsidRDefault="00D10E06" w:rsidP="00716FD6">
            <w:pPr>
              <w:jc w:val="center"/>
              <w:rPr>
                <w:sz w:val="26"/>
                <w:szCs w:val="26"/>
              </w:rPr>
            </w:pPr>
          </w:p>
        </w:tc>
      </w:tr>
      <w:tr w:rsidR="00D10E06" w:rsidRPr="000874B7" w:rsidTr="00716FD6">
        <w:trPr>
          <w:trHeight w:val="604"/>
        </w:trPr>
        <w:tc>
          <w:tcPr>
            <w:tcW w:w="3674" w:type="dxa"/>
            <w:vAlign w:val="center"/>
          </w:tcPr>
          <w:p w:rsidR="00D10E06" w:rsidRDefault="00D10E06" w:rsidP="00716FD6">
            <w:pPr>
              <w:tabs>
                <w:tab w:val="num" w:pos="720"/>
              </w:tabs>
              <w:ind w:left="57"/>
              <w:rPr>
                <w:sz w:val="26"/>
                <w:szCs w:val="26"/>
              </w:rPr>
            </w:pPr>
            <w:r w:rsidRPr="002573FC">
              <w:rPr>
                <w:sz w:val="26"/>
                <w:szCs w:val="26"/>
              </w:rPr>
              <w:t>Продуктивная деятельность</w:t>
            </w:r>
            <w:r>
              <w:rPr>
                <w:sz w:val="26"/>
                <w:szCs w:val="26"/>
              </w:rPr>
              <w:t>, создание продуктов детского творчества (</w:t>
            </w:r>
            <w:r w:rsidRPr="00A855AD">
              <w:rPr>
                <w:sz w:val="26"/>
                <w:szCs w:val="26"/>
              </w:rPr>
              <w:t xml:space="preserve">рисование, лепка, аппликация, </w:t>
            </w:r>
            <w:r>
              <w:rPr>
                <w:sz w:val="26"/>
                <w:szCs w:val="26"/>
              </w:rPr>
              <w:t>к</w:t>
            </w:r>
            <w:r w:rsidRPr="00A855AD">
              <w:rPr>
                <w:sz w:val="26"/>
                <w:szCs w:val="26"/>
              </w:rPr>
              <w:t>онструирование)</w:t>
            </w:r>
            <w:r>
              <w:rPr>
                <w:sz w:val="26"/>
                <w:szCs w:val="26"/>
              </w:rPr>
              <w:t>;</w:t>
            </w:r>
          </w:p>
          <w:p w:rsidR="00D10E06" w:rsidRDefault="00D10E06" w:rsidP="00716FD6">
            <w:pPr>
              <w:tabs>
                <w:tab w:val="num" w:pos="720"/>
              </w:tabs>
              <w:ind w:left="57"/>
              <w:rPr>
                <w:color w:val="000000"/>
                <w:sz w:val="26"/>
                <w:szCs w:val="26"/>
              </w:rPr>
            </w:pPr>
            <w:r w:rsidRPr="00A855AD">
              <w:rPr>
                <w:sz w:val="26"/>
                <w:szCs w:val="26"/>
              </w:rPr>
              <w:t xml:space="preserve">знакомство с изобразительным искусством, </w:t>
            </w:r>
            <w:r>
              <w:rPr>
                <w:sz w:val="26"/>
                <w:szCs w:val="26"/>
              </w:rPr>
              <w:t>х</w:t>
            </w:r>
            <w:r w:rsidRPr="00A855AD">
              <w:rPr>
                <w:sz w:val="26"/>
                <w:szCs w:val="26"/>
              </w:rPr>
              <w:t>удожественное во</w:t>
            </w:r>
            <w:r>
              <w:rPr>
                <w:sz w:val="26"/>
                <w:szCs w:val="26"/>
              </w:rPr>
              <w:t xml:space="preserve">сприятие произведений искусства, подготовка к участию в выставках, конкурсах, </w:t>
            </w:r>
            <w:r w:rsidRPr="0045553B">
              <w:rPr>
                <w:sz w:val="26"/>
                <w:szCs w:val="26"/>
              </w:rPr>
              <w:t>проект</w:t>
            </w:r>
            <w:r>
              <w:rPr>
                <w:sz w:val="26"/>
                <w:szCs w:val="26"/>
              </w:rPr>
              <w:t>ах, фестивалях, т.п.</w:t>
            </w:r>
          </w:p>
        </w:tc>
        <w:tc>
          <w:tcPr>
            <w:tcW w:w="2669" w:type="dxa"/>
            <w:gridSpan w:val="6"/>
            <w:tcBorders>
              <w:right w:val="single" w:sz="4" w:space="0" w:color="auto"/>
            </w:tcBorders>
          </w:tcPr>
          <w:p w:rsidR="00D10E06" w:rsidRDefault="00D10E06" w:rsidP="00716FD6">
            <w:pPr>
              <w:ind w:left="57" w:hanging="15"/>
              <w:jc w:val="center"/>
              <w:rPr>
                <w:sz w:val="26"/>
                <w:szCs w:val="26"/>
              </w:rPr>
            </w:pPr>
          </w:p>
          <w:p w:rsidR="00D10E06" w:rsidRDefault="00D10E06" w:rsidP="00716FD6">
            <w:pPr>
              <w:ind w:left="57" w:hanging="15"/>
              <w:jc w:val="center"/>
              <w:rPr>
                <w:sz w:val="26"/>
                <w:szCs w:val="26"/>
              </w:rPr>
            </w:pPr>
          </w:p>
          <w:p w:rsidR="00D10E06" w:rsidRDefault="00D10E06" w:rsidP="00716FD6">
            <w:pPr>
              <w:ind w:left="57" w:hanging="15"/>
              <w:jc w:val="center"/>
              <w:rPr>
                <w:sz w:val="26"/>
                <w:szCs w:val="26"/>
              </w:rPr>
            </w:pPr>
          </w:p>
          <w:p w:rsidR="00D10E06" w:rsidRPr="000874B7" w:rsidRDefault="00D10E06" w:rsidP="00716FD6">
            <w:pPr>
              <w:ind w:left="57" w:hanging="15"/>
              <w:jc w:val="center"/>
              <w:rPr>
                <w:sz w:val="26"/>
                <w:szCs w:val="26"/>
              </w:rPr>
            </w:pPr>
          </w:p>
        </w:tc>
        <w:tc>
          <w:tcPr>
            <w:tcW w:w="3929" w:type="dxa"/>
            <w:gridSpan w:val="8"/>
            <w:tcBorders>
              <w:left w:val="single" w:sz="4" w:space="0" w:color="auto"/>
            </w:tcBorders>
          </w:tcPr>
          <w:p w:rsidR="00D10E06" w:rsidRDefault="00D10E06" w:rsidP="00716FD6">
            <w:pPr>
              <w:jc w:val="center"/>
              <w:rPr>
                <w:sz w:val="26"/>
                <w:szCs w:val="26"/>
              </w:rPr>
            </w:pPr>
          </w:p>
          <w:p w:rsidR="00D10E06" w:rsidRDefault="00D10E06" w:rsidP="00716FD6">
            <w:pPr>
              <w:ind w:left="57" w:hanging="15"/>
              <w:jc w:val="center"/>
              <w:rPr>
                <w:sz w:val="26"/>
                <w:szCs w:val="26"/>
              </w:rPr>
            </w:pPr>
          </w:p>
          <w:p w:rsidR="00D10E06" w:rsidRDefault="00D10E06" w:rsidP="00716FD6">
            <w:pPr>
              <w:ind w:left="57" w:hanging="15"/>
              <w:jc w:val="center"/>
              <w:rPr>
                <w:sz w:val="26"/>
                <w:szCs w:val="26"/>
              </w:rPr>
            </w:pPr>
          </w:p>
          <w:p w:rsidR="00D10E06" w:rsidRPr="000874B7" w:rsidRDefault="00D10E06" w:rsidP="00716FD6">
            <w:pPr>
              <w:ind w:left="57" w:hanging="15"/>
              <w:jc w:val="center"/>
              <w:rPr>
                <w:sz w:val="26"/>
                <w:szCs w:val="26"/>
              </w:rPr>
            </w:pPr>
            <w:r>
              <w:rPr>
                <w:sz w:val="26"/>
                <w:szCs w:val="26"/>
              </w:rPr>
              <w:t>1 раз в неделю</w:t>
            </w:r>
          </w:p>
          <w:p w:rsidR="00D10E06" w:rsidRPr="000874B7" w:rsidRDefault="00D10E06" w:rsidP="00716FD6">
            <w:pPr>
              <w:jc w:val="center"/>
              <w:rPr>
                <w:sz w:val="26"/>
                <w:szCs w:val="26"/>
              </w:rPr>
            </w:pPr>
          </w:p>
        </w:tc>
      </w:tr>
      <w:tr w:rsidR="00D10E06" w:rsidRPr="000874B7" w:rsidTr="00716FD6">
        <w:trPr>
          <w:trHeight w:val="906"/>
        </w:trPr>
        <w:tc>
          <w:tcPr>
            <w:tcW w:w="3674" w:type="dxa"/>
          </w:tcPr>
          <w:p w:rsidR="00D10E06" w:rsidRPr="000874B7" w:rsidRDefault="00D10E06" w:rsidP="00716FD6">
            <w:pPr>
              <w:tabs>
                <w:tab w:val="num" w:pos="720"/>
              </w:tabs>
              <w:ind w:left="57"/>
              <w:rPr>
                <w:color w:val="000000"/>
                <w:sz w:val="26"/>
                <w:szCs w:val="26"/>
              </w:rPr>
            </w:pPr>
            <w:r>
              <w:rPr>
                <w:sz w:val="26"/>
                <w:szCs w:val="26"/>
              </w:rPr>
              <w:t>В</w:t>
            </w:r>
            <w:r w:rsidRPr="00A855AD">
              <w:rPr>
                <w:sz w:val="26"/>
                <w:szCs w:val="26"/>
              </w:rPr>
              <w:t>осприятие художественной литературы и фольклора</w:t>
            </w:r>
            <w:r w:rsidRPr="000874B7">
              <w:rPr>
                <w:color w:val="000000"/>
                <w:sz w:val="26"/>
                <w:szCs w:val="26"/>
              </w:rPr>
              <w:t xml:space="preserve"> </w:t>
            </w:r>
            <w:r>
              <w:rPr>
                <w:color w:val="000000"/>
                <w:sz w:val="26"/>
                <w:szCs w:val="26"/>
              </w:rPr>
              <w:t>(</w:t>
            </w:r>
            <w:r w:rsidRPr="000874B7">
              <w:rPr>
                <w:color w:val="000000"/>
                <w:sz w:val="26"/>
                <w:szCs w:val="26"/>
              </w:rPr>
              <w:t>Чтение</w:t>
            </w:r>
            <w:r>
              <w:rPr>
                <w:color w:val="000000"/>
                <w:sz w:val="26"/>
                <w:szCs w:val="26"/>
              </w:rPr>
              <w:t xml:space="preserve">, заучивание наизусть, рассказывание </w:t>
            </w:r>
            <w:r w:rsidRPr="000874B7">
              <w:rPr>
                <w:color w:val="000000"/>
                <w:sz w:val="26"/>
                <w:szCs w:val="26"/>
              </w:rPr>
              <w:t>литературных произведений</w:t>
            </w:r>
            <w:r>
              <w:rPr>
                <w:color w:val="000000"/>
                <w:sz w:val="26"/>
                <w:szCs w:val="26"/>
              </w:rPr>
              <w:t>)</w:t>
            </w:r>
          </w:p>
        </w:tc>
        <w:tc>
          <w:tcPr>
            <w:tcW w:w="6598" w:type="dxa"/>
            <w:gridSpan w:val="14"/>
          </w:tcPr>
          <w:p w:rsidR="00D10E06" w:rsidRDefault="00D10E06" w:rsidP="00716FD6">
            <w:pPr>
              <w:jc w:val="center"/>
              <w:rPr>
                <w:color w:val="000000"/>
                <w:sz w:val="26"/>
                <w:szCs w:val="26"/>
              </w:rPr>
            </w:pPr>
          </w:p>
          <w:p w:rsidR="00D10E06" w:rsidRDefault="00D10E06" w:rsidP="00716FD6">
            <w:pPr>
              <w:jc w:val="center"/>
              <w:rPr>
                <w:color w:val="000000"/>
                <w:sz w:val="26"/>
                <w:szCs w:val="26"/>
              </w:rPr>
            </w:pPr>
          </w:p>
          <w:p w:rsidR="00D10E06" w:rsidRPr="000874B7" w:rsidRDefault="00D10E06" w:rsidP="00716FD6">
            <w:pPr>
              <w:jc w:val="center"/>
              <w:rPr>
                <w:sz w:val="26"/>
                <w:szCs w:val="26"/>
              </w:rPr>
            </w:pPr>
            <w:r>
              <w:rPr>
                <w:color w:val="000000"/>
                <w:sz w:val="26"/>
                <w:szCs w:val="26"/>
              </w:rPr>
              <w:t>4 раза в неделю</w:t>
            </w:r>
          </w:p>
          <w:p w:rsidR="00D10E06" w:rsidRPr="000874B7" w:rsidRDefault="00D10E06" w:rsidP="00716FD6">
            <w:pPr>
              <w:jc w:val="center"/>
              <w:rPr>
                <w:sz w:val="26"/>
                <w:szCs w:val="26"/>
              </w:rPr>
            </w:pPr>
          </w:p>
        </w:tc>
      </w:tr>
      <w:tr w:rsidR="00D10E06" w:rsidRPr="000874B7" w:rsidTr="00716FD6">
        <w:trPr>
          <w:trHeight w:val="371"/>
        </w:trPr>
        <w:tc>
          <w:tcPr>
            <w:tcW w:w="3674" w:type="dxa"/>
          </w:tcPr>
          <w:p w:rsidR="00D10E06" w:rsidRDefault="00D10E06" w:rsidP="00716FD6">
            <w:pPr>
              <w:tabs>
                <w:tab w:val="num" w:pos="720"/>
              </w:tabs>
              <w:ind w:left="57"/>
              <w:rPr>
                <w:sz w:val="26"/>
                <w:szCs w:val="26"/>
              </w:rPr>
            </w:pPr>
            <w:r w:rsidRPr="0045553B">
              <w:rPr>
                <w:sz w:val="26"/>
                <w:szCs w:val="26"/>
              </w:rPr>
              <w:t>Посещение библиотеки</w:t>
            </w:r>
          </w:p>
        </w:tc>
        <w:tc>
          <w:tcPr>
            <w:tcW w:w="3231" w:type="dxa"/>
            <w:gridSpan w:val="9"/>
            <w:tcBorders>
              <w:right w:val="single" w:sz="4" w:space="0" w:color="auto"/>
            </w:tcBorders>
          </w:tcPr>
          <w:p w:rsidR="00D10E06" w:rsidRDefault="00D10E06" w:rsidP="00716FD6">
            <w:pPr>
              <w:jc w:val="center"/>
              <w:rPr>
                <w:color w:val="000000"/>
                <w:sz w:val="26"/>
                <w:szCs w:val="26"/>
              </w:rPr>
            </w:pPr>
          </w:p>
        </w:tc>
        <w:tc>
          <w:tcPr>
            <w:tcW w:w="3367" w:type="dxa"/>
            <w:gridSpan w:val="5"/>
            <w:tcBorders>
              <w:left w:val="single" w:sz="4" w:space="0" w:color="auto"/>
            </w:tcBorders>
          </w:tcPr>
          <w:p w:rsidR="00D10E06" w:rsidRDefault="00D10E06" w:rsidP="00716FD6">
            <w:pPr>
              <w:jc w:val="center"/>
              <w:rPr>
                <w:color w:val="000000"/>
                <w:sz w:val="26"/>
                <w:szCs w:val="26"/>
              </w:rPr>
            </w:pPr>
            <w:r>
              <w:rPr>
                <w:color w:val="000000"/>
                <w:sz w:val="26"/>
                <w:szCs w:val="26"/>
              </w:rPr>
              <w:t>1 раз в год</w:t>
            </w:r>
          </w:p>
        </w:tc>
      </w:tr>
      <w:tr w:rsidR="00D10E06" w:rsidRPr="000874B7" w:rsidTr="00716FD6">
        <w:trPr>
          <w:trHeight w:val="906"/>
        </w:trPr>
        <w:tc>
          <w:tcPr>
            <w:tcW w:w="3674" w:type="dxa"/>
          </w:tcPr>
          <w:p w:rsidR="00D10E06" w:rsidRDefault="00D10E06" w:rsidP="00716FD6">
            <w:pPr>
              <w:tabs>
                <w:tab w:val="num" w:pos="720"/>
              </w:tabs>
              <w:ind w:left="57"/>
              <w:rPr>
                <w:sz w:val="26"/>
                <w:szCs w:val="26"/>
              </w:rPr>
            </w:pPr>
            <w:r>
              <w:t xml:space="preserve"> </w:t>
            </w:r>
            <w:r w:rsidRPr="006374B9">
              <w:rPr>
                <w:sz w:val="26"/>
                <w:szCs w:val="26"/>
              </w:rPr>
              <w:t xml:space="preserve">Формирование культуры поведения за столом. </w:t>
            </w:r>
            <w:r w:rsidRPr="00012AB6">
              <w:rPr>
                <w:sz w:val="26"/>
                <w:szCs w:val="26"/>
              </w:rPr>
              <w:t>Основы столового этикета</w:t>
            </w:r>
          </w:p>
        </w:tc>
        <w:tc>
          <w:tcPr>
            <w:tcW w:w="3218" w:type="dxa"/>
            <w:gridSpan w:val="8"/>
            <w:tcBorders>
              <w:right w:val="single" w:sz="4" w:space="0" w:color="auto"/>
            </w:tcBorders>
          </w:tcPr>
          <w:p w:rsidR="00D10E06" w:rsidRPr="000874B7" w:rsidRDefault="00D10E06" w:rsidP="00716FD6">
            <w:pPr>
              <w:jc w:val="center"/>
              <w:rPr>
                <w:sz w:val="26"/>
                <w:szCs w:val="26"/>
              </w:rPr>
            </w:pPr>
            <w:r>
              <w:rPr>
                <w:color w:val="000000"/>
                <w:sz w:val="26"/>
                <w:szCs w:val="26"/>
              </w:rPr>
              <w:t>4 раза в неделю</w:t>
            </w:r>
          </w:p>
          <w:p w:rsidR="00D10E06" w:rsidRDefault="00D10E06" w:rsidP="00716FD6">
            <w:pPr>
              <w:jc w:val="center"/>
              <w:rPr>
                <w:color w:val="000000"/>
                <w:sz w:val="26"/>
                <w:szCs w:val="26"/>
              </w:rPr>
            </w:pPr>
          </w:p>
        </w:tc>
        <w:tc>
          <w:tcPr>
            <w:tcW w:w="3380" w:type="dxa"/>
            <w:gridSpan w:val="6"/>
            <w:tcBorders>
              <w:left w:val="single" w:sz="4" w:space="0" w:color="auto"/>
            </w:tcBorders>
          </w:tcPr>
          <w:p w:rsidR="00D10E06" w:rsidRDefault="00D10E06" w:rsidP="00716FD6">
            <w:pPr>
              <w:jc w:val="center"/>
              <w:rPr>
                <w:color w:val="000000"/>
                <w:sz w:val="26"/>
                <w:szCs w:val="26"/>
              </w:rPr>
            </w:pPr>
            <w:r>
              <w:rPr>
                <w:color w:val="000000"/>
                <w:sz w:val="26"/>
                <w:szCs w:val="26"/>
              </w:rPr>
              <w:t>2 раза в неделю</w:t>
            </w:r>
          </w:p>
        </w:tc>
      </w:tr>
      <w:tr w:rsidR="00D10E06" w:rsidRPr="00AC0970" w:rsidTr="00716FD6">
        <w:trPr>
          <w:trHeight w:val="302"/>
        </w:trPr>
        <w:tc>
          <w:tcPr>
            <w:tcW w:w="10272" w:type="dxa"/>
            <w:gridSpan w:val="15"/>
          </w:tcPr>
          <w:p w:rsidR="00D10E06" w:rsidRDefault="00D10E06" w:rsidP="00716FD6">
            <w:pPr>
              <w:jc w:val="center"/>
              <w:rPr>
                <w:b/>
                <w:iCs/>
                <w:color w:val="000000"/>
                <w:sz w:val="26"/>
                <w:szCs w:val="26"/>
              </w:rPr>
            </w:pPr>
            <w:r>
              <w:rPr>
                <w:b/>
                <w:iCs/>
                <w:color w:val="000000"/>
                <w:sz w:val="26"/>
                <w:szCs w:val="26"/>
              </w:rPr>
              <w:t>Трудовые практики</w:t>
            </w:r>
          </w:p>
          <w:p w:rsidR="00D10E06" w:rsidRDefault="00D10E06" w:rsidP="00716FD6">
            <w:pPr>
              <w:jc w:val="center"/>
              <w:rPr>
                <w:b/>
                <w:iCs/>
                <w:color w:val="000000"/>
                <w:sz w:val="26"/>
                <w:szCs w:val="26"/>
              </w:rPr>
            </w:pPr>
            <w:r>
              <w:rPr>
                <w:b/>
                <w:iCs/>
                <w:color w:val="000000"/>
                <w:sz w:val="26"/>
                <w:szCs w:val="26"/>
              </w:rPr>
              <w:t xml:space="preserve"> (</w:t>
            </w:r>
            <w:r w:rsidRPr="00AC0970">
              <w:rPr>
                <w:b/>
                <w:iCs/>
                <w:color w:val="000000"/>
                <w:sz w:val="26"/>
                <w:szCs w:val="26"/>
              </w:rPr>
              <w:t>Самообслуживание и элементарный бытовой труд</w:t>
            </w:r>
          </w:p>
          <w:p w:rsidR="00D10E06" w:rsidRPr="00AC0970" w:rsidRDefault="00D10E06" w:rsidP="00716FD6">
            <w:pPr>
              <w:jc w:val="center"/>
              <w:rPr>
                <w:b/>
                <w:sz w:val="26"/>
                <w:szCs w:val="26"/>
              </w:rPr>
            </w:pPr>
            <w:r w:rsidRPr="00AC0970">
              <w:rPr>
                <w:b/>
                <w:iCs/>
                <w:color w:val="000000"/>
                <w:sz w:val="26"/>
                <w:szCs w:val="26"/>
              </w:rPr>
              <w:t xml:space="preserve"> </w:t>
            </w:r>
            <w:r w:rsidRPr="00AC0970">
              <w:rPr>
                <w:b/>
                <w:sz w:val="26"/>
                <w:szCs w:val="26"/>
              </w:rPr>
              <w:t>в помещении и на улице</w:t>
            </w:r>
            <w:r>
              <w:rPr>
                <w:b/>
                <w:sz w:val="26"/>
                <w:szCs w:val="26"/>
              </w:rPr>
              <w:t>)</w:t>
            </w:r>
          </w:p>
        </w:tc>
      </w:tr>
      <w:tr w:rsidR="00D10E06" w:rsidRPr="000874B7" w:rsidTr="00716FD6">
        <w:trPr>
          <w:trHeight w:val="433"/>
        </w:trPr>
        <w:tc>
          <w:tcPr>
            <w:tcW w:w="3674" w:type="dxa"/>
          </w:tcPr>
          <w:p w:rsidR="00D10E06" w:rsidRPr="000874B7" w:rsidRDefault="00D10E06" w:rsidP="00716FD6">
            <w:pPr>
              <w:tabs>
                <w:tab w:val="num" w:pos="720"/>
              </w:tabs>
              <w:rPr>
                <w:color w:val="000000"/>
                <w:sz w:val="26"/>
                <w:szCs w:val="26"/>
              </w:rPr>
            </w:pPr>
            <w:r w:rsidRPr="000874B7">
              <w:rPr>
                <w:color w:val="000000"/>
                <w:sz w:val="26"/>
                <w:szCs w:val="26"/>
              </w:rPr>
              <w:t>Самообслуживание</w:t>
            </w:r>
          </w:p>
        </w:tc>
        <w:tc>
          <w:tcPr>
            <w:tcW w:w="6598" w:type="dxa"/>
            <w:gridSpan w:val="14"/>
          </w:tcPr>
          <w:p w:rsidR="00D10E06" w:rsidRPr="000874B7" w:rsidRDefault="00D10E06" w:rsidP="00716FD6">
            <w:pPr>
              <w:ind w:left="57"/>
              <w:jc w:val="center"/>
              <w:rPr>
                <w:sz w:val="26"/>
                <w:szCs w:val="26"/>
              </w:rPr>
            </w:pPr>
            <w:r>
              <w:rPr>
                <w:color w:val="000000"/>
                <w:sz w:val="26"/>
                <w:szCs w:val="26"/>
              </w:rPr>
              <w:t>Е</w:t>
            </w:r>
            <w:r w:rsidRPr="000874B7">
              <w:rPr>
                <w:color w:val="000000"/>
                <w:sz w:val="26"/>
                <w:szCs w:val="26"/>
              </w:rPr>
              <w:t>жедневно</w:t>
            </w:r>
          </w:p>
        </w:tc>
      </w:tr>
      <w:tr w:rsidR="00D10E06" w:rsidRPr="000874B7" w:rsidTr="00716FD6">
        <w:trPr>
          <w:trHeight w:val="894"/>
        </w:trPr>
        <w:tc>
          <w:tcPr>
            <w:tcW w:w="3674" w:type="dxa"/>
            <w:vAlign w:val="center"/>
          </w:tcPr>
          <w:p w:rsidR="00D10E06" w:rsidRPr="000874B7" w:rsidRDefault="00D10E06" w:rsidP="00716FD6">
            <w:pPr>
              <w:tabs>
                <w:tab w:val="num" w:pos="720"/>
              </w:tabs>
              <w:ind w:left="57"/>
              <w:rPr>
                <w:color w:val="000000"/>
                <w:sz w:val="26"/>
                <w:szCs w:val="26"/>
              </w:rPr>
            </w:pPr>
            <w:r w:rsidRPr="000874B7">
              <w:rPr>
                <w:color w:val="000000"/>
                <w:sz w:val="26"/>
                <w:szCs w:val="26"/>
              </w:rPr>
              <w:t>Трудовые поручения (индивидуально</w:t>
            </w:r>
            <w:r>
              <w:rPr>
                <w:color w:val="000000"/>
                <w:sz w:val="26"/>
                <w:szCs w:val="26"/>
              </w:rPr>
              <w:t xml:space="preserve">/ </w:t>
            </w:r>
            <w:r w:rsidRPr="000874B7">
              <w:rPr>
                <w:color w:val="000000"/>
                <w:sz w:val="26"/>
                <w:szCs w:val="26"/>
              </w:rPr>
              <w:t>по подгруппам)</w:t>
            </w:r>
          </w:p>
        </w:tc>
        <w:tc>
          <w:tcPr>
            <w:tcW w:w="6598" w:type="dxa"/>
            <w:gridSpan w:val="14"/>
          </w:tcPr>
          <w:p w:rsidR="00D10E06" w:rsidRDefault="00D10E06" w:rsidP="00716FD6">
            <w:pPr>
              <w:ind w:left="57"/>
              <w:jc w:val="center"/>
              <w:rPr>
                <w:color w:val="000000"/>
                <w:sz w:val="26"/>
                <w:szCs w:val="26"/>
              </w:rPr>
            </w:pPr>
          </w:p>
          <w:p w:rsidR="00D10E06" w:rsidRPr="000874B7" w:rsidRDefault="00D10E06" w:rsidP="00716FD6">
            <w:pPr>
              <w:ind w:left="57"/>
              <w:jc w:val="center"/>
              <w:rPr>
                <w:sz w:val="26"/>
                <w:szCs w:val="26"/>
              </w:rPr>
            </w:pPr>
            <w:r>
              <w:rPr>
                <w:color w:val="000000"/>
                <w:sz w:val="26"/>
                <w:szCs w:val="26"/>
              </w:rPr>
              <w:t>Е</w:t>
            </w:r>
            <w:r w:rsidRPr="000874B7">
              <w:rPr>
                <w:color w:val="000000"/>
                <w:sz w:val="26"/>
                <w:szCs w:val="26"/>
              </w:rPr>
              <w:t>жедневно</w:t>
            </w:r>
          </w:p>
          <w:p w:rsidR="00D10E06" w:rsidRPr="000874B7" w:rsidRDefault="00D10E06" w:rsidP="00716FD6">
            <w:pPr>
              <w:ind w:left="57"/>
              <w:jc w:val="center"/>
              <w:rPr>
                <w:sz w:val="26"/>
                <w:szCs w:val="26"/>
              </w:rPr>
            </w:pPr>
          </w:p>
        </w:tc>
      </w:tr>
      <w:tr w:rsidR="00D10E06" w:rsidRPr="000874B7" w:rsidTr="00716FD6">
        <w:trPr>
          <w:trHeight w:val="604"/>
        </w:trPr>
        <w:tc>
          <w:tcPr>
            <w:tcW w:w="3674" w:type="dxa"/>
            <w:vAlign w:val="center"/>
          </w:tcPr>
          <w:p w:rsidR="00D10E06" w:rsidRPr="000874B7" w:rsidRDefault="00D10E06" w:rsidP="00716FD6">
            <w:pPr>
              <w:tabs>
                <w:tab w:val="num" w:pos="720"/>
              </w:tabs>
              <w:ind w:left="57"/>
              <w:rPr>
                <w:color w:val="000000"/>
                <w:sz w:val="26"/>
                <w:szCs w:val="26"/>
              </w:rPr>
            </w:pPr>
            <w:r w:rsidRPr="000874B7">
              <w:rPr>
                <w:color w:val="000000"/>
                <w:sz w:val="26"/>
                <w:szCs w:val="26"/>
              </w:rPr>
              <w:t>Трудовые поручения (</w:t>
            </w:r>
            <w:r>
              <w:rPr>
                <w:color w:val="000000"/>
                <w:sz w:val="26"/>
                <w:szCs w:val="26"/>
              </w:rPr>
              <w:t>совместный, коллективный</w:t>
            </w:r>
            <w:r w:rsidRPr="000874B7">
              <w:rPr>
                <w:color w:val="000000"/>
                <w:sz w:val="26"/>
                <w:szCs w:val="26"/>
              </w:rPr>
              <w:t xml:space="preserve"> труд)</w:t>
            </w:r>
          </w:p>
        </w:tc>
        <w:tc>
          <w:tcPr>
            <w:tcW w:w="1289" w:type="dxa"/>
            <w:gridSpan w:val="2"/>
          </w:tcPr>
          <w:p w:rsidR="00D10E06" w:rsidRPr="000874B7" w:rsidRDefault="00D10E06" w:rsidP="00716FD6">
            <w:pPr>
              <w:tabs>
                <w:tab w:val="num" w:pos="720"/>
              </w:tabs>
              <w:ind w:left="57" w:firstLine="709"/>
              <w:jc w:val="center"/>
              <w:rPr>
                <w:color w:val="000000"/>
                <w:sz w:val="26"/>
                <w:szCs w:val="26"/>
              </w:rPr>
            </w:pPr>
          </w:p>
        </w:tc>
        <w:tc>
          <w:tcPr>
            <w:tcW w:w="1380" w:type="dxa"/>
            <w:gridSpan w:val="4"/>
          </w:tcPr>
          <w:p w:rsidR="00D10E06" w:rsidRPr="000874B7" w:rsidRDefault="00D10E06" w:rsidP="00716FD6">
            <w:pPr>
              <w:tabs>
                <w:tab w:val="num" w:pos="720"/>
              </w:tabs>
              <w:ind w:left="57" w:hanging="16"/>
              <w:jc w:val="center"/>
              <w:rPr>
                <w:color w:val="000000"/>
                <w:sz w:val="26"/>
                <w:szCs w:val="26"/>
              </w:rPr>
            </w:pPr>
            <w:r>
              <w:rPr>
                <w:color w:val="000000"/>
                <w:sz w:val="26"/>
                <w:szCs w:val="26"/>
              </w:rPr>
              <w:t>2 раза в неделю</w:t>
            </w:r>
          </w:p>
        </w:tc>
        <w:tc>
          <w:tcPr>
            <w:tcW w:w="3929" w:type="dxa"/>
            <w:gridSpan w:val="8"/>
          </w:tcPr>
          <w:p w:rsidR="00D10E06" w:rsidRPr="000874B7" w:rsidRDefault="00D10E06" w:rsidP="00716FD6">
            <w:pPr>
              <w:ind w:left="57"/>
              <w:jc w:val="center"/>
              <w:rPr>
                <w:sz w:val="26"/>
                <w:szCs w:val="26"/>
              </w:rPr>
            </w:pPr>
            <w:r>
              <w:rPr>
                <w:color w:val="000000"/>
                <w:sz w:val="26"/>
                <w:szCs w:val="26"/>
              </w:rPr>
              <w:t>3 раза в неделю</w:t>
            </w:r>
          </w:p>
        </w:tc>
      </w:tr>
      <w:tr w:rsidR="00D10E06" w:rsidRPr="000874B7" w:rsidTr="00716FD6">
        <w:trPr>
          <w:trHeight w:val="289"/>
        </w:trPr>
        <w:tc>
          <w:tcPr>
            <w:tcW w:w="3674" w:type="dxa"/>
            <w:vAlign w:val="center"/>
          </w:tcPr>
          <w:p w:rsidR="00D10E06" w:rsidRPr="000874B7" w:rsidRDefault="00D10E06" w:rsidP="00716FD6">
            <w:pPr>
              <w:tabs>
                <w:tab w:val="num" w:pos="720"/>
              </w:tabs>
              <w:ind w:left="57"/>
              <w:rPr>
                <w:color w:val="000000"/>
                <w:sz w:val="26"/>
                <w:szCs w:val="26"/>
              </w:rPr>
            </w:pPr>
            <w:r>
              <w:rPr>
                <w:color w:val="000000"/>
                <w:sz w:val="26"/>
                <w:szCs w:val="26"/>
              </w:rPr>
              <w:t>Труд в природе</w:t>
            </w:r>
          </w:p>
        </w:tc>
        <w:tc>
          <w:tcPr>
            <w:tcW w:w="2669" w:type="dxa"/>
            <w:gridSpan w:val="6"/>
          </w:tcPr>
          <w:p w:rsidR="00D10E06" w:rsidRDefault="00D10E06" w:rsidP="00716FD6">
            <w:pPr>
              <w:tabs>
                <w:tab w:val="num" w:pos="720"/>
              </w:tabs>
              <w:ind w:left="57" w:hanging="16"/>
              <w:jc w:val="center"/>
              <w:rPr>
                <w:color w:val="000000"/>
                <w:sz w:val="26"/>
                <w:szCs w:val="26"/>
              </w:rPr>
            </w:pPr>
          </w:p>
        </w:tc>
        <w:tc>
          <w:tcPr>
            <w:tcW w:w="3929" w:type="dxa"/>
            <w:gridSpan w:val="8"/>
          </w:tcPr>
          <w:p w:rsidR="00D10E06" w:rsidRDefault="00D10E06" w:rsidP="00716FD6">
            <w:pPr>
              <w:ind w:left="57"/>
              <w:jc w:val="center"/>
              <w:rPr>
                <w:color w:val="000000"/>
                <w:sz w:val="26"/>
                <w:szCs w:val="26"/>
              </w:rPr>
            </w:pPr>
            <w:r>
              <w:rPr>
                <w:color w:val="000000"/>
                <w:sz w:val="26"/>
                <w:szCs w:val="26"/>
              </w:rPr>
              <w:t>2 раза в неделю</w:t>
            </w:r>
          </w:p>
        </w:tc>
      </w:tr>
      <w:tr w:rsidR="00D10E06" w:rsidRPr="000874B7" w:rsidTr="00716FD6">
        <w:trPr>
          <w:trHeight w:val="302"/>
        </w:trPr>
        <w:tc>
          <w:tcPr>
            <w:tcW w:w="3674" w:type="dxa"/>
            <w:vAlign w:val="center"/>
          </w:tcPr>
          <w:p w:rsidR="00D10E06" w:rsidRDefault="00D10E06" w:rsidP="00716FD6">
            <w:pPr>
              <w:tabs>
                <w:tab w:val="num" w:pos="720"/>
              </w:tabs>
              <w:ind w:left="57"/>
              <w:rPr>
                <w:color w:val="000000"/>
                <w:sz w:val="26"/>
                <w:szCs w:val="26"/>
              </w:rPr>
            </w:pPr>
            <w:r>
              <w:rPr>
                <w:color w:val="000000"/>
                <w:sz w:val="26"/>
                <w:szCs w:val="26"/>
              </w:rPr>
              <w:t>Дежурство по столовой</w:t>
            </w:r>
          </w:p>
        </w:tc>
        <w:tc>
          <w:tcPr>
            <w:tcW w:w="2669" w:type="dxa"/>
            <w:gridSpan w:val="6"/>
          </w:tcPr>
          <w:p w:rsidR="00D10E06" w:rsidRDefault="00D10E06" w:rsidP="00716FD6">
            <w:pPr>
              <w:tabs>
                <w:tab w:val="num" w:pos="720"/>
              </w:tabs>
              <w:ind w:left="57" w:hanging="16"/>
              <w:jc w:val="center"/>
              <w:rPr>
                <w:color w:val="000000"/>
                <w:sz w:val="26"/>
                <w:szCs w:val="26"/>
              </w:rPr>
            </w:pPr>
          </w:p>
        </w:tc>
        <w:tc>
          <w:tcPr>
            <w:tcW w:w="3929" w:type="dxa"/>
            <w:gridSpan w:val="8"/>
          </w:tcPr>
          <w:p w:rsidR="00D10E06" w:rsidRDefault="00D10E06" w:rsidP="00716FD6">
            <w:pPr>
              <w:ind w:left="57"/>
              <w:jc w:val="center"/>
              <w:rPr>
                <w:color w:val="000000"/>
                <w:sz w:val="26"/>
                <w:szCs w:val="26"/>
              </w:rPr>
            </w:pPr>
            <w:r>
              <w:rPr>
                <w:color w:val="000000"/>
                <w:sz w:val="26"/>
                <w:szCs w:val="26"/>
              </w:rPr>
              <w:t>Ежедневно</w:t>
            </w:r>
          </w:p>
        </w:tc>
      </w:tr>
      <w:tr w:rsidR="00D10E06" w:rsidRPr="000874B7" w:rsidTr="00716FD6">
        <w:trPr>
          <w:trHeight w:val="289"/>
        </w:trPr>
        <w:tc>
          <w:tcPr>
            <w:tcW w:w="3674" w:type="dxa"/>
            <w:vAlign w:val="center"/>
          </w:tcPr>
          <w:p w:rsidR="00D10E06" w:rsidRDefault="00D10E06" w:rsidP="00716FD6">
            <w:pPr>
              <w:tabs>
                <w:tab w:val="num" w:pos="720"/>
              </w:tabs>
              <w:ind w:left="57"/>
              <w:rPr>
                <w:color w:val="000000"/>
                <w:sz w:val="26"/>
                <w:szCs w:val="26"/>
              </w:rPr>
            </w:pPr>
            <w:r>
              <w:rPr>
                <w:color w:val="000000"/>
                <w:sz w:val="26"/>
                <w:szCs w:val="26"/>
              </w:rPr>
              <w:t>Хозяйственно-бытовой труд</w:t>
            </w:r>
          </w:p>
        </w:tc>
        <w:tc>
          <w:tcPr>
            <w:tcW w:w="2669" w:type="dxa"/>
            <w:gridSpan w:val="6"/>
          </w:tcPr>
          <w:p w:rsidR="00D10E06" w:rsidRDefault="00D10E06" w:rsidP="00716FD6">
            <w:pPr>
              <w:tabs>
                <w:tab w:val="num" w:pos="720"/>
              </w:tabs>
              <w:ind w:left="57" w:hanging="16"/>
              <w:jc w:val="center"/>
              <w:rPr>
                <w:color w:val="000000"/>
                <w:sz w:val="26"/>
                <w:szCs w:val="26"/>
              </w:rPr>
            </w:pPr>
          </w:p>
        </w:tc>
        <w:tc>
          <w:tcPr>
            <w:tcW w:w="3929" w:type="dxa"/>
            <w:gridSpan w:val="8"/>
          </w:tcPr>
          <w:p w:rsidR="00D10E06" w:rsidRDefault="00D10E06" w:rsidP="00716FD6">
            <w:pPr>
              <w:ind w:left="57"/>
              <w:jc w:val="center"/>
              <w:rPr>
                <w:color w:val="000000"/>
                <w:sz w:val="26"/>
                <w:szCs w:val="26"/>
              </w:rPr>
            </w:pPr>
            <w:r>
              <w:rPr>
                <w:color w:val="000000"/>
                <w:sz w:val="26"/>
                <w:szCs w:val="26"/>
              </w:rPr>
              <w:t>1 раз в неделю</w:t>
            </w:r>
          </w:p>
        </w:tc>
      </w:tr>
      <w:tr w:rsidR="00D10E06" w:rsidRPr="000874B7" w:rsidTr="00716FD6">
        <w:trPr>
          <w:trHeight w:val="289"/>
        </w:trPr>
        <w:tc>
          <w:tcPr>
            <w:tcW w:w="10272" w:type="dxa"/>
            <w:gridSpan w:val="15"/>
            <w:vAlign w:val="center"/>
          </w:tcPr>
          <w:p w:rsidR="00D10E06" w:rsidRPr="00627AA7" w:rsidRDefault="00D10E06" w:rsidP="00716FD6">
            <w:pPr>
              <w:jc w:val="center"/>
              <w:rPr>
                <w:b/>
                <w:iCs/>
                <w:sz w:val="26"/>
                <w:szCs w:val="26"/>
              </w:rPr>
            </w:pPr>
            <w:r w:rsidRPr="00627AA7">
              <w:rPr>
                <w:b/>
                <w:iCs/>
                <w:sz w:val="26"/>
                <w:szCs w:val="26"/>
              </w:rPr>
              <w:t>Практики здорового образа жизни</w:t>
            </w:r>
          </w:p>
          <w:p w:rsidR="00D10E06" w:rsidRPr="00A24844" w:rsidRDefault="00D10E06" w:rsidP="00716FD6">
            <w:pPr>
              <w:jc w:val="center"/>
              <w:rPr>
                <w:b/>
                <w:sz w:val="26"/>
                <w:szCs w:val="26"/>
              </w:rPr>
            </w:pPr>
            <w:r w:rsidRPr="00F222D5">
              <w:rPr>
                <w:b/>
                <w:iCs/>
                <w:sz w:val="26"/>
                <w:szCs w:val="26"/>
              </w:rPr>
              <w:t xml:space="preserve"> (</w:t>
            </w:r>
            <w:r w:rsidRPr="00F222D5">
              <w:rPr>
                <w:b/>
                <w:sz w:val="26"/>
                <w:szCs w:val="26"/>
              </w:rPr>
              <w:t>физическое развитие</w:t>
            </w:r>
            <w:r>
              <w:rPr>
                <w:b/>
                <w:sz w:val="26"/>
                <w:szCs w:val="26"/>
              </w:rPr>
              <w:t xml:space="preserve">, </w:t>
            </w:r>
            <w:r w:rsidRPr="00A24844">
              <w:rPr>
                <w:b/>
                <w:sz w:val="26"/>
                <w:szCs w:val="26"/>
              </w:rPr>
              <w:t>формы двигательной активности ребенка</w:t>
            </w:r>
            <w:r>
              <w:rPr>
                <w:b/>
                <w:sz w:val="26"/>
                <w:szCs w:val="26"/>
              </w:rPr>
              <w:t xml:space="preserve">, </w:t>
            </w:r>
            <w:r w:rsidRPr="00F222D5">
              <w:rPr>
                <w:b/>
                <w:sz w:val="26"/>
                <w:szCs w:val="26"/>
              </w:rPr>
              <w:t>воспитание культурно-гигиенических навыков</w:t>
            </w:r>
            <w:r>
              <w:rPr>
                <w:b/>
                <w:sz w:val="26"/>
                <w:szCs w:val="26"/>
              </w:rPr>
              <w:t>, основ безопасного поведения</w:t>
            </w:r>
            <w:r w:rsidRPr="00F222D5">
              <w:rPr>
                <w:b/>
                <w:sz w:val="26"/>
                <w:szCs w:val="26"/>
              </w:rPr>
              <w:t xml:space="preserve"> и др.)</w:t>
            </w:r>
          </w:p>
        </w:tc>
      </w:tr>
      <w:tr w:rsidR="00D10E06" w:rsidRPr="000874B7" w:rsidTr="00716FD6">
        <w:trPr>
          <w:trHeight w:val="289"/>
        </w:trPr>
        <w:tc>
          <w:tcPr>
            <w:tcW w:w="3674" w:type="dxa"/>
            <w:vAlign w:val="center"/>
          </w:tcPr>
          <w:p w:rsidR="00D10E06" w:rsidRDefault="00D10E06" w:rsidP="00716FD6">
            <w:pPr>
              <w:tabs>
                <w:tab w:val="num" w:pos="720"/>
              </w:tabs>
              <w:ind w:left="57"/>
              <w:rPr>
                <w:color w:val="000000"/>
                <w:sz w:val="26"/>
                <w:szCs w:val="26"/>
              </w:rPr>
            </w:pPr>
            <w:r w:rsidRPr="00590FDA">
              <w:rPr>
                <w:color w:val="000000"/>
                <w:sz w:val="26"/>
                <w:szCs w:val="26"/>
              </w:rPr>
              <w:t>Утренняя гимнастика</w:t>
            </w:r>
          </w:p>
        </w:tc>
        <w:tc>
          <w:tcPr>
            <w:tcW w:w="6598" w:type="dxa"/>
            <w:gridSpan w:val="14"/>
          </w:tcPr>
          <w:p w:rsidR="00D10E06" w:rsidRPr="00590FDA" w:rsidRDefault="00D10E06" w:rsidP="00716FD6">
            <w:pPr>
              <w:ind w:left="57"/>
              <w:jc w:val="center"/>
              <w:rPr>
                <w:sz w:val="26"/>
                <w:szCs w:val="26"/>
              </w:rPr>
            </w:pPr>
            <w:r>
              <w:rPr>
                <w:color w:val="000000"/>
                <w:sz w:val="26"/>
                <w:szCs w:val="26"/>
              </w:rPr>
              <w:t>Е</w:t>
            </w:r>
            <w:r w:rsidRPr="000874B7">
              <w:rPr>
                <w:color w:val="000000"/>
                <w:sz w:val="26"/>
                <w:szCs w:val="26"/>
              </w:rPr>
              <w:t>жедневно</w:t>
            </w:r>
          </w:p>
        </w:tc>
      </w:tr>
      <w:tr w:rsidR="00D10E06" w:rsidRPr="000874B7" w:rsidTr="00716FD6">
        <w:trPr>
          <w:trHeight w:val="289"/>
        </w:trPr>
        <w:tc>
          <w:tcPr>
            <w:tcW w:w="3674" w:type="dxa"/>
            <w:vAlign w:val="center"/>
          </w:tcPr>
          <w:p w:rsidR="00D10E06" w:rsidRPr="00590FDA" w:rsidRDefault="00D10E06" w:rsidP="00716FD6">
            <w:pPr>
              <w:tabs>
                <w:tab w:val="num" w:pos="720"/>
              </w:tabs>
              <w:ind w:left="57"/>
              <w:rPr>
                <w:color w:val="000000"/>
                <w:sz w:val="26"/>
                <w:szCs w:val="26"/>
              </w:rPr>
            </w:pPr>
            <w:r>
              <w:rPr>
                <w:color w:val="000000"/>
                <w:sz w:val="26"/>
                <w:szCs w:val="26"/>
              </w:rPr>
              <w:t>Закаливающая гимнастика после дневного сна</w:t>
            </w:r>
          </w:p>
        </w:tc>
        <w:tc>
          <w:tcPr>
            <w:tcW w:w="6598" w:type="dxa"/>
            <w:gridSpan w:val="14"/>
          </w:tcPr>
          <w:p w:rsidR="00D10E06" w:rsidRPr="000874B7" w:rsidRDefault="00D10E06" w:rsidP="00716FD6">
            <w:pPr>
              <w:ind w:left="57"/>
              <w:jc w:val="center"/>
              <w:rPr>
                <w:color w:val="000000"/>
                <w:sz w:val="26"/>
                <w:szCs w:val="26"/>
              </w:rPr>
            </w:pPr>
            <w:r>
              <w:rPr>
                <w:color w:val="000000"/>
                <w:sz w:val="26"/>
                <w:szCs w:val="26"/>
              </w:rPr>
              <w:t>Е</w:t>
            </w:r>
            <w:r w:rsidRPr="000874B7">
              <w:rPr>
                <w:color w:val="000000"/>
                <w:sz w:val="26"/>
                <w:szCs w:val="26"/>
              </w:rPr>
              <w:t>жедневно</w:t>
            </w:r>
          </w:p>
        </w:tc>
      </w:tr>
      <w:tr w:rsidR="00D10E06" w:rsidRPr="000874B7" w:rsidTr="00716FD6">
        <w:trPr>
          <w:trHeight w:val="289"/>
        </w:trPr>
        <w:tc>
          <w:tcPr>
            <w:tcW w:w="3674" w:type="dxa"/>
            <w:vAlign w:val="center"/>
          </w:tcPr>
          <w:p w:rsidR="00D10E06" w:rsidRDefault="00D10E06" w:rsidP="00716FD6">
            <w:pPr>
              <w:tabs>
                <w:tab w:val="num" w:pos="720"/>
              </w:tabs>
              <w:ind w:left="57"/>
              <w:rPr>
                <w:color w:val="000000"/>
                <w:sz w:val="26"/>
                <w:szCs w:val="26"/>
              </w:rPr>
            </w:pPr>
            <w:r>
              <w:rPr>
                <w:color w:val="000000"/>
                <w:sz w:val="26"/>
                <w:szCs w:val="26"/>
              </w:rPr>
              <w:t>Физминутки, динамические паузы</w:t>
            </w:r>
          </w:p>
        </w:tc>
        <w:tc>
          <w:tcPr>
            <w:tcW w:w="6598" w:type="dxa"/>
            <w:gridSpan w:val="14"/>
          </w:tcPr>
          <w:p w:rsidR="00D10E06" w:rsidRPr="000874B7" w:rsidRDefault="00D10E06" w:rsidP="00716FD6">
            <w:pPr>
              <w:ind w:left="57"/>
              <w:jc w:val="center"/>
              <w:rPr>
                <w:color w:val="000000"/>
                <w:sz w:val="26"/>
                <w:szCs w:val="26"/>
              </w:rPr>
            </w:pPr>
            <w:r>
              <w:rPr>
                <w:color w:val="000000"/>
                <w:sz w:val="26"/>
                <w:szCs w:val="26"/>
              </w:rPr>
              <w:t>Е</w:t>
            </w:r>
            <w:r w:rsidRPr="000874B7">
              <w:rPr>
                <w:color w:val="000000"/>
                <w:sz w:val="26"/>
                <w:szCs w:val="26"/>
              </w:rPr>
              <w:t>жедневно</w:t>
            </w:r>
          </w:p>
        </w:tc>
      </w:tr>
      <w:tr w:rsidR="00D10E06" w:rsidRPr="000874B7" w:rsidTr="00716FD6">
        <w:trPr>
          <w:trHeight w:val="289"/>
        </w:trPr>
        <w:tc>
          <w:tcPr>
            <w:tcW w:w="3674" w:type="dxa"/>
            <w:vAlign w:val="center"/>
          </w:tcPr>
          <w:p w:rsidR="00D10E06" w:rsidRDefault="00D10E06" w:rsidP="00716FD6">
            <w:pPr>
              <w:tabs>
                <w:tab w:val="num" w:pos="720"/>
              </w:tabs>
              <w:ind w:left="57"/>
              <w:rPr>
                <w:color w:val="000000"/>
                <w:sz w:val="26"/>
                <w:szCs w:val="26"/>
              </w:rPr>
            </w:pPr>
            <w:r w:rsidRPr="00590FDA">
              <w:rPr>
                <w:color w:val="000000"/>
                <w:sz w:val="26"/>
                <w:szCs w:val="26"/>
              </w:rPr>
              <w:t>Физические упражнения</w:t>
            </w:r>
          </w:p>
        </w:tc>
        <w:tc>
          <w:tcPr>
            <w:tcW w:w="2669" w:type="dxa"/>
            <w:gridSpan w:val="6"/>
          </w:tcPr>
          <w:p w:rsidR="00D10E06" w:rsidRDefault="00D10E06" w:rsidP="00716FD6">
            <w:pPr>
              <w:tabs>
                <w:tab w:val="num" w:pos="720"/>
              </w:tabs>
              <w:ind w:left="57" w:hanging="16"/>
              <w:jc w:val="center"/>
              <w:rPr>
                <w:color w:val="000000"/>
                <w:sz w:val="26"/>
                <w:szCs w:val="26"/>
              </w:rPr>
            </w:pPr>
            <w:r>
              <w:rPr>
                <w:color w:val="000000"/>
                <w:sz w:val="26"/>
                <w:szCs w:val="26"/>
              </w:rPr>
              <w:t>3 раза в неделю</w:t>
            </w:r>
          </w:p>
        </w:tc>
        <w:tc>
          <w:tcPr>
            <w:tcW w:w="3929" w:type="dxa"/>
            <w:gridSpan w:val="8"/>
          </w:tcPr>
          <w:p w:rsidR="00D10E06" w:rsidRDefault="00D10E06" w:rsidP="00716FD6">
            <w:pPr>
              <w:ind w:left="57"/>
              <w:jc w:val="center"/>
              <w:rPr>
                <w:color w:val="000000"/>
                <w:sz w:val="26"/>
                <w:szCs w:val="26"/>
              </w:rPr>
            </w:pPr>
            <w:r>
              <w:rPr>
                <w:color w:val="000000"/>
                <w:sz w:val="26"/>
                <w:szCs w:val="26"/>
              </w:rPr>
              <w:t xml:space="preserve">4 раза в неделю </w:t>
            </w:r>
          </w:p>
        </w:tc>
      </w:tr>
      <w:tr w:rsidR="00D10E06" w:rsidRPr="000874B7" w:rsidTr="00716FD6">
        <w:trPr>
          <w:trHeight w:val="289"/>
        </w:trPr>
        <w:tc>
          <w:tcPr>
            <w:tcW w:w="3674" w:type="dxa"/>
            <w:vAlign w:val="center"/>
          </w:tcPr>
          <w:p w:rsidR="00D10E06" w:rsidRDefault="00D10E06" w:rsidP="00716FD6">
            <w:pPr>
              <w:tabs>
                <w:tab w:val="num" w:pos="720"/>
              </w:tabs>
              <w:ind w:left="57"/>
              <w:rPr>
                <w:color w:val="000000"/>
                <w:sz w:val="26"/>
                <w:szCs w:val="26"/>
              </w:rPr>
            </w:pPr>
            <w:r w:rsidRPr="00590FDA">
              <w:rPr>
                <w:color w:val="000000"/>
                <w:sz w:val="26"/>
                <w:szCs w:val="26"/>
              </w:rPr>
              <w:t>Совместная двигательная деятельность</w:t>
            </w:r>
          </w:p>
        </w:tc>
        <w:tc>
          <w:tcPr>
            <w:tcW w:w="1254" w:type="dxa"/>
            <w:tcBorders>
              <w:right w:val="single" w:sz="4" w:space="0" w:color="auto"/>
            </w:tcBorders>
          </w:tcPr>
          <w:p w:rsidR="00D10E06" w:rsidRDefault="00D10E06" w:rsidP="00716FD6">
            <w:pPr>
              <w:tabs>
                <w:tab w:val="num" w:pos="720"/>
              </w:tabs>
              <w:ind w:left="57" w:hanging="16"/>
              <w:jc w:val="center"/>
              <w:rPr>
                <w:color w:val="000000"/>
                <w:sz w:val="26"/>
                <w:szCs w:val="26"/>
              </w:rPr>
            </w:pPr>
            <w:r>
              <w:rPr>
                <w:color w:val="000000"/>
                <w:sz w:val="26"/>
                <w:szCs w:val="26"/>
              </w:rPr>
              <w:t xml:space="preserve">1раз в неделю </w:t>
            </w:r>
          </w:p>
        </w:tc>
        <w:tc>
          <w:tcPr>
            <w:tcW w:w="5344" w:type="dxa"/>
            <w:gridSpan w:val="13"/>
            <w:tcBorders>
              <w:left w:val="single" w:sz="4" w:space="0" w:color="auto"/>
            </w:tcBorders>
          </w:tcPr>
          <w:p w:rsidR="00D10E06" w:rsidRDefault="00D10E06" w:rsidP="00716FD6">
            <w:pPr>
              <w:ind w:left="57"/>
              <w:jc w:val="center"/>
              <w:rPr>
                <w:color w:val="000000"/>
                <w:sz w:val="26"/>
                <w:szCs w:val="26"/>
              </w:rPr>
            </w:pPr>
          </w:p>
        </w:tc>
      </w:tr>
      <w:tr w:rsidR="00D10E06" w:rsidRPr="000874B7" w:rsidTr="00716FD6">
        <w:trPr>
          <w:trHeight w:val="289"/>
        </w:trPr>
        <w:tc>
          <w:tcPr>
            <w:tcW w:w="3674" w:type="dxa"/>
            <w:vAlign w:val="center"/>
          </w:tcPr>
          <w:p w:rsidR="00D10E06" w:rsidRDefault="00D10E06" w:rsidP="00716FD6">
            <w:pPr>
              <w:tabs>
                <w:tab w:val="num" w:pos="720"/>
              </w:tabs>
              <w:ind w:left="57"/>
              <w:rPr>
                <w:color w:val="000000"/>
                <w:sz w:val="26"/>
                <w:szCs w:val="26"/>
              </w:rPr>
            </w:pPr>
            <w:r>
              <w:rPr>
                <w:color w:val="000000"/>
                <w:sz w:val="26"/>
                <w:szCs w:val="26"/>
              </w:rPr>
              <w:t>У</w:t>
            </w:r>
            <w:r w:rsidRPr="00B34947">
              <w:rPr>
                <w:color w:val="000000"/>
                <w:sz w:val="26"/>
                <w:szCs w:val="26"/>
              </w:rPr>
              <w:t xml:space="preserve">пражнения </w:t>
            </w:r>
            <w:r>
              <w:rPr>
                <w:color w:val="000000"/>
                <w:sz w:val="26"/>
                <w:szCs w:val="26"/>
              </w:rPr>
              <w:t xml:space="preserve">и задания </w:t>
            </w:r>
            <w:r w:rsidRPr="00B34947">
              <w:rPr>
                <w:color w:val="000000"/>
                <w:sz w:val="26"/>
                <w:szCs w:val="26"/>
              </w:rPr>
              <w:t>с использованием нетрадиц</w:t>
            </w:r>
            <w:r>
              <w:rPr>
                <w:color w:val="000000"/>
                <w:sz w:val="26"/>
                <w:szCs w:val="26"/>
              </w:rPr>
              <w:t>ионного</w:t>
            </w:r>
            <w:r w:rsidRPr="00B34947">
              <w:rPr>
                <w:color w:val="000000"/>
                <w:sz w:val="26"/>
                <w:szCs w:val="26"/>
              </w:rPr>
              <w:t xml:space="preserve"> спорт</w:t>
            </w:r>
            <w:r>
              <w:rPr>
                <w:color w:val="000000"/>
                <w:sz w:val="26"/>
                <w:szCs w:val="26"/>
              </w:rPr>
              <w:t>ивного</w:t>
            </w:r>
            <w:r w:rsidRPr="00B34947">
              <w:rPr>
                <w:color w:val="000000"/>
                <w:sz w:val="26"/>
                <w:szCs w:val="26"/>
              </w:rPr>
              <w:t xml:space="preserve"> оборудования</w:t>
            </w:r>
          </w:p>
        </w:tc>
        <w:tc>
          <w:tcPr>
            <w:tcW w:w="6598" w:type="dxa"/>
            <w:gridSpan w:val="14"/>
          </w:tcPr>
          <w:p w:rsidR="00D10E06" w:rsidRDefault="00D10E06" w:rsidP="00716FD6">
            <w:pPr>
              <w:ind w:left="57"/>
              <w:jc w:val="center"/>
              <w:rPr>
                <w:color w:val="000000"/>
                <w:sz w:val="26"/>
                <w:szCs w:val="26"/>
              </w:rPr>
            </w:pPr>
          </w:p>
          <w:p w:rsidR="00D10E06" w:rsidRDefault="00D10E06" w:rsidP="00716FD6">
            <w:pPr>
              <w:ind w:left="57"/>
              <w:jc w:val="center"/>
              <w:rPr>
                <w:color w:val="000000"/>
                <w:sz w:val="26"/>
                <w:szCs w:val="26"/>
              </w:rPr>
            </w:pPr>
            <w:r>
              <w:rPr>
                <w:color w:val="000000"/>
                <w:sz w:val="26"/>
                <w:szCs w:val="26"/>
              </w:rPr>
              <w:t>1 раз в неделю</w:t>
            </w:r>
          </w:p>
        </w:tc>
      </w:tr>
      <w:tr w:rsidR="00D10E06" w:rsidRPr="000874B7" w:rsidTr="00716FD6">
        <w:trPr>
          <w:trHeight w:val="289"/>
        </w:trPr>
        <w:tc>
          <w:tcPr>
            <w:tcW w:w="3674" w:type="dxa"/>
            <w:vAlign w:val="center"/>
          </w:tcPr>
          <w:p w:rsidR="00D10E06" w:rsidRDefault="00D10E06" w:rsidP="00716FD6">
            <w:pPr>
              <w:tabs>
                <w:tab w:val="num" w:pos="720"/>
              </w:tabs>
              <w:ind w:left="57"/>
              <w:rPr>
                <w:color w:val="000000"/>
                <w:sz w:val="26"/>
                <w:szCs w:val="26"/>
              </w:rPr>
            </w:pPr>
            <w:r w:rsidRPr="00A855AD">
              <w:rPr>
                <w:sz w:val="26"/>
                <w:szCs w:val="26"/>
              </w:rPr>
              <w:t>Физкультурные досуги</w:t>
            </w:r>
            <w:r>
              <w:rPr>
                <w:sz w:val="26"/>
                <w:szCs w:val="26"/>
              </w:rPr>
              <w:t>, развлечения</w:t>
            </w:r>
          </w:p>
        </w:tc>
        <w:tc>
          <w:tcPr>
            <w:tcW w:w="6598" w:type="dxa"/>
            <w:gridSpan w:val="14"/>
          </w:tcPr>
          <w:p w:rsidR="00D10E06" w:rsidRDefault="00D10E06" w:rsidP="00716FD6">
            <w:pPr>
              <w:ind w:left="57"/>
              <w:jc w:val="center"/>
              <w:rPr>
                <w:color w:val="000000"/>
                <w:sz w:val="26"/>
                <w:szCs w:val="26"/>
              </w:rPr>
            </w:pPr>
            <w:r>
              <w:rPr>
                <w:color w:val="000000"/>
                <w:sz w:val="26"/>
                <w:szCs w:val="26"/>
              </w:rPr>
              <w:t>1 раз в месяц</w:t>
            </w:r>
          </w:p>
        </w:tc>
      </w:tr>
      <w:tr w:rsidR="00D10E06" w:rsidRPr="000874B7" w:rsidTr="00716FD6">
        <w:trPr>
          <w:trHeight w:val="289"/>
        </w:trPr>
        <w:tc>
          <w:tcPr>
            <w:tcW w:w="3674" w:type="dxa"/>
            <w:vAlign w:val="center"/>
          </w:tcPr>
          <w:p w:rsidR="00D10E06" w:rsidRPr="00A855AD" w:rsidRDefault="00D10E06" w:rsidP="00716FD6">
            <w:pPr>
              <w:tabs>
                <w:tab w:val="num" w:pos="720"/>
              </w:tabs>
              <w:ind w:left="57"/>
              <w:rPr>
                <w:sz w:val="26"/>
                <w:szCs w:val="26"/>
              </w:rPr>
            </w:pPr>
            <w:r w:rsidRPr="00A855AD">
              <w:rPr>
                <w:sz w:val="26"/>
                <w:szCs w:val="26"/>
              </w:rPr>
              <w:t>Спортивные праздники</w:t>
            </w:r>
          </w:p>
        </w:tc>
        <w:tc>
          <w:tcPr>
            <w:tcW w:w="1254" w:type="dxa"/>
            <w:tcBorders>
              <w:right w:val="single" w:sz="4" w:space="0" w:color="auto"/>
            </w:tcBorders>
          </w:tcPr>
          <w:p w:rsidR="00D10E06" w:rsidRDefault="00D10E06" w:rsidP="00716FD6">
            <w:pPr>
              <w:ind w:left="57"/>
              <w:jc w:val="center"/>
              <w:rPr>
                <w:color w:val="000000"/>
                <w:sz w:val="26"/>
                <w:szCs w:val="26"/>
              </w:rPr>
            </w:pPr>
          </w:p>
        </w:tc>
        <w:tc>
          <w:tcPr>
            <w:tcW w:w="1415" w:type="dxa"/>
            <w:gridSpan w:val="5"/>
            <w:tcBorders>
              <w:left w:val="single" w:sz="4" w:space="0" w:color="auto"/>
              <w:right w:val="single" w:sz="4" w:space="0" w:color="auto"/>
            </w:tcBorders>
          </w:tcPr>
          <w:p w:rsidR="00D10E06" w:rsidRDefault="00D10E06" w:rsidP="00716FD6">
            <w:pPr>
              <w:ind w:left="57"/>
              <w:jc w:val="center"/>
              <w:rPr>
                <w:color w:val="000000"/>
                <w:sz w:val="26"/>
                <w:szCs w:val="26"/>
              </w:rPr>
            </w:pPr>
            <w:r>
              <w:rPr>
                <w:color w:val="000000"/>
                <w:sz w:val="26"/>
                <w:szCs w:val="26"/>
              </w:rPr>
              <w:t>1 раз в год</w:t>
            </w:r>
          </w:p>
        </w:tc>
        <w:tc>
          <w:tcPr>
            <w:tcW w:w="3929" w:type="dxa"/>
            <w:gridSpan w:val="8"/>
            <w:tcBorders>
              <w:left w:val="single" w:sz="4" w:space="0" w:color="auto"/>
            </w:tcBorders>
          </w:tcPr>
          <w:p w:rsidR="00D10E06" w:rsidRDefault="00D10E06" w:rsidP="00716FD6">
            <w:pPr>
              <w:ind w:left="57"/>
              <w:jc w:val="center"/>
              <w:rPr>
                <w:color w:val="000000"/>
                <w:sz w:val="26"/>
                <w:szCs w:val="26"/>
              </w:rPr>
            </w:pPr>
            <w:r>
              <w:rPr>
                <w:color w:val="000000"/>
                <w:sz w:val="26"/>
                <w:szCs w:val="26"/>
              </w:rPr>
              <w:t>2 раза в год</w:t>
            </w:r>
          </w:p>
        </w:tc>
      </w:tr>
      <w:tr w:rsidR="00D10E06" w:rsidRPr="000874B7" w:rsidTr="00716FD6">
        <w:trPr>
          <w:trHeight w:val="289"/>
        </w:trPr>
        <w:tc>
          <w:tcPr>
            <w:tcW w:w="3674" w:type="dxa"/>
          </w:tcPr>
          <w:p w:rsidR="00D10E06" w:rsidRPr="00A855AD" w:rsidRDefault="00D10E06" w:rsidP="00716FD6">
            <w:pPr>
              <w:tabs>
                <w:tab w:val="num" w:pos="720"/>
              </w:tabs>
              <w:ind w:left="57"/>
              <w:rPr>
                <w:sz w:val="26"/>
                <w:szCs w:val="26"/>
              </w:rPr>
            </w:pPr>
            <w:r>
              <w:rPr>
                <w:color w:val="000000"/>
                <w:sz w:val="26"/>
                <w:szCs w:val="26"/>
              </w:rPr>
              <w:t xml:space="preserve">Формирование к.-г. навыков, </w:t>
            </w:r>
            <w:r w:rsidRPr="009B35EA">
              <w:rPr>
                <w:color w:val="000000"/>
                <w:sz w:val="26"/>
                <w:szCs w:val="26"/>
              </w:rPr>
              <w:t>культуры здоровья</w:t>
            </w:r>
          </w:p>
        </w:tc>
        <w:tc>
          <w:tcPr>
            <w:tcW w:w="6598" w:type="dxa"/>
            <w:gridSpan w:val="14"/>
          </w:tcPr>
          <w:p w:rsidR="00D10E06" w:rsidRPr="00F222D5" w:rsidRDefault="00D10E06" w:rsidP="00716FD6">
            <w:pPr>
              <w:ind w:left="57"/>
              <w:jc w:val="center"/>
              <w:rPr>
                <w:color w:val="000000"/>
                <w:sz w:val="16"/>
                <w:szCs w:val="16"/>
              </w:rPr>
            </w:pPr>
          </w:p>
          <w:p w:rsidR="00D10E06" w:rsidRDefault="00D10E06" w:rsidP="00716FD6">
            <w:pPr>
              <w:ind w:left="57"/>
              <w:jc w:val="center"/>
              <w:rPr>
                <w:color w:val="000000"/>
                <w:sz w:val="26"/>
                <w:szCs w:val="26"/>
              </w:rPr>
            </w:pPr>
            <w:r w:rsidRPr="000874B7">
              <w:rPr>
                <w:color w:val="000000"/>
                <w:sz w:val="26"/>
                <w:szCs w:val="26"/>
              </w:rPr>
              <w:t>Ежедневно</w:t>
            </w:r>
          </w:p>
          <w:p w:rsidR="00D10E06" w:rsidRPr="00F222D5" w:rsidRDefault="00D10E06" w:rsidP="00716FD6">
            <w:pPr>
              <w:ind w:left="57"/>
              <w:jc w:val="center"/>
              <w:rPr>
                <w:color w:val="000000"/>
                <w:sz w:val="16"/>
                <w:szCs w:val="16"/>
              </w:rPr>
            </w:pPr>
          </w:p>
        </w:tc>
      </w:tr>
      <w:tr w:rsidR="00D10E06" w:rsidRPr="000874B7" w:rsidTr="00716FD6">
        <w:trPr>
          <w:trHeight w:val="289"/>
        </w:trPr>
        <w:tc>
          <w:tcPr>
            <w:tcW w:w="3674" w:type="dxa"/>
            <w:vAlign w:val="center"/>
          </w:tcPr>
          <w:p w:rsidR="00D10E06" w:rsidRDefault="00D10E06" w:rsidP="00716FD6">
            <w:pPr>
              <w:ind w:left="57"/>
              <w:rPr>
                <w:color w:val="000000"/>
                <w:sz w:val="26"/>
                <w:szCs w:val="26"/>
              </w:rPr>
            </w:pPr>
            <w:r>
              <w:rPr>
                <w:color w:val="000000"/>
                <w:sz w:val="26"/>
                <w:szCs w:val="26"/>
              </w:rPr>
              <w:t>Работа по формированию культуры безопасности</w:t>
            </w:r>
          </w:p>
          <w:p w:rsidR="00D10E06" w:rsidRDefault="00D10E06" w:rsidP="00716FD6">
            <w:pPr>
              <w:ind w:left="57"/>
              <w:rPr>
                <w:color w:val="000000"/>
                <w:sz w:val="26"/>
                <w:szCs w:val="26"/>
              </w:rPr>
            </w:pPr>
            <w:r>
              <w:rPr>
                <w:color w:val="000000"/>
                <w:sz w:val="26"/>
                <w:szCs w:val="26"/>
              </w:rPr>
              <w:t>(часть ООП ДО, формируемая участниками образовательных отношений)</w:t>
            </w:r>
          </w:p>
        </w:tc>
        <w:tc>
          <w:tcPr>
            <w:tcW w:w="6598" w:type="dxa"/>
            <w:gridSpan w:val="14"/>
          </w:tcPr>
          <w:p w:rsidR="00D10E06" w:rsidRDefault="00D10E06" w:rsidP="00716FD6">
            <w:pPr>
              <w:ind w:left="57"/>
              <w:jc w:val="center"/>
              <w:rPr>
                <w:color w:val="000000"/>
                <w:sz w:val="26"/>
                <w:szCs w:val="26"/>
              </w:rPr>
            </w:pPr>
          </w:p>
          <w:p w:rsidR="00D10E06" w:rsidRDefault="00D10E06" w:rsidP="00716FD6">
            <w:pPr>
              <w:ind w:left="57"/>
              <w:jc w:val="center"/>
              <w:rPr>
                <w:color w:val="000000"/>
                <w:sz w:val="26"/>
                <w:szCs w:val="26"/>
              </w:rPr>
            </w:pPr>
          </w:p>
          <w:p w:rsidR="00D10E06" w:rsidRDefault="00D10E06" w:rsidP="00716FD6">
            <w:pPr>
              <w:ind w:left="57"/>
              <w:jc w:val="center"/>
              <w:rPr>
                <w:color w:val="000000"/>
                <w:sz w:val="26"/>
                <w:szCs w:val="26"/>
              </w:rPr>
            </w:pPr>
            <w:r>
              <w:rPr>
                <w:color w:val="000000"/>
                <w:sz w:val="26"/>
                <w:szCs w:val="26"/>
              </w:rPr>
              <w:t>Ежедневно</w:t>
            </w:r>
          </w:p>
        </w:tc>
      </w:tr>
      <w:tr w:rsidR="00D10E06" w:rsidRPr="000874B7" w:rsidTr="00716FD6">
        <w:trPr>
          <w:trHeight w:val="289"/>
        </w:trPr>
        <w:tc>
          <w:tcPr>
            <w:tcW w:w="3674" w:type="dxa"/>
            <w:vAlign w:val="center"/>
          </w:tcPr>
          <w:p w:rsidR="00D10E06" w:rsidRPr="004210D1" w:rsidRDefault="00D10E06" w:rsidP="00716FD6">
            <w:pPr>
              <w:ind w:left="57"/>
              <w:rPr>
                <w:color w:val="000000"/>
                <w:sz w:val="26"/>
                <w:szCs w:val="26"/>
              </w:rPr>
            </w:pPr>
            <w:r>
              <w:rPr>
                <w:color w:val="000000"/>
                <w:sz w:val="26"/>
                <w:szCs w:val="26"/>
              </w:rPr>
              <w:t>«Минутки безопасности»</w:t>
            </w:r>
          </w:p>
        </w:tc>
        <w:tc>
          <w:tcPr>
            <w:tcW w:w="6598" w:type="dxa"/>
            <w:gridSpan w:val="14"/>
          </w:tcPr>
          <w:p w:rsidR="00D10E06" w:rsidRDefault="00D10E06" w:rsidP="00716FD6">
            <w:pPr>
              <w:ind w:left="57"/>
              <w:jc w:val="center"/>
              <w:rPr>
                <w:color w:val="000000"/>
                <w:sz w:val="26"/>
                <w:szCs w:val="26"/>
              </w:rPr>
            </w:pPr>
            <w:r>
              <w:rPr>
                <w:color w:val="000000"/>
                <w:sz w:val="26"/>
                <w:szCs w:val="26"/>
              </w:rPr>
              <w:t>Ежедневно</w:t>
            </w:r>
          </w:p>
        </w:tc>
      </w:tr>
      <w:tr w:rsidR="00D10E06" w:rsidRPr="000874B7" w:rsidTr="00716FD6">
        <w:trPr>
          <w:trHeight w:val="289"/>
        </w:trPr>
        <w:tc>
          <w:tcPr>
            <w:tcW w:w="3674" w:type="dxa"/>
            <w:vAlign w:val="center"/>
          </w:tcPr>
          <w:p w:rsidR="00D10E06" w:rsidRDefault="00D10E06" w:rsidP="00716FD6">
            <w:pPr>
              <w:ind w:left="57"/>
              <w:rPr>
                <w:color w:val="000000"/>
                <w:sz w:val="26"/>
                <w:szCs w:val="26"/>
              </w:rPr>
            </w:pPr>
            <w:r>
              <w:rPr>
                <w:color w:val="000000"/>
                <w:sz w:val="26"/>
                <w:szCs w:val="26"/>
              </w:rPr>
              <w:t>«Оздоровительные минутки», релаксационные упражнения</w:t>
            </w:r>
          </w:p>
        </w:tc>
        <w:tc>
          <w:tcPr>
            <w:tcW w:w="2705" w:type="dxa"/>
            <w:gridSpan w:val="7"/>
            <w:tcBorders>
              <w:right w:val="single" w:sz="4" w:space="0" w:color="auto"/>
            </w:tcBorders>
          </w:tcPr>
          <w:p w:rsidR="00D10E06" w:rsidRDefault="00D10E06" w:rsidP="00716FD6">
            <w:pPr>
              <w:ind w:left="57"/>
              <w:jc w:val="center"/>
              <w:rPr>
                <w:color w:val="000000"/>
                <w:sz w:val="26"/>
                <w:szCs w:val="26"/>
              </w:rPr>
            </w:pPr>
            <w:r>
              <w:rPr>
                <w:color w:val="000000"/>
                <w:sz w:val="26"/>
                <w:szCs w:val="26"/>
              </w:rPr>
              <w:t>1 раз в неделю</w:t>
            </w:r>
          </w:p>
        </w:tc>
        <w:tc>
          <w:tcPr>
            <w:tcW w:w="3893" w:type="dxa"/>
            <w:gridSpan w:val="7"/>
            <w:tcBorders>
              <w:left w:val="single" w:sz="4" w:space="0" w:color="auto"/>
            </w:tcBorders>
          </w:tcPr>
          <w:p w:rsidR="00D10E06" w:rsidRDefault="00D10E06" w:rsidP="00716FD6">
            <w:pPr>
              <w:ind w:left="57"/>
              <w:jc w:val="center"/>
              <w:rPr>
                <w:color w:val="000000"/>
                <w:sz w:val="26"/>
                <w:szCs w:val="26"/>
              </w:rPr>
            </w:pPr>
            <w:r>
              <w:rPr>
                <w:color w:val="000000"/>
                <w:sz w:val="26"/>
                <w:szCs w:val="26"/>
              </w:rPr>
              <w:t>2 раза в неделю</w:t>
            </w:r>
          </w:p>
        </w:tc>
      </w:tr>
    </w:tbl>
    <w:p w:rsidR="00D10E06" w:rsidRPr="00C14EB0" w:rsidRDefault="00D10E06" w:rsidP="00D10E06">
      <w:pPr>
        <w:jc w:val="both"/>
        <w:rPr>
          <w:sz w:val="16"/>
          <w:szCs w:val="16"/>
        </w:rPr>
      </w:pPr>
    </w:p>
    <w:p w:rsidR="00D64CE4" w:rsidRDefault="00D64CE4" w:rsidP="00D64CE4">
      <w:pPr>
        <w:tabs>
          <w:tab w:val="num" w:pos="-1134"/>
        </w:tabs>
        <w:ind w:left="57" w:firstLine="709"/>
        <w:jc w:val="center"/>
        <w:rPr>
          <w:b/>
          <w:bCs/>
          <w:color w:val="000000"/>
          <w:sz w:val="26"/>
          <w:szCs w:val="26"/>
        </w:rPr>
      </w:pPr>
      <w:r w:rsidRPr="000874B7">
        <w:rPr>
          <w:b/>
          <w:bCs/>
          <w:color w:val="000000"/>
          <w:sz w:val="26"/>
          <w:szCs w:val="26"/>
        </w:rPr>
        <w:t xml:space="preserve">Модель </w:t>
      </w:r>
      <w:r>
        <w:rPr>
          <w:b/>
          <w:bCs/>
          <w:color w:val="000000"/>
          <w:sz w:val="26"/>
          <w:szCs w:val="26"/>
        </w:rPr>
        <w:t xml:space="preserve">ежедневной </w:t>
      </w:r>
      <w:r w:rsidRPr="000874B7">
        <w:rPr>
          <w:b/>
          <w:bCs/>
          <w:color w:val="000000"/>
          <w:sz w:val="26"/>
          <w:szCs w:val="26"/>
        </w:rPr>
        <w:t xml:space="preserve">самостоятельной деятельности детей </w:t>
      </w:r>
    </w:p>
    <w:p w:rsidR="00D64CE4" w:rsidRDefault="00D64CE4" w:rsidP="00D64CE4">
      <w:pPr>
        <w:tabs>
          <w:tab w:val="num" w:pos="-1134"/>
        </w:tabs>
        <w:ind w:left="57" w:firstLine="709"/>
        <w:jc w:val="center"/>
        <w:rPr>
          <w:b/>
          <w:bCs/>
          <w:color w:val="000000"/>
          <w:sz w:val="26"/>
          <w:szCs w:val="26"/>
        </w:rPr>
      </w:pPr>
      <w:r w:rsidRPr="000874B7">
        <w:rPr>
          <w:b/>
          <w:bCs/>
          <w:color w:val="000000"/>
          <w:sz w:val="26"/>
          <w:szCs w:val="26"/>
        </w:rPr>
        <w:t>в режимных моментах</w:t>
      </w:r>
    </w:p>
    <w:p w:rsidR="00D64CE4" w:rsidRPr="00F174A0" w:rsidRDefault="00D64CE4" w:rsidP="00D64CE4">
      <w:pPr>
        <w:tabs>
          <w:tab w:val="num" w:pos="-1134"/>
        </w:tabs>
        <w:ind w:left="57" w:firstLine="709"/>
        <w:jc w:val="center"/>
        <w:rPr>
          <w:b/>
          <w:bCs/>
          <w:color w:val="000000"/>
          <w:sz w:val="10"/>
          <w:szCs w:val="1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652"/>
        <w:gridCol w:w="1163"/>
        <w:gridCol w:w="1389"/>
        <w:gridCol w:w="56"/>
        <w:gridCol w:w="1304"/>
        <w:gridCol w:w="1304"/>
        <w:gridCol w:w="1305"/>
      </w:tblGrid>
      <w:tr w:rsidR="00D64CE4" w:rsidRPr="000874B7" w:rsidTr="00D64CE4">
        <w:trPr>
          <w:trHeight w:val="144"/>
        </w:trPr>
        <w:tc>
          <w:tcPr>
            <w:tcW w:w="3652" w:type="dxa"/>
            <w:tcBorders>
              <w:left w:val="single" w:sz="4" w:space="0" w:color="auto"/>
              <w:right w:val="single" w:sz="4" w:space="0" w:color="auto"/>
            </w:tcBorders>
          </w:tcPr>
          <w:p w:rsidR="00D64CE4" w:rsidRPr="000874B7" w:rsidRDefault="00D64CE4" w:rsidP="00D64CE4">
            <w:pPr>
              <w:tabs>
                <w:tab w:val="num" w:pos="720"/>
              </w:tabs>
              <w:ind w:left="57"/>
              <w:jc w:val="center"/>
              <w:rPr>
                <w:b/>
                <w:iCs/>
                <w:color w:val="000000"/>
                <w:sz w:val="26"/>
                <w:szCs w:val="26"/>
              </w:rPr>
            </w:pPr>
            <w:r w:rsidRPr="000874B7">
              <w:rPr>
                <w:b/>
                <w:iCs/>
                <w:color w:val="000000"/>
                <w:sz w:val="26"/>
                <w:szCs w:val="26"/>
              </w:rPr>
              <w:t>Режимные моменты</w:t>
            </w:r>
          </w:p>
        </w:tc>
        <w:tc>
          <w:tcPr>
            <w:tcW w:w="1163" w:type="dxa"/>
            <w:tcBorders>
              <w:left w:val="single" w:sz="4" w:space="0" w:color="auto"/>
              <w:right w:val="single" w:sz="4" w:space="0" w:color="auto"/>
            </w:tcBorders>
          </w:tcPr>
          <w:p w:rsidR="00D64CE4" w:rsidRPr="00D9210A" w:rsidRDefault="00D64CE4" w:rsidP="00D64CE4">
            <w:pPr>
              <w:tabs>
                <w:tab w:val="num" w:pos="720"/>
              </w:tabs>
              <w:ind w:left="57"/>
              <w:jc w:val="center"/>
              <w:rPr>
                <w:b/>
                <w:iCs/>
                <w:color w:val="000000"/>
                <w:sz w:val="26"/>
                <w:szCs w:val="26"/>
              </w:rPr>
            </w:pPr>
            <w:r w:rsidRPr="00D9210A">
              <w:rPr>
                <w:b/>
                <w:iCs/>
                <w:color w:val="000000"/>
                <w:sz w:val="26"/>
                <w:szCs w:val="26"/>
              </w:rPr>
              <w:t>2-3 года</w:t>
            </w:r>
          </w:p>
        </w:tc>
        <w:tc>
          <w:tcPr>
            <w:tcW w:w="1445" w:type="dxa"/>
            <w:gridSpan w:val="2"/>
            <w:tcBorders>
              <w:left w:val="single" w:sz="4" w:space="0" w:color="auto"/>
            </w:tcBorders>
          </w:tcPr>
          <w:p w:rsidR="00D64CE4" w:rsidRPr="00D9210A" w:rsidRDefault="00D64CE4" w:rsidP="00D64CE4">
            <w:pPr>
              <w:tabs>
                <w:tab w:val="num" w:pos="720"/>
              </w:tabs>
              <w:ind w:left="57"/>
              <w:jc w:val="center"/>
              <w:rPr>
                <w:b/>
                <w:color w:val="000000"/>
                <w:sz w:val="26"/>
                <w:szCs w:val="26"/>
              </w:rPr>
            </w:pPr>
            <w:r w:rsidRPr="00D9210A">
              <w:rPr>
                <w:b/>
                <w:iCs/>
                <w:color w:val="000000"/>
                <w:sz w:val="26"/>
                <w:szCs w:val="26"/>
              </w:rPr>
              <w:t>3-4 года</w:t>
            </w:r>
          </w:p>
        </w:tc>
        <w:tc>
          <w:tcPr>
            <w:tcW w:w="1304" w:type="dxa"/>
          </w:tcPr>
          <w:p w:rsidR="00D64CE4" w:rsidRPr="00D9210A" w:rsidRDefault="00D64CE4" w:rsidP="00D64CE4">
            <w:pPr>
              <w:tabs>
                <w:tab w:val="num" w:pos="720"/>
              </w:tabs>
              <w:ind w:left="57"/>
              <w:jc w:val="center"/>
              <w:rPr>
                <w:b/>
                <w:color w:val="000000"/>
                <w:sz w:val="26"/>
                <w:szCs w:val="26"/>
              </w:rPr>
            </w:pPr>
            <w:r w:rsidRPr="00D9210A">
              <w:rPr>
                <w:b/>
                <w:iCs/>
                <w:color w:val="000000"/>
                <w:sz w:val="26"/>
                <w:szCs w:val="26"/>
              </w:rPr>
              <w:t>4-5 лет</w:t>
            </w:r>
          </w:p>
        </w:tc>
        <w:tc>
          <w:tcPr>
            <w:tcW w:w="1304" w:type="dxa"/>
          </w:tcPr>
          <w:p w:rsidR="00D64CE4" w:rsidRPr="00D9210A" w:rsidRDefault="00D64CE4" w:rsidP="00D64CE4">
            <w:pPr>
              <w:tabs>
                <w:tab w:val="num" w:pos="720"/>
              </w:tabs>
              <w:ind w:left="57"/>
              <w:jc w:val="center"/>
              <w:rPr>
                <w:b/>
                <w:color w:val="000000"/>
                <w:sz w:val="26"/>
                <w:szCs w:val="26"/>
              </w:rPr>
            </w:pPr>
            <w:r w:rsidRPr="00D9210A">
              <w:rPr>
                <w:b/>
                <w:iCs/>
                <w:color w:val="000000"/>
                <w:sz w:val="26"/>
                <w:szCs w:val="26"/>
              </w:rPr>
              <w:t>5-6 лет</w:t>
            </w:r>
          </w:p>
        </w:tc>
        <w:tc>
          <w:tcPr>
            <w:tcW w:w="1305" w:type="dxa"/>
          </w:tcPr>
          <w:p w:rsidR="00D64CE4" w:rsidRPr="00D9210A" w:rsidRDefault="00D64CE4" w:rsidP="00D64CE4">
            <w:pPr>
              <w:tabs>
                <w:tab w:val="num" w:pos="720"/>
              </w:tabs>
              <w:ind w:left="57"/>
              <w:jc w:val="center"/>
              <w:rPr>
                <w:b/>
                <w:color w:val="000000"/>
                <w:sz w:val="26"/>
                <w:szCs w:val="26"/>
              </w:rPr>
            </w:pPr>
            <w:r w:rsidRPr="00D9210A">
              <w:rPr>
                <w:b/>
                <w:iCs/>
                <w:color w:val="000000"/>
                <w:sz w:val="26"/>
                <w:szCs w:val="26"/>
              </w:rPr>
              <w:t>6-</w:t>
            </w:r>
            <w:r>
              <w:rPr>
                <w:b/>
                <w:iCs/>
                <w:color w:val="000000"/>
                <w:sz w:val="26"/>
                <w:szCs w:val="26"/>
              </w:rPr>
              <w:t>8</w:t>
            </w:r>
            <w:r w:rsidRPr="00D9210A">
              <w:rPr>
                <w:b/>
                <w:iCs/>
                <w:color w:val="000000"/>
                <w:sz w:val="26"/>
                <w:szCs w:val="26"/>
              </w:rPr>
              <w:t xml:space="preserve"> лет</w:t>
            </w:r>
          </w:p>
        </w:tc>
      </w:tr>
      <w:tr w:rsidR="00D64CE4" w:rsidRPr="000874B7" w:rsidTr="00D64CE4">
        <w:trPr>
          <w:trHeight w:val="1029"/>
        </w:trPr>
        <w:tc>
          <w:tcPr>
            <w:tcW w:w="3652" w:type="dxa"/>
            <w:tcBorders>
              <w:right w:val="single" w:sz="4" w:space="0" w:color="auto"/>
            </w:tcBorders>
          </w:tcPr>
          <w:p w:rsidR="00D64CE4" w:rsidRPr="000874B7" w:rsidRDefault="00D64CE4" w:rsidP="00D64CE4">
            <w:pPr>
              <w:tabs>
                <w:tab w:val="num" w:pos="720"/>
              </w:tabs>
              <w:ind w:left="57"/>
              <w:rPr>
                <w:iCs/>
                <w:color w:val="000000"/>
                <w:sz w:val="26"/>
                <w:szCs w:val="26"/>
              </w:rPr>
            </w:pPr>
            <w:r w:rsidRPr="000874B7">
              <w:rPr>
                <w:iCs/>
                <w:color w:val="000000"/>
                <w:sz w:val="26"/>
                <w:szCs w:val="26"/>
              </w:rPr>
              <w:t xml:space="preserve">Игры, общение, </w:t>
            </w:r>
            <w:r>
              <w:rPr>
                <w:iCs/>
                <w:color w:val="000000"/>
                <w:sz w:val="26"/>
                <w:szCs w:val="26"/>
              </w:rPr>
              <w:t>дея</w:t>
            </w:r>
            <w:r w:rsidRPr="000874B7">
              <w:rPr>
                <w:iCs/>
                <w:color w:val="000000"/>
                <w:sz w:val="26"/>
                <w:szCs w:val="26"/>
              </w:rPr>
              <w:t xml:space="preserve">тельность по интересам </w:t>
            </w:r>
            <w:r>
              <w:rPr>
                <w:iCs/>
                <w:color w:val="000000"/>
                <w:sz w:val="26"/>
                <w:szCs w:val="26"/>
              </w:rPr>
              <w:t>(во время утрен</w:t>
            </w:r>
            <w:r w:rsidRPr="000874B7">
              <w:rPr>
                <w:iCs/>
                <w:color w:val="000000"/>
                <w:sz w:val="26"/>
                <w:szCs w:val="26"/>
              </w:rPr>
              <w:t>него приёма</w:t>
            </w:r>
            <w:r>
              <w:rPr>
                <w:iCs/>
                <w:color w:val="000000"/>
                <w:sz w:val="26"/>
                <w:szCs w:val="26"/>
              </w:rPr>
              <w:t>)</w:t>
            </w:r>
          </w:p>
        </w:tc>
        <w:tc>
          <w:tcPr>
            <w:tcW w:w="1163" w:type="dxa"/>
            <w:tcBorders>
              <w:left w:val="single" w:sz="4" w:space="0" w:color="auto"/>
            </w:tcBorders>
          </w:tcPr>
          <w:p w:rsidR="00D64CE4" w:rsidRPr="000874B7" w:rsidRDefault="00D64CE4" w:rsidP="00D64CE4">
            <w:pPr>
              <w:tabs>
                <w:tab w:val="num" w:pos="720"/>
              </w:tabs>
              <w:ind w:left="57"/>
              <w:jc w:val="center"/>
              <w:rPr>
                <w:iCs/>
                <w:color w:val="000000"/>
                <w:sz w:val="26"/>
                <w:szCs w:val="26"/>
              </w:rPr>
            </w:pPr>
            <w:r w:rsidRPr="000874B7">
              <w:rPr>
                <w:iCs/>
                <w:color w:val="000000"/>
                <w:sz w:val="26"/>
                <w:szCs w:val="26"/>
              </w:rPr>
              <w:t>1</w:t>
            </w:r>
            <w:r>
              <w:rPr>
                <w:iCs/>
                <w:color w:val="000000"/>
                <w:sz w:val="26"/>
                <w:szCs w:val="26"/>
              </w:rPr>
              <w:t>5</w:t>
            </w:r>
            <w:r w:rsidRPr="000874B7">
              <w:rPr>
                <w:iCs/>
                <w:color w:val="000000"/>
                <w:sz w:val="26"/>
                <w:szCs w:val="26"/>
              </w:rPr>
              <w:t>-2</w:t>
            </w:r>
            <w:r>
              <w:rPr>
                <w:iCs/>
                <w:color w:val="000000"/>
                <w:sz w:val="26"/>
                <w:szCs w:val="26"/>
              </w:rPr>
              <w:t>5</w:t>
            </w:r>
            <w:r w:rsidRPr="000874B7">
              <w:rPr>
                <w:iCs/>
                <w:color w:val="000000"/>
                <w:sz w:val="26"/>
                <w:szCs w:val="26"/>
              </w:rPr>
              <w:t xml:space="preserve"> минут</w:t>
            </w:r>
          </w:p>
        </w:tc>
        <w:tc>
          <w:tcPr>
            <w:tcW w:w="5358" w:type="dxa"/>
            <w:gridSpan w:val="5"/>
          </w:tcPr>
          <w:p w:rsidR="00D64CE4" w:rsidRDefault="00D64CE4" w:rsidP="00D64CE4">
            <w:pPr>
              <w:ind w:left="57"/>
              <w:jc w:val="center"/>
              <w:rPr>
                <w:color w:val="000000"/>
                <w:sz w:val="26"/>
                <w:szCs w:val="26"/>
              </w:rPr>
            </w:pPr>
          </w:p>
          <w:p w:rsidR="00D64CE4" w:rsidRPr="000874B7" w:rsidRDefault="00D64CE4" w:rsidP="00D64CE4">
            <w:pPr>
              <w:ind w:left="57"/>
              <w:jc w:val="center"/>
              <w:rPr>
                <w:sz w:val="26"/>
                <w:szCs w:val="26"/>
              </w:rPr>
            </w:pPr>
            <w:r w:rsidRPr="000874B7">
              <w:rPr>
                <w:color w:val="000000"/>
                <w:sz w:val="26"/>
                <w:szCs w:val="26"/>
              </w:rPr>
              <w:t xml:space="preserve">10 - </w:t>
            </w:r>
            <w:r>
              <w:rPr>
                <w:color w:val="000000"/>
                <w:sz w:val="26"/>
                <w:szCs w:val="26"/>
              </w:rPr>
              <w:t>30</w:t>
            </w:r>
            <w:r w:rsidRPr="000874B7">
              <w:rPr>
                <w:color w:val="000000"/>
                <w:sz w:val="26"/>
                <w:szCs w:val="26"/>
              </w:rPr>
              <w:t xml:space="preserve"> минут</w:t>
            </w:r>
          </w:p>
          <w:p w:rsidR="00D64CE4" w:rsidRPr="000874B7" w:rsidRDefault="00D64CE4" w:rsidP="00D64CE4">
            <w:pPr>
              <w:ind w:left="57"/>
              <w:jc w:val="center"/>
              <w:rPr>
                <w:sz w:val="26"/>
                <w:szCs w:val="26"/>
              </w:rPr>
            </w:pPr>
          </w:p>
        </w:tc>
      </w:tr>
      <w:tr w:rsidR="00D64CE4" w:rsidRPr="000874B7" w:rsidTr="00D64CE4">
        <w:trPr>
          <w:trHeight w:val="973"/>
        </w:trPr>
        <w:tc>
          <w:tcPr>
            <w:tcW w:w="3652" w:type="dxa"/>
            <w:tcBorders>
              <w:right w:val="single" w:sz="4" w:space="0" w:color="auto"/>
            </w:tcBorders>
          </w:tcPr>
          <w:p w:rsidR="00D64CE4" w:rsidRDefault="00D64CE4" w:rsidP="00D64CE4">
            <w:pPr>
              <w:tabs>
                <w:tab w:val="num" w:pos="720"/>
              </w:tabs>
              <w:ind w:left="57"/>
              <w:rPr>
                <w:iCs/>
                <w:color w:val="000000"/>
                <w:sz w:val="26"/>
                <w:szCs w:val="26"/>
              </w:rPr>
            </w:pPr>
            <w:r w:rsidRPr="000874B7">
              <w:rPr>
                <w:iCs/>
                <w:color w:val="000000"/>
                <w:sz w:val="26"/>
                <w:szCs w:val="26"/>
              </w:rPr>
              <w:t>Самостоятельн</w:t>
            </w:r>
            <w:r>
              <w:rPr>
                <w:iCs/>
                <w:color w:val="000000"/>
                <w:sz w:val="26"/>
                <w:szCs w:val="26"/>
              </w:rPr>
              <w:t>ая деятельность</w:t>
            </w:r>
            <w:r w:rsidRPr="000874B7">
              <w:rPr>
                <w:iCs/>
                <w:color w:val="000000"/>
                <w:sz w:val="26"/>
                <w:szCs w:val="26"/>
              </w:rPr>
              <w:t xml:space="preserve"> в 1-ой половине дня (до </w:t>
            </w:r>
            <w:r>
              <w:rPr>
                <w:iCs/>
                <w:color w:val="000000"/>
                <w:sz w:val="26"/>
                <w:szCs w:val="26"/>
              </w:rPr>
              <w:t>Н</w:t>
            </w:r>
            <w:r w:rsidRPr="000874B7">
              <w:rPr>
                <w:iCs/>
                <w:color w:val="000000"/>
                <w:sz w:val="26"/>
                <w:szCs w:val="26"/>
              </w:rPr>
              <w:t>ОД)</w:t>
            </w:r>
          </w:p>
          <w:p w:rsidR="00D64CE4" w:rsidRPr="007318E0" w:rsidRDefault="00D64CE4" w:rsidP="00D64CE4">
            <w:pPr>
              <w:tabs>
                <w:tab w:val="num" w:pos="720"/>
              </w:tabs>
              <w:ind w:left="57"/>
              <w:rPr>
                <w:iCs/>
                <w:color w:val="000000"/>
                <w:sz w:val="8"/>
                <w:szCs w:val="8"/>
              </w:rPr>
            </w:pPr>
          </w:p>
        </w:tc>
        <w:tc>
          <w:tcPr>
            <w:tcW w:w="1163" w:type="dxa"/>
            <w:tcBorders>
              <w:left w:val="single" w:sz="4" w:space="0" w:color="auto"/>
            </w:tcBorders>
          </w:tcPr>
          <w:p w:rsidR="00D64CE4" w:rsidRPr="000874B7" w:rsidRDefault="00D64CE4" w:rsidP="00D64CE4">
            <w:pPr>
              <w:tabs>
                <w:tab w:val="num" w:pos="720"/>
              </w:tabs>
              <w:ind w:left="57"/>
              <w:jc w:val="center"/>
              <w:rPr>
                <w:iCs/>
                <w:color w:val="000000"/>
                <w:sz w:val="26"/>
                <w:szCs w:val="26"/>
              </w:rPr>
            </w:pPr>
            <w:r>
              <w:rPr>
                <w:iCs/>
                <w:color w:val="000000"/>
                <w:sz w:val="26"/>
                <w:szCs w:val="26"/>
              </w:rPr>
              <w:t xml:space="preserve">20 </w:t>
            </w:r>
            <w:r w:rsidRPr="000874B7">
              <w:rPr>
                <w:iCs/>
                <w:color w:val="000000"/>
                <w:sz w:val="26"/>
                <w:szCs w:val="26"/>
              </w:rPr>
              <w:t>минут</w:t>
            </w:r>
          </w:p>
        </w:tc>
        <w:tc>
          <w:tcPr>
            <w:tcW w:w="1389" w:type="dxa"/>
          </w:tcPr>
          <w:p w:rsidR="00D64CE4" w:rsidRPr="000874B7" w:rsidRDefault="00D64CE4" w:rsidP="00D64CE4">
            <w:pPr>
              <w:tabs>
                <w:tab w:val="num" w:pos="720"/>
              </w:tabs>
              <w:ind w:left="57"/>
              <w:jc w:val="center"/>
              <w:rPr>
                <w:color w:val="000000"/>
                <w:sz w:val="26"/>
                <w:szCs w:val="26"/>
              </w:rPr>
            </w:pPr>
            <w:r w:rsidRPr="000874B7">
              <w:rPr>
                <w:color w:val="000000"/>
                <w:sz w:val="26"/>
                <w:szCs w:val="26"/>
              </w:rPr>
              <w:t>20 минут</w:t>
            </w:r>
          </w:p>
        </w:tc>
        <w:tc>
          <w:tcPr>
            <w:tcW w:w="3969" w:type="dxa"/>
            <w:gridSpan w:val="4"/>
          </w:tcPr>
          <w:p w:rsidR="00D64CE4" w:rsidRPr="00F073D5" w:rsidRDefault="00D64CE4" w:rsidP="00D64CE4">
            <w:pPr>
              <w:ind w:left="57"/>
              <w:jc w:val="center"/>
              <w:rPr>
                <w:color w:val="000000"/>
                <w:sz w:val="16"/>
                <w:szCs w:val="16"/>
              </w:rPr>
            </w:pPr>
          </w:p>
          <w:p w:rsidR="00D64CE4" w:rsidRPr="000874B7" w:rsidRDefault="00D64CE4" w:rsidP="00D64CE4">
            <w:pPr>
              <w:ind w:left="57"/>
              <w:jc w:val="center"/>
              <w:rPr>
                <w:sz w:val="26"/>
                <w:szCs w:val="26"/>
              </w:rPr>
            </w:pPr>
            <w:r w:rsidRPr="000874B7">
              <w:rPr>
                <w:color w:val="000000"/>
                <w:sz w:val="26"/>
                <w:szCs w:val="26"/>
              </w:rPr>
              <w:t>15 минут</w:t>
            </w:r>
          </w:p>
        </w:tc>
      </w:tr>
      <w:tr w:rsidR="00D64CE4" w:rsidRPr="000874B7" w:rsidTr="00D64CE4">
        <w:trPr>
          <w:trHeight w:val="1097"/>
        </w:trPr>
        <w:tc>
          <w:tcPr>
            <w:tcW w:w="3652" w:type="dxa"/>
            <w:tcBorders>
              <w:right w:val="single" w:sz="4" w:space="0" w:color="auto"/>
            </w:tcBorders>
          </w:tcPr>
          <w:p w:rsidR="00D64CE4" w:rsidRDefault="00D64CE4" w:rsidP="00D64CE4">
            <w:pPr>
              <w:tabs>
                <w:tab w:val="num" w:pos="720"/>
              </w:tabs>
              <w:ind w:left="57"/>
              <w:rPr>
                <w:iCs/>
                <w:color w:val="000000"/>
                <w:sz w:val="26"/>
                <w:szCs w:val="26"/>
              </w:rPr>
            </w:pPr>
            <w:r w:rsidRPr="000874B7">
              <w:rPr>
                <w:iCs/>
                <w:color w:val="000000"/>
                <w:sz w:val="26"/>
                <w:szCs w:val="26"/>
              </w:rPr>
              <w:t>Подготовка к прогулке, самостоятельная деятельность на прогулке (1-половина дня)</w:t>
            </w:r>
          </w:p>
          <w:p w:rsidR="00D64CE4" w:rsidRPr="007318E0" w:rsidRDefault="00D64CE4" w:rsidP="00D64CE4">
            <w:pPr>
              <w:tabs>
                <w:tab w:val="num" w:pos="720"/>
              </w:tabs>
              <w:ind w:left="57"/>
              <w:rPr>
                <w:iCs/>
                <w:color w:val="000000"/>
                <w:sz w:val="10"/>
                <w:szCs w:val="10"/>
              </w:rPr>
            </w:pPr>
          </w:p>
        </w:tc>
        <w:tc>
          <w:tcPr>
            <w:tcW w:w="1163" w:type="dxa"/>
            <w:tcBorders>
              <w:left w:val="single" w:sz="4" w:space="0" w:color="auto"/>
            </w:tcBorders>
          </w:tcPr>
          <w:p w:rsidR="00D64CE4" w:rsidRPr="000874B7" w:rsidRDefault="00D64CE4" w:rsidP="00D64CE4">
            <w:pPr>
              <w:tabs>
                <w:tab w:val="num" w:pos="720"/>
              </w:tabs>
              <w:ind w:left="57"/>
              <w:jc w:val="center"/>
              <w:rPr>
                <w:iCs/>
                <w:color w:val="000000"/>
                <w:sz w:val="26"/>
                <w:szCs w:val="26"/>
              </w:rPr>
            </w:pPr>
            <w:r>
              <w:rPr>
                <w:iCs/>
                <w:color w:val="000000"/>
                <w:sz w:val="26"/>
                <w:szCs w:val="26"/>
              </w:rPr>
              <w:t>5</w:t>
            </w:r>
            <w:r w:rsidRPr="000874B7">
              <w:rPr>
                <w:iCs/>
                <w:color w:val="000000"/>
                <w:sz w:val="26"/>
                <w:szCs w:val="26"/>
              </w:rPr>
              <w:t>0-60 минут</w:t>
            </w:r>
          </w:p>
        </w:tc>
        <w:tc>
          <w:tcPr>
            <w:tcW w:w="5358" w:type="dxa"/>
            <w:gridSpan w:val="5"/>
          </w:tcPr>
          <w:p w:rsidR="00D64CE4" w:rsidRDefault="00D64CE4" w:rsidP="00D64CE4">
            <w:pPr>
              <w:tabs>
                <w:tab w:val="num" w:pos="720"/>
              </w:tabs>
              <w:jc w:val="center"/>
              <w:rPr>
                <w:color w:val="000000"/>
                <w:sz w:val="26"/>
                <w:szCs w:val="26"/>
              </w:rPr>
            </w:pPr>
          </w:p>
          <w:p w:rsidR="00D64CE4" w:rsidRPr="000874B7" w:rsidRDefault="00D64CE4" w:rsidP="00D64CE4">
            <w:pPr>
              <w:tabs>
                <w:tab w:val="num" w:pos="720"/>
              </w:tabs>
              <w:jc w:val="center"/>
              <w:rPr>
                <w:color w:val="000000"/>
                <w:sz w:val="26"/>
                <w:szCs w:val="26"/>
              </w:rPr>
            </w:pPr>
            <w:r w:rsidRPr="000874B7">
              <w:rPr>
                <w:color w:val="000000"/>
                <w:sz w:val="26"/>
                <w:szCs w:val="26"/>
              </w:rPr>
              <w:t xml:space="preserve">60 </w:t>
            </w:r>
            <w:r>
              <w:rPr>
                <w:color w:val="000000"/>
                <w:sz w:val="26"/>
                <w:szCs w:val="26"/>
              </w:rPr>
              <w:t>-70</w:t>
            </w:r>
            <w:r w:rsidRPr="000874B7">
              <w:rPr>
                <w:color w:val="000000"/>
                <w:sz w:val="26"/>
                <w:szCs w:val="26"/>
              </w:rPr>
              <w:t xml:space="preserve"> минут</w:t>
            </w:r>
          </w:p>
          <w:p w:rsidR="00D64CE4" w:rsidRPr="000874B7" w:rsidRDefault="00D64CE4" w:rsidP="00D64CE4">
            <w:pPr>
              <w:tabs>
                <w:tab w:val="num" w:pos="720"/>
              </w:tabs>
              <w:ind w:left="57"/>
              <w:jc w:val="center"/>
              <w:rPr>
                <w:color w:val="000000"/>
                <w:sz w:val="26"/>
                <w:szCs w:val="26"/>
              </w:rPr>
            </w:pPr>
          </w:p>
        </w:tc>
      </w:tr>
      <w:tr w:rsidR="00D64CE4" w:rsidRPr="000874B7" w:rsidTr="00D64CE4">
        <w:trPr>
          <w:trHeight w:val="1383"/>
        </w:trPr>
        <w:tc>
          <w:tcPr>
            <w:tcW w:w="3652" w:type="dxa"/>
            <w:tcBorders>
              <w:right w:val="single" w:sz="4" w:space="0" w:color="auto"/>
            </w:tcBorders>
          </w:tcPr>
          <w:p w:rsidR="00D64CE4" w:rsidRPr="000874B7" w:rsidRDefault="00D64CE4" w:rsidP="00D64CE4">
            <w:pPr>
              <w:tabs>
                <w:tab w:val="num" w:pos="720"/>
              </w:tabs>
              <w:ind w:left="57"/>
              <w:rPr>
                <w:iCs/>
                <w:color w:val="000000"/>
                <w:sz w:val="26"/>
                <w:szCs w:val="26"/>
              </w:rPr>
            </w:pPr>
            <w:r w:rsidRPr="000874B7">
              <w:rPr>
                <w:iCs/>
                <w:color w:val="000000"/>
                <w:sz w:val="26"/>
                <w:szCs w:val="26"/>
              </w:rPr>
              <w:t>Самостоятельные игры,  общение и деятельность по интересам во 2-ой половине дня</w:t>
            </w:r>
          </w:p>
        </w:tc>
        <w:tc>
          <w:tcPr>
            <w:tcW w:w="1163" w:type="dxa"/>
            <w:tcBorders>
              <w:left w:val="single" w:sz="4" w:space="0" w:color="auto"/>
            </w:tcBorders>
          </w:tcPr>
          <w:p w:rsidR="00D64CE4" w:rsidRPr="000874B7" w:rsidRDefault="00D64CE4" w:rsidP="00D64CE4">
            <w:pPr>
              <w:tabs>
                <w:tab w:val="num" w:pos="720"/>
              </w:tabs>
              <w:ind w:left="57"/>
              <w:jc w:val="center"/>
              <w:rPr>
                <w:iCs/>
                <w:color w:val="000000"/>
                <w:sz w:val="26"/>
                <w:szCs w:val="26"/>
              </w:rPr>
            </w:pPr>
            <w:r w:rsidRPr="000874B7">
              <w:rPr>
                <w:iCs/>
                <w:color w:val="000000"/>
                <w:sz w:val="26"/>
                <w:szCs w:val="26"/>
              </w:rPr>
              <w:t>2</w:t>
            </w:r>
            <w:r>
              <w:rPr>
                <w:iCs/>
                <w:color w:val="000000"/>
                <w:sz w:val="26"/>
                <w:szCs w:val="26"/>
              </w:rPr>
              <w:t>5</w:t>
            </w:r>
            <w:r w:rsidRPr="000874B7">
              <w:rPr>
                <w:iCs/>
                <w:color w:val="000000"/>
                <w:sz w:val="26"/>
                <w:szCs w:val="26"/>
              </w:rPr>
              <w:t xml:space="preserve"> минут</w:t>
            </w:r>
          </w:p>
        </w:tc>
        <w:tc>
          <w:tcPr>
            <w:tcW w:w="1389" w:type="dxa"/>
          </w:tcPr>
          <w:p w:rsidR="00D64CE4" w:rsidRPr="000874B7" w:rsidRDefault="00D64CE4" w:rsidP="00D64CE4">
            <w:pPr>
              <w:ind w:left="57"/>
              <w:jc w:val="center"/>
              <w:rPr>
                <w:sz w:val="26"/>
                <w:szCs w:val="26"/>
              </w:rPr>
            </w:pPr>
            <w:r>
              <w:rPr>
                <w:color w:val="000000"/>
                <w:sz w:val="26"/>
                <w:szCs w:val="26"/>
              </w:rPr>
              <w:t>3</w:t>
            </w:r>
            <w:r w:rsidRPr="000874B7">
              <w:rPr>
                <w:color w:val="000000"/>
                <w:sz w:val="26"/>
                <w:szCs w:val="26"/>
              </w:rPr>
              <w:t>0 минут</w:t>
            </w:r>
          </w:p>
        </w:tc>
        <w:tc>
          <w:tcPr>
            <w:tcW w:w="3969" w:type="dxa"/>
            <w:gridSpan w:val="4"/>
          </w:tcPr>
          <w:p w:rsidR="00D64CE4" w:rsidRDefault="00D64CE4" w:rsidP="00D64CE4">
            <w:pPr>
              <w:ind w:left="57"/>
              <w:jc w:val="center"/>
              <w:rPr>
                <w:color w:val="000000"/>
                <w:sz w:val="26"/>
                <w:szCs w:val="26"/>
              </w:rPr>
            </w:pPr>
          </w:p>
          <w:p w:rsidR="00D64CE4" w:rsidRPr="000874B7" w:rsidRDefault="00D64CE4" w:rsidP="00D64CE4">
            <w:pPr>
              <w:ind w:left="57"/>
              <w:jc w:val="center"/>
              <w:rPr>
                <w:sz w:val="26"/>
                <w:szCs w:val="26"/>
              </w:rPr>
            </w:pPr>
            <w:r>
              <w:rPr>
                <w:color w:val="000000"/>
                <w:sz w:val="26"/>
                <w:szCs w:val="26"/>
              </w:rPr>
              <w:t>35</w:t>
            </w:r>
            <w:r w:rsidRPr="000874B7">
              <w:rPr>
                <w:color w:val="000000"/>
                <w:sz w:val="26"/>
                <w:szCs w:val="26"/>
              </w:rPr>
              <w:t>минут</w:t>
            </w:r>
          </w:p>
          <w:p w:rsidR="00D64CE4" w:rsidRPr="000874B7" w:rsidRDefault="00D64CE4" w:rsidP="00D64CE4">
            <w:pPr>
              <w:ind w:left="57"/>
              <w:jc w:val="center"/>
              <w:rPr>
                <w:sz w:val="26"/>
                <w:szCs w:val="26"/>
              </w:rPr>
            </w:pPr>
          </w:p>
        </w:tc>
      </w:tr>
      <w:tr w:rsidR="00D64CE4" w:rsidRPr="000874B7" w:rsidTr="00D64CE4">
        <w:trPr>
          <w:trHeight w:val="1097"/>
        </w:trPr>
        <w:tc>
          <w:tcPr>
            <w:tcW w:w="3652" w:type="dxa"/>
            <w:tcBorders>
              <w:right w:val="single" w:sz="4" w:space="0" w:color="auto"/>
            </w:tcBorders>
          </w:tcPr>
          <w:p w:rsidR="00D64CE4" w:rsidRDefault="00D64CE4" w:rsidP="00D64CE4">
            <w:pPr>
              <w:tabs>
                <w:tab w:val="num" w:pos="720"/>
              </w:tabs>
              <w:ind w:left="57"/>
              <w:rPr>
                <w:iCs/>
                <w:color w:val="000000"/>
                <w:sz w:val="26"/>
                <w:szCs w:val="26"/>
              </w:rPr>
            </w:pPr>
            <w:r w:rsidRPr="000874B7">
              <w:rPr>
                <w:iCs/>
                <w:color w:val="000000"/>
                <w:sz w:val="26"/>
                <w:szCs w:val="26"/>
              </w:rPr>
              <w:t>Подготовка к прогулке, самостоятельная деятельность на прогулке (2-половина дня)</w:t>
            </w:r>
          </w:p>
          <w:p w:rsidR="00D64CE4" w:rsidRPr="007318E0" w:rsidRDefault="00D64CE4" w:rsidP="00D64CE4">
            <w:pPr>
              <w:tabs>
                <w:tab w:val="num" w:pos="720"/>
              </w:tabs>
              <w:ind w:left="57"/>
              <w:rPr>
                <w:iCs/>
                <w:color w:val="000000"/>
                <w:sz w:val="10"/>
                <w:szCs w:val="10"/>
              </w:rPr>
            </w:pPr>
          </w:p>
        </w:tc>
        <w:tc>
          <w:tcPr>
            <w:tcW w:w="1163" w:type="dxa"/>
            <w:tcBorders>
              <w:left w:val="single" w:sz="4" w:space="0" w:color="auto"/>
            </w:tcBorders>
          </w:tcPr>
          <w:p w:rsidR="00D64CE4" w:rsidRPr="000874B7" w:rsidRDefault="00D64CE4" w:rsidP="00D64CE4">
            <w:pPr>
              <w:tabs>
                <w:tab w:val="num" w:pos="720"/>
              </w:tabs>
              <w:ind w:left="57"/>
              <w:jc w:val="center"/>
              <w:rPr>
                <w:iCs/>
                <w:color w:val="000000"/>
                <w:sz w:val="26"/>
                <w:szCs w:val="26"/>
              </w:rPr>
            </w:pPr>
            <w:r w:rsidRPr="000874B7">
              <w:rPr>
                <w:iCs/>
                <w:color w:val="000000"/>
                <w:sz w:val="26"/>
                <w:szCs w:val="26"/>
              </w:rPr>
              <w:t xml:space="preserve">до </w:t>
            </w:r>
            <w:r>
              <w:rPr>
                <w:iCs/>
                <w:color w:val="000000"/>
                <w:sz w:val="26"/>
                <w:szCs w:val="26"/>
              </w:rPr>
              <w:t>5</w:t>
            </w:r>
            <w:r w:rsidRPr="000874B7">
              <w:rPr>
                <w:iCs/>
                <w:color w:val="000000"/>
                <w:sz w:val="26"/>
                <w:szCs w:val="26"/>
              </w:rPr>
              <w:t>0 минут</w:t>
            </w:r>
          </w:p>
        </w:tc>
        <w:tc>
          <w:tcPr>
            <w:tcW w:w="5358" w:type="dxa"/>
            <w:gridSpan w:val="5"/>
          </w:tcPr>
          <w:p w:rsidR="00D64CE4" w:rsidRDefault="00D64CE4" w:rsidP="00D64CE4">
            <w:pPr>
              <w:ind w:left="57"/>
              <w:jc w:val="center"/>
              <w:rPr>
                <w:color w:val="000000"/>
                <w:sz w:val="26"/>
                <w:szCs w:val="26"/>
              </w:rPr>
            </w:pPr>
          </w:p>
          <w:p w:rsidR="00D64CE4" w:rsidRPr="000874B7" w:rsidRDefault="00D64CE4" w:rsidP="00D64CE4">
            <w:pPr>
              <w:ind w:left="57"/>
              <w:jc w:val="center"/>
              <w:rPr>
                <w:sz w:val="26"/>
                <w:szCs w:val="26"/>
              </w:rPr>
            </w:pPr>
            <w:r w:rsidRPr="000874B7">
              <w:rPr>
                <w:color w:val="000000"/>
                <w:sz w:val="26"/>
                <w:szCs w:val="26"/>
              </w:rPr>
              <w:t>до 40 минут</w:t>
            </w:r>
          </w:p>
          <w:p w:rsidR="00D64CE4" w:rsidRPr="000874B7" w:rsidRDefault="00D64CE4" w:rsidP="00D64CE4">
            <w:pPr>
              <w:ind w:left="57"/>
              <w:jc w:val="center"/>
              <w:rPr>
                <w:sz w:val="26"/>
                <w:szCs w:val="26"/>
              </w:rPr>
            </w:pPr>
          </w:p>
        </w:tc>
      </w:tr>
      <w:tr w:rsidR="00D64CE4" w:rsidRPr="000874B7" w:rsidTr="00D64CE4">
        <w:trPr>
          <w:trHeight w:val="556"/>
        </w:trPr>
        <w:tc>
          <w:tcPr>
            <w:tcW w:w="3652" w:type="dxa"/>
            <w:tcBorders>
              <w:right w:val="single" w:sz="4" w:space="0" w:color="auto"/>
            </w:tcBorders>
          </w:tcPr>
          <w:p w:rsidR="00D64CE4" w:rsidRDefault="00D64CE4" w:rsidP="00D64CE4">
            <w:pPr>
              <w:tabs>
                <w:tab w:val="num" w:pos="720"/>
              </w:tabs>
              <w:ind w:left="57"/>
              <w:rPr>
                <w:iCs/>
                <w:color w:val="000000"/>
                <w:sz w:val="26"/>
                <w:szCs w:val="26"/>
              </w:rPr>
            </w:pPr>
            <w:r w:rsidRPr="000874B7">
              <w:rPr>
                <w:iCs/>
                <w:color w:val="000000"/>
                <w:sz w:val="26"/>
                <w:szCs w:val="26"/>
              </w:rPr>
              <w:t>Игры</w:t>
            </w:r>
            <w:r>
              <w:rPr>
                <w:iCs/>
                <w:color w:val="000000"/>
                <w:sz w:val="26"/>
                <w:szCs w:val="26"/>
              </w:rPr>
              <w:t>, самостоятельная деятельность</w:t>
            </w:r>
            <w:r w:rsidRPr="000874B7">
              <w:rPr>
                <w:iCs/>
                <w:color w:val="000000"/>
                <w:sz w:val="26"/>
                <w:szCs w:val="26"/>
              </w:rPr>
              <w:t xml:space="preserve"> перед уходом </w:t>
            </w:r>
            <w:r>
              <w:rPr>
                <w:iCs/>
                <w:color w:val="000000"/>
                <w:sz w:val="26"/>
                <w:szCs w:val="26"/>
              </w:rPr>
              <w:t xml:space="preserve">детей </w:t>
            </w:r>
            <w:r w:rsidRPr="000874B7">
              <w:rPr>
                <w:iCs/>
                <w:color w:val="000000"/>
                <w:sz w:val="26"/>
                <w:szCs w:val="26"/>
              </w:rPr>
              <w:t>домой</w:t>
            </w:r>
          </w:p>
          <w:p w:rsidR="00D64CE4" w:rsidRPr="007318E0" w:rsidRDefault="00D64CE4" w:rsidP="00D64CE4">
            <w:pPr>
              <w:tabs>
                <w:tab w:val="num" w:pos="720"/>
              </w:tabs>
              <w:ind w:left="57"/>
              <w:rPr>
                <w:iCs/>
                <w:color w:val="000000"/>
                <w:sz w:val="10"/>
                <w:szCs w:val="10"/>
              </w:rPr>
            </w:pPr>
          </w:p>
        </w:tc>
        <w:tc>
          <w:tcPr>
            <w:tcW w:w="1163" w:type="dxa"/>
            <w:tcBorders>
              <w:left w:val="single" w:sz="4" w:space="0" w:color="auto"/>
            </w:tcBorders>
          </w:tcPr>
          <w:p w:rsidR="00D64CE4" w:rsidRPr="000874B7" w:rsidRDefault="00D64CE4" w:rsidP="00D64CE4">
            <w:pPr>
              <w:tabs>
                <w:tab w:val="num" w:pos="720"/>
              </w:tabs>
              <w:ind w:left="57"/>
              <w:jc w:val="center"/>
              <w:rPr>
                <w:iCs/>
                <w:color w:val="000000"/>
                <w:sz w:val="26"/>
                <w:szCs w:val="26"/>
              </w:rPr>
            </w:pPr>
            <w:r w:rsidRPr="000874B7">
              <w:rPr>
                <w:iCs/>
                <w:color w:val="000000"/>
                <w:sz w:val="26"/>
                <w:szCs w:val="26"/>
              </w:rPr>
              <w:t>1</w:t>
            </w:r>
            <w:r>
              <w:rPr>
                <w:iCs/>
                <w:color w:val="000000"/>
                <w:sz w:val="26"/>
                <w:szCs w:val="26"/>
              </w:rPr>
              <w:t>5</w:t>
            </w:r>
            <w:r w:rsidRPr="000874B7">
              <w:rPr>
                <w:iCs/>
                <w:color w:val="000000"/>
                <w:sz w:val="26"/>
                <w:szCs w:val="26"/>
              </w:rPr>
              <w:t xml:space="preserve"> -30</w:t>
            </w:r>
          </w:p>
          <w:p w:rsidR="00D64CE4" w:rsidRDefault="00D64CE4" w:rsidP="00D64CE4">
            <w:pPr>
              <w:tabs>
                <w:tab w:val="num" w:pos="720"/>
              </w:tabs>
              <w:ind w:left="57"/>
              <w:jc w:val="center"/>
              <w:rPr>
                <w:iCs/>
                <w:color w:val="000000"/>
                <w:sz w:val="26"/>
                <w:szCs w:val="26"/>
              </w:rPr>
            </w:pPr>
            <w:r>
              <w:rPr>
                <w:iCs/>
                <w:color w:val="000000"/>
                <w:sz w:val="26"/>
                <w:szCs w:val="26"/>
              </w:rPr>
              <w:t>м</w:t>
            </w:r>
            <w:r w:rsidRPr="000874B7">
              <w:rPr>
                <w:iCs/>
                <w:color w:val="000000"/>
                <w:sz w:val="26"/>
                <w:szCs w:val="26"/>
              </w:rPr>
              <w:t>инут</w:t>
            </w:r>
          </w:p>
          <w:p w:rsidR="00D64CE4" w:rsidRPr="0031194B" w:rsidRDefault="00D64CE4" w:rsidP="00D64CE4">
            <w:pPr>
              <w:tabs>
                <w:tab w:val="num" w:pos="720"/>
              </w:tabs>
              <w:ind w:left="57"/>
              <w:jc w:val="center"/>
              <w:rPr>
                <w:iCs/>
                <w:color w:val="000000"/>
                <w:sz w:val="16"/>
                <w:szCs w:val="16"/>
              </w:rPr>
            </w:pPr>
          </w:p>
        </w:tc>
        <w:tc>
          <w:tcPr>
            <w:tcW w:w="5358" w:type="dxa"/>
            <w:gridSpan w:val="5"/>
          </w:tcPr>
          <w:p w:rsidR="00D64CE4" w:rsidRPr="000874B7" w:rsidRDefault="00D64CE4" w:rsidP="00D64CE4">
            <w:pPr>
              <w:ind w:left="57"/>
              <w:jc w:val="center"/>
              <w:rPr>
                <w:sz w:val="26"/>
                <w:szCs w:val="26"/>
              </w:rPr>
            </w:pPr>
            <w:r w:rsidRPr="000874B7">
              <w:rPr>
                <w:color w:val="000000"/>
                <w:sz w:val="26"/>
                <w:szCs w:val="26"/>
              </w:rPr>
              <w:t>15 - 50 минут</w:t>
            </w:r>
          </w:p>
          <w:p w:rsidR="00D64CE4" w:rsidRPr="000874B7" w:rsidRDefault="00D64CE4" w:rsidP="00D64CE4">
            <w:pPr>
              <w:ind w:left="57"/>
              <w:jc w:val="center"/>
              <w:rPr>
                <w:sz w:val="26"/>
                <w:szCs w:val="26"/>
              </w:rPr>
            </w:pPr>
          </w:p>
        </w:tc>
      </w:tr>
      <w:tr w:rsidR="00D64CE4" w:rsidRPr="000874B7" w:rsidTr="00D64CE4">
        <w:trPr>
          <w:trHeight w:val="556"/>
        </w:trPr>
        <w:tc>
          <w:tcPr>
            <w:tcW w:w="3652" w:type="dxa"/>
            <w:tcBorders>
              <w:right w:val="single" w:sz="4" w:space="0" w:color="auto"/>
            </w:tcBorders>
          </w:tcPr>
          <w:p w:rsidR="00D64CE4" w:rsidRPr="00A01AB3" w:rsidRDefault="00D64CE4" w:rsidP="00D64CE4">
            <w:pPr>
              <w:tabs>
                <w:tab w:val="num" w:pos="720"/>
              </w:tabs>
              <w:ind w:left="57"/>
              <w:jc w:val="center"/>
              <w:rPr>
                <w:b/>
                <w:iCs/>
                <w:color w:val="000000"/>
                <w:sz w:val="16"/>
                <w:szCs w:val="16"/>
              </w:rPr>
            </w:pPr>
          </w:p>
          <w:p w:rsidR="00D64CE4" w:rsidRPr="00A01AB3" w:rsidRDefault="00D64CE4" w:rsidP="00D64CE4">
            <w:pPr>
              <w:tabs>
                <w:tab w:val="num" w:pos="720"/>
              </w:tabs>
              <w:ind w:left="57"/>
              <w:jc w:val="center"/>
              <w:rPr>
                <w:b/>
                <w:iCs/>
                <w:color w:val="000000"/>
                <w:sz w:val="26"/>
                <w:szCs w:val="26"/>
              </w:rPr>
            </w:pPr>
            <w:r w:rsidRPr="00A01AB3">
              <w:rPr>
                <w:b/>
                <w:iCs/>
                <w:color w:val="000000"/>
                <w:sz w:val="26"/>
                <w:szCs w:val="26"/>
              </w:rPr>
              <w:t>Итого:</w:t>
            </w:r>
          </w:p>
        </w:tc>
        <w:tc>
          <w:tcPr>
            <w:tcW w:w="1163" w:type="dxa"/>
            <w:tcBorders>
              <w:left w:val="single" w:sz="4" w:space="0" w:color="auto"/>
            </w:tcBorders>
          </w:tcPr>
          <w:p w:rsidR="00D64CE4" w:rsidRPr="00911F12" w:rsidRDefault="00D64CE4" w:rsidP="00D64CE4">
            <w:pPr>
              <w:tabs>
                <w:tab w:val="num" w:pos="720"/>
              </w:tabs>
              <w:ind w:left="57"/>
              <w:rPr>
                <w:b/>
                <w:iCs/>
                <w:color w:val="000000"/>
              </w:rPr>
            </w:pPr>
            <w:r>
              <w:rPr>
                <w:b/>
                <w:iCs/>
                <w:color w:val="000000"/>
              </w:rPr>
              <w:t xml:space="preserve">От </w:t>
            </w:r>
            <w:r w:rsidRPr="00911F12">
              <w:rPr>
                <w:b/>
                <w:iCs/>
                <w:color w:val="000000"/>
              </w:rPr>
              <w:t xml:space="preserve">175 </w:t>
            </w:r>
            <w:r>
              <w:rPr>
                <w:b/>
                <w:iCs/>
                <w:color w:val="000000"/>
              </w:rPr>
              <w:t>до</w:t>
            </w:r>
            <w:r w:rsidRPr="00911F12">
              <w:rPr>
                <w:b/>
                <w:iCs/>
                <w:color w:val="000000"/>
              </w:rPr>
              <w:t xml:space="preserve"> 210 мин./</w:t>
            </w:r>
          </w:p>
          <w:p w:rsidR="00D64CE4" w:rsidRPr="00911F12" w:rsidRDefault="00D64CE4" w:rsidP="00D64CE4">
            <w:pPr>
              <w:tabs>
                <w:tab w:val="num" w:pos="720"/>
              </w:tabs>
              <w:ind w:left="57"/>
              <w:rPr>
                <w:b/>
                <w:iCs/>
                <w:color w:val="000000"/>
              </w:rPr>
            </w:pPr>
            <w:r w:rsidRPr="00911F12">
              <w:rPr>
                <w:b/>
                <w:iCs/>
                <w:color w:val="000000"/>
              </w:rPr>
              <w:t>3-3,5 ч.</w:t>
            </w:r>
            <w:r>
              <w:rPr>
                <w:b/>
                <w:iCs/>
                <w:color w:val="000000"/>
              </w:rPr>
              <w:t xml:space="preserve"> </w:t>
            </w:r>
          </w:p>
        </w:tc>
        <w:tc>
          <w:tcPr>
            <w:tcW w:w="1445" w:type="dxa"/>
            <w:gridSpan w:val="2"/>
            <w:tcBorders>
              <w:right w:val="single" w:sz="4" w:space="0" w:color="auto"/>
            </w:tcBorders>
          </w:tcPr>
          <w:p w:rsidR="00D64CE4" w:rsidRDefault="00D64CE4" w:rsidP="00D64CE4">
            <w:pPr>
              <w:tabs>
                <w:tab w:val="num" w:pos="720"/>
              </w:tabs>
              <w:rPr>
                <w:b/>
                <w:iCs/>
                <w:color w:val="000000"/>
              </w:rPr>
            </w:pPr>
            <w:r w:rsidRPr="00D113E0">
              <w:rPr>
                <w:b/>
                <w:iCs/>
                <w:color w:val="000000"/>
              </w:rPr>
              <w:t>От 175 до 2</w:t>
            </w:r>
            <w:r>
              <w:rPr>
                <w:b/>
                <w:iCs/>
                <w:color w:val="000000"/>
              </w:rPr>
              <w:t>4</w:t>
            </w:r>
            <w:r w:rsidRPr="00D113E0">
              <w:rPr>
                <w:b/>
                <w:iCs/>
                <w:color w:val="000000"/>
              </w:rPr>
              <w:t>0 мин./</w:t>
            </w:r>
          </w:p>
          <w:p w:rsidR="00D64CE4" w:rsidRPr="00D113E0" w:rsidRDefault="00D64CE4" w:rsidP="00D64CE4">
            <w:pPr>
              <w:tabs>
                <w:tab w:val="num" w:pos="720"/>
              </w:tabs>
              <w:rPr>
                <w:b/>
                <w:iCs/>
                <w:color w:val="000000"/>
              </w:rPr>
            </w:pPr>
            <w:r>
              <w:rPr>
                <w:b/>
                <w:iCs/>
                <w:color w:val="000000"/>
              </w:rPr>
              <w:t>3-4 ч.</w:t>
            </w:r>
          </w:p>
        </w:tc>
        <w:tc>
          <w:tcPr>
            <w:tcW w:w="1304" w:type="dxa"/>
            <w:tcBorders>
              <w:left w:val="single" w:sz="4" w:space="0" w:color="auto"/>
              <w:right w:val="single" w:sz="4" w:space="0" w:color="auto"/>
            </w:tcBorders>
          </w:tcPr>
          <w:p w:rsidR="00D64CE4" w:rsidRDefault="00D64CE4" w:rsidP="00D64CE4">
            <w:pPr>
              <w:tabs>
                <w:tab w:val="num" w:pos="720"/>
              </w:tabs>
              <w:rPr>
                <w:b/>
                <w:iCs/>
                <w:color w:val="000000"/>
              </w:rPr>
            </w:pPr>
            <w:r w:rsidRPr="00D113E0">
              <w:rPr>
                <w:b/>
                <w:iCs/>
                <w:color w:val="000000"/>
              </w:rPr>
              <w:t>От 175 до 2</w:t>
            </w:r>
            <w:r>
              <w:rPr>
                <w:b/>
                <w:iCs/>
                <w:color w:val="000000"/>
              </w:rPr>
              <w:t>4</w:t>
            </w:r>
            <w:r w:rsidRPr="00D113E0">
              <w:rPr>
                <w:b/>
                <w:iCs/>
                <w:color w:val="000000"/>
              </w:rPr>
              <w:t>0 мин./</w:t>
            </w:r>
          </w:p>
          <w:p w:rsidR="00D64CE4" w:rsidRPr="00D113E0" w:rsidRDefault="00D64CE4" w:rsidP="00D64CE4">
            <w:pPr>
              <w:tabs>
                <w:tab w:val="num" w:pos="720"/>
              </w:tabs>
              <w:rPr>
                <w:b/>
                <w:iCs/>
                <w:color w:val="000000"/>
              </w:rPr>
            </w:pPr>
            <w:r>
              <w:rPr>
                <w:b/>
                <w:iCs/>
                <w:color w:val="000000"/>
              </w:rPr>
              <w:t>3-4 ч.</w:t>
            </w:r>
          </w:p>
        </w:tc>
        <w:tc>
          <w:tcPr>
            <w:tcW w:w="1304" w:type="dxa"/>
            <w:tcBorders>
              <w:left w:val="single" w:sz="4" w:space="0" w:color="auto"/>
              <w:right w:val="single" w:sz="4" w:space="0" w:color="auto"/>
            </w:tcBorders>
          </w:tcPr>
          <w:p w:rsidR="00D64CE4" w:rsidRPr="006277CC" w:rsidRDefault="00D64CE4" w:rsidP="00D64CE4">
            <w:pPr>
              <w:tabs>
                <w:tab w:val="num" w:pos="720"/>
              </w:tabs>
              <w:rPr>
                <w:b/>
                <w:iCs/>
                <w:color w:val="000000"/>
              </w:rPr>
            </w:pPr>
            <w:r w:rsidRPr="006277CC">
              <w:rPr>
                <w:b/>
                <w:iCs/>
                <w:color w:val="000000"/>
              </w:rPr>
              <w:t>От 175 до 240 мин./</w:t>
            </w:r>
            <w:r>
              <w:rPr>
                <w:b/>
                <w:iCs/>
                <w:color w:val="000000"/>
              </w:rPr>
              <w:t xml:space="preserve"> 3-4 ч.</w:t>
            </w:r>
          </w:p>
        </w:tc>
        <w:tc>
          <w:tcPr>
            <w:tcW w:w="1305" w:type="dxa"/>
            <w:tcBorders>
              <w:left w:val="single" w:sz="4" w:space="0" w:color="auto"/>
            </w:tcBorders>
          </w:tcPr>
          <w:p w:rsidR="00D64CE4" w:rsidRPr="006277CC" w:rsidRDefault="00D64CE4" w:rsidP="00D64CE4">
            <w:pPr>
              <w:tabs>
                <w:tab w:val="num" w:pos="720"/>
              </w:tabs>
              <w:rPr>
                <w:b/>
                <w:iCs/>
                <w:color w:val="000000"/>
              </w:rPr>
            </w:pPr>
            <w:r w:rsidRPr="006277CC">
              <w:rPr>
                <w:b/>
                <w:iCs/>
                <w:color w:val="000000"/>
              </w:rPr>
              <w:t>От 175 до 240 мин./</w:t>
            </w:r>
            <w:r>
              <w:rPr>
                <w:b/>
                <w:iCs/>
                <w:color w:val="000000"/>
              </w:rPr>
              <w:t xml:space="preserve"> 3-4 ч.</w:t>
            </w:r>
          </w:p>
        </w:tc>
      </w:tr>
    </w:tbl>
    <w:p w:rsidR="00D10E06" w:rsidRPr="00D9210A" w:rsidRDefault="00D10E06" w:rsidP="00D10E06">
      <w:pPr>
        <w:autoSpaceDE w:val="0"/>
        <w:autoSpaceDN w:val="0"/>
        <w:adjustRightInd w:val="0"/>
        <w:jc w:val="both"/>
        <w:rPr>
          <w:sz w:val="16"/>
          <w:szCs w:val="16"/>
        </w:rPr>
      </w:pPr>
      <w:r>
        <w:rPr>
          <w:sz w:val="26"/>
          <w:szCs w:val="26"/>
        </w:rPr>
        <w:t xml:space="preserve">        </w:t>
      </w:r>
    </w:p>
    <w:p w:rsidR="00D10E06" w:rsidRPr="000874B7" w:rsidRDefault="00D10E06" w:rsidP="00D10E06">
      <w:pPr>
        <w:autoSpaceDE w:val="0"/>
        <w:autoSpaceDN w:val="0"/>
        <w:adjustRightInd w:val="0"/>
        <w:jc w:val="both"/>
        <w:rPr>
          <w:sz w:val="26"/>
          <w:szCs w:val="26"/>
        </w:rPr>
      </w:pPr>
      <w:r>
        <w:rPr>
          <w:sz w:val="26"/>
          <w:szCs w:val="26"/>
        </w:rPr>
        <w:tab/>
        <w:t xml:space="preserve"> Н</w:t>
      </w:r>
      <w:r w:rsidRPr="000874B7">
        <w:rPr>
          <w:sz w:val="26"/>
          <w:szCs w:val="26"/>
        </w:rPr>
        <w:t>а самостоятельную деятельность детей в режиме дня отводится не менее 3</w:t>
      </w:r>
      <w:r>
        <w:rPr>
          <w:sz w:val="26"/>
          <w:szCs w:val="26"/>
        </w:rPr>
        <w:t>-</w:t>
      </w:r>
      <w:r w:rsidRPr="000874B7">
        <w:rPr>
          <w:sz w:val="26"/>
          <w:szCs w:val="26"/>
        </w:rPr>
        <w:t>4-х часов</w:t>
      </w:r>
      <w:r>
        <w:rPr>
          <w:sz w:val="26"/>
          <w:szCs w:val="26"/>
        </w:rPr>
        <w:t xml:space="preserve"> в соответствии с действующими СанПиН</w:t>
      </w:r>
      <w:r w:rsidRPr="000874B7">
        <w:rPr>
          <w:sz w:val="26"/>
          <w:szCs w:val="26"/>
        </w:rPr>
        <w:t>.</w:t>
      </w:r>
    </w:p>
    <w:p w:rsidR="00F14571" w:rsidRPr="00BD27FB" w:rsidRDefault="00F14571" w:rsidP="00D10E06">
      <w:pPr>
        <w:jc w:val="both"/>
        <w:rPr>
          <w:sz w:val="16"/>
          <w:szCs w:val="16"/>
        </w:rPr>
      </w:pPr>
      <w:r w:rsidRPr="00126967">
        <w:tab/>
      </w:r>
    </w:p>
    <w:p w:rsidR="00F14571" w:rsidRDefault="00F14571" w:rsidP="00F14571">
      <w:pPr>
        <w:jc w:val="both"/>
        <w:rPr>
          <w:b/>
          <w:color w:val="C00000"/>
          <w:sz w:val="26"/>
          <w:szCs w:val="26"/>
        </w:rPr>
      </w:pPr>
      <w:r>
        <w:rPr>
          <w:b/>
          <w:color w:val="C00000"/>
        </w:rPr>
        <w:tab/>
      </w:r>
      <w:r w:rsidR="002D0FF8">
        <w:rPr>
          <w:b/>
          <w:color w:val="C00000"/>
          <w:sz w:val="26"/>
          <w:szCs w:val="26"/>
        </w:rPr>
        <w:t>2.6</w:t>
      </w:r>
      <w:r w:rsidRPr="00D10E06">
        <w:rPr>
          <w:b/>
          <w:color w:val="C00000"/>
          <w:sz w:val="26"/>
          <w:szCs w:val="26"/>
        </w:rPr>
        <w:t>. Способы и направления поддержки детской инициативы детей 3</w:t>
      </w:r>
      <w:r w:rsidR="00F954C7">
        <w:rPr>
          <w:b/>
          <w:color w:val="C00000"/>
          <w:sz w:val="26"/>
          <w:szCs w:val="26"/>
        </w:rPr>
        <w:t>-4</w:t>
      </w:r>
      <w:r w:rsidRPr="00D10E06">
        <w:rPr>
          <w:b/>
          <w:color w:val="C00000"/>
          <w:sz w:val="26"/>
          <w:szCs w:val="26"/>
        </w:rPr>
        <w:t xml:space="preserve"> лет</w:t>
      </w:r>
    </w:p>
    <w:p w:rsidR="00716FD6" w:rsidRPr="00716FD6" w:rsidRDefault="00716FD6" w:rsidP="00F14571">
      <w:pPr>
        <w:jc w:val="both"/>
        <w:rPr>
          <w:b/>
          <w:color w:val="C00000"/>
          <w:sz w:val="16"/>
          <w:szCs w:val="16"/>
        </w:rPr>
      </w:pPr>
    </w:p>
    <w:p w:rsidR="00D10E06" w:rsidRPr="00A855AD" w:rsidRDefault="00D10E06" w:rsidP="00D10E06">
      <w:pPr>
        <w:jc w:val="both"/>
        <w:rPr>
          <w:sz w:val="26"/>
          <w:szCs w:val="26"/>
        </w:rPr>
      </w:pPr>
      <w:r>
        <w:rPr>
          <w:sz w:val="26"/>
          <w:szCs w:val="26"/>
        </w:rPr>
        <w:tab/>
      </w:r>
      <w:r w:rsidRPr="00A855AD">
        <w:rPr>
          <w:sz w:val="26"/>
          <w:szCs w:val="26"/>
        </w:rPr>
        <w:t>В образовательном процессе ребёнок и взрослые (педагоги, родители, медицинский персонал)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 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D10E06" w:rsidRPr="000235D1" w:rsidRDefault="00D10E06" w:rsidP="00D10E06">
      <w:pPr>
        <w:jc w:val="both"/>
        <w:rPr>
          <w:sz w:val="26"/>
          <w:szCs w:val="26"/>
        </w:rPr>
      </w:pPr>
      <w:r w:rsidRPr="00A855AD">
        <w:rPr>
          <w:sz w:val="26"/>
          <w:szCs w:val="26"/>
        </w:rPr>
        <w:tab/>
        <w:t>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способами поддержки детской инициативы.</w:t>
      </w:r>
    </w:p>
    <w:p w:rsidR="00D10E06" w:rsidRPr="00A855AD" w:rsidRDefault="00D10E06" w:rsidP="00D10E06">
      <w:pPr>
        <w:jc w:val="both"/>
        <w:rPr>
          <w:b/>
          <w:sz w:val="26"/>
          <w:szCs w:val="26"/>
        </w:rPr>
      </w:pPr>
      <w:r w:rsidRPr="00A855AD">
        <w:rPr>
          <w:b/>
          <w:sz w:val="26"/>
          <w:szCs w:val="26"/>
        </w:rPr>
        <w:tab/>
        <w:t>В развитии детской инициативы и самостоятельности воспитателю важно соблюдать ряд общих требований:</w:t>
      </w:r>
    </w:p>
    <w:p w:rsidR="00D10E06" w:rsidRPr="00A855AD" w:rsidRDefault="00D10E06" w:rsidP="00D10E06">
      <w:pPr>
        <w:jc w:val="both"/>
        <w:rPr>
          <w:sz w:val="26"/>
          <w:szCs w:val="26"/>
        </w:rPr>
      </w:pPr>
      <w:r w:rsidRPr="00A855AD">
        <w:rPr>
          <w:sz w:val="26"/>
          <w:szCs w:val="26"/>
        </w:rPr>
        <w:tab/>
        <w:t>- развивать активный интерес детей к окружающему миру, стремление к получению новых знаний и умений;</w:t>
      </w:r>
    </w:p>
    <w:p w:rsidR="00D10E06" w:rsidRPr="00A855AD" w:rsidRDefault="00D10E06" w:rsidP="00D10E06">
      <w:pPr>
        <w:jc w:val="both"/>
        <w:rPr>
          <w:sz w:val="26"/>
          <w:szCs w:val="26"/>
        </w:rPr>
      </w:pPr>
      <w:r w:rsidRPr="00A855AD">
        <w:rPr>
          <w:sz w:val="26"/>
          <w:szCs w:val="26"/>
        </w:rPr>
        <w:tab/>
        <w:t>- создавать разнообразные условия и ситуации, побуждающие детей к активному применению знаний, умений, способов деятельности в личном опыте;</w:t>
      </w:r>
    </w:p>
    <w:p w:rsidR="00D10E06" w:rsidRPr="00A855AD" w:rsidRDefault="00D10E06" w:rsidP="00D10E06">
      <w:pPr>
        <w:jc w:val="both"/>
        <w:rPr>
          <w:sz w:val="26"/>
          <w:szCs w:val="26"/>
        </w:rPr>
      </w:pPr>
      <w:r w:rsidRPr="00A855AD">
        <w:rPr>
          <w:sz w:val="26"/>
          <w:szCs w:val="26"/>
        </w:rPr>
        <w:tab/>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D10E06" w:rsidRPr="00A855AD" w:rsidRDefault="00D10E06" w:rsidP="00D10E06">
      <w:pPr>
        <w:jc w:val="both"/>
        <w:rPr>
          <w:sz w:val="26"/>
          <w:szCs w:val="26"/>
        </w:rPr>
      </w:pPr>
      <w:r w:rsidRPr="00A855AD">
        <w:rPr>
          <w:sz w:val="26"/>
          <w:szCs w:val="26"/>
        </w:rPr>
        <w:tab/>
        <w:t>- тренировать волю детей, поддерживать желание преодолевать трудности, доводить начатое дело до конца;</w:t>
      </w:r>
    </w:p>
    <w:p w:rsidR="00D10E06" w:rsidRPr="00A855AD" w:rsidRDefault="00D10E06" w:rsidP="00D10E06">
      <w:pPr>
        <w:jc w:val="both"/>
        <w:rPr>
          <w:sz w:val="26"/>
          <w:szCs w:val="26"/>
        </w:rPr>
      </w:pPr>
      <w:r w:rsidRPr="00A855AD">
        <w:rPr>
          <w:sz w:val="26"/>
          <w:szCs w:val="26"/>
        </w:rPr>
        <w:tab/>
        <w:t>- ориентировать дошкольников на получение хорошего результата;</w:t>
      </w:r>
    </w:p>
    <w:p w:rsidR="00D10E06" w:rsidRPr="00A855AD" w:rsidRDefault="00D10E06" w:rsidP="00D10E06">
      <w:pPr>
        <w:jc w:val="both"/>
        <w:rPr>
          <w:sz w:val="26"/>
          <w:szCs w:val="26"/>
        </w:rPr>
      </w:pPr>
      <w:r w:rsidRPr="00A855AD">
        <w:rPr>
          <w:sz w:val="26"/>
          <w:szCs w:val="26"/>
        </w:rPr>
        <w:tab/>
        <w:t>-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D10E06" w:rsidRPr="00A855AD" w:rsidRDefault="00D10E06" w:rsidP="00D10E06">
      <w:pPr>
        <w:jc w:val="both"/>
        <w:rPr>
          <w:sz w:val="26"/>
          <w:szCs w:val="26"/>
        </w:rPr>
      </w:pPr>
      <w:r w:rsidRPr="00A855AD">
        <w:rPr>
          <w:sz w:val="26"/>
          <w:szCs w:val="26"/>
        </w:rPr>
        <w:tab/>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D10E06" w:rsidRPr="00A855AD" w:rsidRDefault="00D10E06" w:rsidP="00D10E06">
      <w:pPr>
        <w:jc w:val="both"/>
        <w:rPr>
          <w:sz w:val="26"/>
          <w:szCs w:val="26"/>
        </w:rPr>
      </w:pPr>
      <w:r w:rsidRPr="00A855AD">
        <w:rPr>
          <w:sz w:val="26"/>
          <w:szCs w:val="26"/>
        </w:rPr>
        <w:tab/>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9D5793" w:rsidRPr="00BF6907" w:rsidRDefault="00D10E06" w:rsidP="00D10E06">
      <w:pPr>
        <w:jc w:val="both"/>
        <w:rPr>
          <w:sz w:val="26"/>
          <w:szCs w:val="26"/>
        </w:rPr>
      </w:pPr>
      <w:r w:rsidRPr="00A855AD">
        <w:rPr>
          <w:sz w:val="26"/>
          <w:szCs w:val="26"/>
        </w:rPr>
        <w:tab/>
      </w:r>
      <w:r w:rsidRPr="00530A15">
        <w:rPr>
          <w:sz w:val="26"/>
          <w:szCs w:val="26"/>
        </w:rPr>
        <w:t xml:space="preserve">Если мы хотим, чтобы наши </w:t>
      </w:r>
      <w:r>
        <w:rPr>
          <w:sz w:val="26"/>
          <w:szCs w:val="26"/>
        </w:rPr>
        <w:t>воспитанники</w:t>
      </w:r>
      <w:r w:rsidRPr="00530A15">
        <w:rPr>
          <w:sz w:val="26"/>
          <w:szCs w:val="26"/>
        </w:rPr>
        <w:t xml:space="preserve"> верили в себя, развивались и экспериментировали, мы должны подкреплять инициативу, даже когда она сопровождается ошибками. 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F954C7" w:rsidRPr="00A855AD" w:rsidRDefault="009D5793" w:rsidP="00F954C7">
      <w:pPr>
        <w:ind w:firstLine="708"/>
        <w:rPr>
          <w:b/>
          <w:sz w:val="26"/>
          <w:szCs w:val="26"/>
        </w:rPr>
      </w:pPr>
      <w:r>
        <w:rPr>
          <w:b/>
          <w:sz w:val="26"/>
          <w:szCs w:val="26"/>
        </w:rPr>
        <w:tab/>
      </w:r>
      <w:r w:rsidR="00F954C7" w:rsidRPr="00A855AD">
        <w:rPr>
          <w:b/>
          <w:sz w:val="26"/>
          <w:szCs w:val="26"/>
        </w:rPr>
        <w:t>2-я младшая группа (3-4 года)</w:t>
      </w:r>
    </w:p>
    <w:p w:rsidR="00F954C7" w:rsidRPr="00A855AD" w:rsidRDefault="00F954C7" w:rsidP="00F954C7">
      <w:pPr>
        <w:jc w:val="both"/>
        <w:rPr>
          <w:sz w:val="26"/>
          <w:szCs w:val="26"/>
        </w:rPr>
      </w:pPr>
      <w:r w:rsidRPr="00A855AD">
        <w:rPr>
          <w:sz w:val="26"/>
          <w:szCs w:val="26"/>
        </w:rPr>
        <w:tab/>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F954C7" w:rsidRPr="00A855AD" w:rsidRDefault="00F954C7" w:rsidP="00F954C7">
      <w:pPr>
        <w:jc w:val="both"/>
        <w:rPr>
          <w:sz w:val="26"/>
          <w:szCs w:val="26"/>
        </w:rPr>
      </w:pPr>
      <w:r w:rsidRPr="00A855AD">
        <w:rPr>
          <w:sz w:val="26"/>
          <w:szCs w:val="26"/>
        </w:rPr>
        <w:tab/>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F954C7" w:rsidRPr="00A855AD" w:rsidRDefault="00F954C7" w:rsidP="00F954C7">
      <w:pPr>
        <w:jc w:val="both"/>
        <w:rPr>
          <w:sz w:val="26"/>
          <w:szCs w:val="26"/>
        </w:rPr>
      </w:pPr>
      <w:r w:rsidRPr="00A855AD">
        <w:rPr>
          <w:sz w:val="26"/>
          <w:szCs w:val="26"/>
        </w:rPr>
        <w:t xml:space="preserve"> </w:t>
      </w:r>
      <w:r w:rsidRPr="00A855AD">
        <w:rPr>
          <w:sz w:val="26"/>
          <w:szCs w:val="26"/>
        </w:rPr>
        <w:tab/>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F954C7" w:rsidRPr="006512EB" w:rsidRDefault="00F954C7" w:rsidP="00F954C7">
      <w:pPr>
        <w:jc w:val="both"/>
        <w:rPr>
          <w:b/>
          <w:sz w:val="26"/>
          <w:szCs w:val="26"/>
        </w:rPr>
      </w:pPr>
      <w:r w:rsidRPr="006512EB">
        <w:rPr>
          <w:b/>
          <w:sz w:val="26"/>
          <w:szCs w:val="26"/>
        </w:rPr>
        <w:tab/>
        <w:t>Для поддержки детской инициативы необходимо:</w:t>
      </w:r>
      <w:r w:rsidRPr="006512EB">
        <w:rPr>
          <w:b/>
          <w:sz w:val="26"/>
          <w:szCs w:val="26"/>
        </w:rPr>
        <w:tab/>
      </w:r>
      <w:r w:rsidRPr="006512EB">
        <w:rPr>
          <w:b/>
          <w:sz w:val="26"/>
          <w:szCs w:val="26"/>
        </w:rPr>
        <w:tab/>
      </w:r>
    </w:p>
    <w:p w:rsidR="00F954C7" w:rsidRPr="006512EB" w:rsidRDefault="00F954C7" w:rsidP="00F954C7">
      <w:pPr>
        <w:jc w:val="both"/>
        <w:rPr>
          <w:sz w:val="26"/>
          <w:szCs w:val="26"/>
        </w:rPr>
      </w:pPr>
      <w:r>
        <w:rPr>
          <w:b/>
          <w:sz w:val="26"/>
          <w:szCs w:val="26"/>
        </w:rPr>
        <w:t xml:space="preserve">- </w:t>
      </w:r>
      <w:r w:rsidRPr="006512EB">
        <w:rPr>
          <w:sz w:val="26"/>
          <w:szCs w:val="26"/>
        </w:rPr>
        <w:t>создавать условия для реализации собственных планов и замыслов каждого</w:t>
      </w:r>
      <w:r w:rsidRPr="006512EB">
        <w:rPr>
          <w:b/>
          <w:sz w:val="26"/>
          <w:szCs w:val="26"/>
        </w:rPr>
        <w:t xml:space="preserve"> </w:t>
      </w:r>
      <w:r w:rsidRPr="006512EB">
        <w:rPr>
          <w:sz w:val="26"/>
          <w:szCs w:val="26"/>
        </w:rPr>
        <w:t>ребёнка;</w:t>
      </w:r>
    </w:p>
    <w:p w:rsidR="00F954C7" w:rsidRPr="006512EB" w:rsidRDefault="00F954C7" w:rsidP="00F954C7">
      <w:pPr>
        <w:jc w:val="both"/>
        <w:rPr>
          <w:sz w:val="26"/>
          <w:szCs w:val="26"/>
        </w:rPr>
      </w:pPr>
      <w:r>
        <w:rPr>
          <w:sz w:val="26"/>
          <w:szCs w:val="26"/>
        </w:rPr>
        <w:t xml:space="preserve">- </w:t>
      </w:r>
      <w:r w:rsidRPr="006512EB">
        <w:rPr>
          <w:sz w:val="26"/>
          <w:szCs w:val="26"/>
        </w:rPr>
        <w:t>рассказывать детям об их реальных, а также возможных в будущем достижениях;</w:t>
      </w:r>
    </w:p>
    <w:p w:rsidR="00F954C7" w:rsidRPr="006512EB" w:rsidRDefault="00F954C7" w:rsidP="00F954C7">
      <w:pPr>
        <w:jc w:val="both"/>
        <w:rPr>
          <w:sz w:val="26"/>
          <w:szCs w:val="26"/>
        </w:rPr>
      </w:pPr>
      <w:r>
        <w:rPr>
          <w:sz w:val="26"/>
          <w:szCs w:val="26"/>
        </w:rPr>
        <w:t xml:space="preserve">- </w:t>
      </w:r>
      <w:r w:rsidRPr="006512EB">
        <w:rPr>
          <w:sz w:val="26"/>
          <w:szCs w:val="26"/>
        </w:rPr>
        <w:t>отмечать и публично поддерживать любые успехи детей;</w:t>
      </w:r>
    </w:p>
    <w:p w:rsidR="00F954C7" w:rsidRPr="006512EB" w:rsidRDefault="00F954C7" w:rsidP="00F954C7">
      <w:pPr>
        <w:jc w:val="both"/>
        <w:rPr>
          <w:sz w:val="26"/>
          <w:szCs w:val="26"/>
        </w:rPr>
      </w:pPr>
      <w:r>
        <w:rPr>
          <w:sz w:val="26"/>
          <w:szCs w:val="26"/>
        </w:rPr>
        <w:t xml:space="preserve">- </w:t>
      </w:r>
      <w:r w:rsidRPr="006512EB">
        <w:rPr>
          <w:sz w:val="26"/>
          <w:szCs w:val="26"/>
        </w:rPr>
        <w:t>всемерно поощрять самостоятельность детей и расширять её сферу;</w:t>
      </w:r>
    </w:p>
    <w:p w:rsidR="00F954C7" w:rsidRPr="006512EB" w:rsidRDefault="00F954C7" w:rsidP="00F954C7">
      <w:pPr>
        <w:jc w:val="both"/>
        <w:rPr>
          <w:sz w:val="26"/>
          <w:szCs w:val="26"/>
        </w:rPr>
      </w:pPr>
      <w:r>
        <w:rPr>
          <w:sz w:val="26"/>
          <w:szCs w:val="26"/>
        </w:rPr>
        <w:t xml:space="preserve">- </w:t>
      </w:r>
      <w:r w:rsidRPr="006512EB">
        <w:rPr>
          <w:sz w:val="26"/>
          <w:szCs w:val="26"/>
        </w:rPr>
        <w:t>помогать ребёнку найти способ реализации собственных поставленных целей;</w:t>
      </w:r>
    </w:p>
    <w:p w:rsidR="00F954C7" w:rsidRPr="006512EB" w:rsidRDefault="00F954C7" w:rsidP="00F954C7">
      <w:pPr>
        <w:jc w:val="both"/>
        <w:rPr>
          <w:sz w:val="26"/>
          <w:szCs w:val="26"/>
        </w:rPr>
      </w:pPr>
      <w:r>
        <w:rPr>
          <w:sz w:val="26"/>
          <w:szCs w:val="26"/>
        </w:rPr>
        <w:t xml:space="preserve">- </w:t>
      </w:r>
      <w:r w:rsidRPr="006512EB">
        <w:rPr>
          <w:sz w:val="26"/>
          <w:szCs w:val="26"/>
        </w:rPr>
        <w:t>способствовать стремлению научиться делать что-то и поддерживать радостное ощущение возрастающей умелости;</w:t>
      </w:r>
    </w:p>
    <w:p w:rsidR="00F954C7" w:rsidRPr="006512EB" w:rsidRDefault="00F954C7" w:rsidP="00F954C7">
      <w:pPr>
        <w:jc w:val="both"/>
        <w:rPr>
          <w:sz w:val="26"/>
          <w:szCs w:val="26"/>
        </w:rPr>
      </w:pPr>
      <w:r>
        <w:rPr>
          <w:sz w:val="26"/>
          <w:szCs w:val="26"/>
        </w:rPr>
        <w:t xml:space="preserve">- </w:t>
      </w:r>
      <w:r w:rsidRPr="006512EB">
        <w:rPr>
          <w:sz w:val="26"/>
          <w:szCs w:val="26"/>
        </w:rPr>
        <w:t>в ходе занятий и в повседневной жизни терпимо относиться к затруднениям ребёнка, позволять</w:t>
      </w:r>
      <w:r>
        <w:rPr>
          <w:sz w:val="26"/>
          <w:szCs w:val="26"/>
        </w:rPr>
        <w:t xml:space="preserve"> ему действовать в своём темпе;</w:t>
      </w:r>
    </w:p>
    <w:p w:rsidR="00F954C7" w:rsidRPr="006512EB" w:rsidRDefault="00F954C7" w:rsidP="00F954C7">
      <w:pPr>
        <w:jc w:val="both"/>
        <w:rPr>
          <w:sz w:val="26"/>
          <w:szCs w:val="26"/>
        </w:rPr>
      </w:pPr>
      <w:r w:rsidRPr="006512EB">
        <w:rPr>
          <w:sz w:val="26"/>
          <w:szCs w:val="26"/>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F954C7" w:rsidRPr="006512EB" w:rsidRDefault="00F954C7" w:rsidP="00F954C7">
      <w:pPr>
        <w:jc w:val="both"/>
        <w:rPr>
          <w:sz w:val="26"/>
          <w:szCs w:val="26"/>
        </w:rPr>
      </w:pPr>
      <w:r>
        <w:rPr>
          <w:sz w:val="26"/>
          <w:szCs w:val="26"/>
        </w:rPr>
        <w:t xml:space="preserve">- </w:t>
      </w:r>
      <w:r w:rsidRPr="006512EB">
        <w:rPr>
          <w:sz w:val="26"/>
          <w:szCs w:val="26"/>
        </w:rPr>
        <w:t>учитывать индивидуальные особенности детей, стремиться найти подход к застенчивым, нерешительным, конфликтным, непопулярным детям;</w:t>
      </w:r>
    </w:p>
    <w:p w:rsidR="00F954C7" w:rsidRPr="006512EB" w:rsidRDefault="00F954C7" w:rsidP="00F954C7">
      <w:pPr>
        <w:jc w:val="both"/>
        <w:rPr>
          <w:sz w:val="26"/>
          <w:szCs w:val="26"/>
        </w:rPr>
      </w:pPr>
      <w:r>
        <w:rPr>
          <w:sz w:val="26"/>
          <w:szCs w:val="26"/>
        </w:rPr>
        <w:t xml:space="preserve">- </w:t>
      </w:r>
      <w:r w:rsidRPr="006512EB">
        <w:rPr>
          <w:sz w:val="26"/>
          <w:szCs w:val="26"/>
        </w:rPr>
        <w:t>уважать и ценить каждого ребёнка независимо от его достижений, достоинств и недостатков;</w:t>
      </w:r>
    </w:p>
    <w:p w:rsidR="00F954C7" w:rsidRPr="006512EB" w:rsidRDefault="00F954C7" w:rsidP="00F954C7">
      <w:pPr>
        <w:jc w:val="both"/>
        <w:rPr>
          <w:sz w:val="26"/>
          <w:szCs w:val="26"/>
        </w:rPr>
      </w:pPr>
      <w:r>
        <w:rPr>
          <w:sz w:val="26"/>
          <w:szCs w:val="26"/>
        </w:rPr>
        <w:t xml:space="preserve">- </w:t>
      </w:r>
      <w:r w:rsidRPr="006512EB">
        <w:rPr>
          <w:sz w:val="26"/>
          <w:szCs w:val="26"/>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проявлять деликатность и тактичность;</w:t>
      </w:r>
    </w:p>
    <w:p w:rsidR="00F954C7" w:rsidRDefault="00F954C7" w:rsidP="00F954C7">
      <w:pPr>
        <w:jc w:val="both"/>
        <w:rPr>
          <w:sz w:val="26"/>
          <w:szCs w:val="26"/>
        </w:rPr>
      </w:pPr>
      <w:r>
        <w:rPr>
          <w:sz w:val="26"/>
          <w:szCs w:val="26"/>
        </w:rPr>
        <w:t xml:space="preserve">- </w:t>
      </w:r>
      <w:r w:rsidRPr="006512EB">
        <w:rPr>
          <w:sz w:val="26"/>
          <w:szCs w:val="26"/>
        </w:rPr>
        <w:t>всегда предоставлять детям возможности для реализации их замысла в творческой продуктивной деятельности.</w:t>
      </w:r>
    </w:p>
    <w:p w:rsidR="00676D0B" w:rsidRPr="00676D0B" w:rsidRDefault="00676D0B" w:rsidP="00F954C7">
      <w:pPr>
        <w:jc w:val="both"/>
        <w:rPr>
          <w:sz w:val="10"/>
          <w:szCs w:val="10"/>
        </w:rPr>
      </w:pPr>
    </w:p>
    <w:p w:rsidR="00676D0B" w:rsidRDefault="00676D0B" w:rsidP="00676D0B">
      <w:pPr>
        <w:pStyle w:val="a6"/>
        <w:shd w:val="clear" w:color="auto" w:fill="FFFFFF"/>
        <w:spacing w:before="0" w:after="0"/>
        <w:ind w:firstLine="708"/>
        <w:jc w:val="center"/>
        <w:rPr>
          <w:b/>
          <w:sz w:val="26"/>
          <w:szCs w:val="26"/>
        </w:rPr>
      </w:pPr>
      <w:r w:rsidRPr="00BC0F5A">
        <w:rPr>
          <w:b/>
          <w:sz w:val="26"/>
          <w:szCs w:val="26"/>
        </w:rPr>
        <w:t xml:space="preserve">Способы проявления инициативы и самостоятельности ребенка </w:t>
      </w:r>
    </w:p>
    <w:p w:rsidR="00676D0B" w:rsidRPr="00BC0F5A" w:rsidRDefault="00676D0B" w:rsidP="00676D0B">
      <w:pPr>
        <w:pStyle w:val="a6"/>
        <w:shd w:val="clear" w:color="auto" w:fill="FFFFFF"/>
        <w:spacing w:before="0" w:after="0"/>
        <w:ind w:firstLine="708"/>
        <w:jc w:val="center"/>
        <w:rPr>
          <w:b/>
          <w:sz w:val="26"/>
          <w:szCs w:val="26"/>
        </w:rPr>
      </w:pPr>
      <w:r w:rsidRPr="00BC0F5A">
        <w:rPr>
          <w:b/>
          <w:sz w:val="26"/>
          <w:szCs w:val="26"/>
        </w:rPr>
        <w:t>в различных культурных практиках</w:t>
      </w:r>
    </w:p>
    <w:p w:rsidR="00676D0B" w:rsidRPr="00BC0F5A" w:rsidRDefault="00676D0B" w:rsidP="00676D0B">
      <w:pPr>
        <w:pStyle w:val="a6"/>
        <w:shd w:val="clear" w:color="auto" w:fill="FFFFFF"/>
        <w:spacing w:before="0" w:after="0"/>
        <w:ind w:firstLine="708"/>
        <w:jc w:val="center"/>
        <w:rPr>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2552"/>
        <w:gridCol w:w="1842"/>
        <w:gridCol w:w="2127"/>
        <w:gridCol w:w="1701"/>
      </w:tblGrid>
      <w:tr w:rsidR="00676D0B" w:rsidRPr="00BC0F5A" w:rsidTr="001E20AC">
        <w:tc>
          <w:tcPr>
            <w:tcW w:w="1951" w:type="dxa"/>
          </w:tcPr>
          <w:p w:rsidR="00676D0B" w:rsidRPr="00BC0F5A" w:rsidRDefault="00676D0B" w:rsidP="001E20AC">
            <w:pPr>
              <w:pStyle w:val="a6"/>
              <w:spacing w:before="0" w:after="0"/>
              <w:jc w:val="center"/>
              <w:rPr>
                <w:b/>
                <w:sz w:val="26"/>
                <w:szCs w:val="26"/>
              </w:rPr>
            </w:pPr>
            <w:r>
              <w:rPr>
                <w:b/>
                <w:sz w:val="26"/>
                <w:szCs w:val="26"/>
              </w:rPr>
              <w:t>К</w:t>
            </w:r>
            <w:r w:rsidRPr="00BC0F5A">
              <w:rPr>
                <w:b/>
                <w:sz w:val="26"/>
                <w:szCs w:val="26"/>
              </w:rPr>
              <w:t>ультурная практика</w:t>
            </w:r>
          </w:p>
          <w:p w:rsidR="00676D0B" w:rsidRPr="00BC0F5A" w:rsidRDefault="00676D0B" w:rsidP="001E20AC">
            <w:pPr>
              <w:pStyle w:val="a6"/>
              <w:spacing w:before="0" w:after="0"/>
              <w:jc w:val="center"/>
              <w:rPr>
                <w:b/>
                <w:sz w:val="26"/>
                <w:szCs w:val="26"/>
              </w:rPr>
            </w:pPr>
            <w:r w:rsidRPr="00BC0F5A">
              <w:rPr>
                <w:b/>
                <w:sz w:val="26"/>
                <w:szCs w:val="26"/>
              </w:rPr>
              <w:t>(вид детской деятельности)</w:t>
            </w:r>
          </w:p>
        </w:tc>
        <w:tc>
          <w:tcPr>
            <w:tcW w:w="2552" w:type="dxa"/>
          </w:tcPr>
          <w:p w:rsidR="00676D0B" w:rsidRPr="00BC0F5A" w:rsidRDefault="00676D0B" w:rsidP="001E20AC">
            <w:pPr>
              <w:pStyle w:val="a6"/>
              <w:spacing w:before="0" w:after="0"/>
              <w:jc w:val="center"/>
              <w:rPr>
                <w:b/>
                <w:sz w:val="26"/>
                <w:szCs w:val="26"/>
              </w:rPr>
            </w:pPr>
            <w:r>
              <w:rPr>
                <w:b/>
                <w:sz w:val="26"/>
                <w:szCs w:val="26"/>
              </w:rPr>
              <w:t>П</w:t>
            </w:r>
            <w:r w:rsidRPr="00BC0F5A">
              <w:rPr>
                <w:b/>
                <w:sz w:val="26"/>
                <w:szCs w:val="26"/>
              </w:rPr>
              <w:t>роявление самостоятельности</w:t>
            </w:r>
          </w:p>
        </w:tc>
        <w:tc>
          <w:tcPr>
            <w:tcW w:w="1842" w:type="dxa"/>
          </w:tcPr>
          <w:p w:rsidR="00676D0B" w:rsidRPr="00BC0F5A" w:rsidRDefault="00676D0B" w:rsidP="001E20AC">
            <w:pPr>
              <w:pStyle w:val="a6"/>
              <w:spacing w:before="0" w:after="0"/>
              <w:jc w:val="center"/>
              <w:rPr>
                <w:b/>
                <w:sz w:val="26"/>
                <w:szCs w:val="26"/>
              </w:rPr>
            </w:pPr>
            <w:r>
              <w:rPr>
                <w:b/>
                <w:sz w:val="26"/>
                <w:szCs w:val="26"/>
              </w:rPr>
              <w:t>П</w:t>
            </w:r>
            <w:r w:rsidRPr="00BC0F5A">
              <w:rPr>
                <w:b/>
                <w:sz w:val="26"/>
                <w:szCs w:val="26"/>
              </w:rPr>
              <w:t>роявление инициативы</w:t>
            </w:r>
          </w:p>
        </w:tc>
        <w:tc>
          <w:tcPr>
            <w:tcW w:w="2127" w:type="dxa"/>
          </w:tcPr>
          <w:p w:rsidR="00676D0B" w:rsidRPr="00BC0F5A" w:rsidRDefault="00676D0B" w:rsidP="001E20AC">
            <w:pPr>
              <w:pStyle w:val="a6"/>
              <w:spacing w:before="0" w:after="0"/>
              <w:jc w:val="center"/>
              <w:rPr>
                <w:b/>
                <w:sz w:val="26"/>
                <w:szCs w:val="26"/>
              </w:rPr>
            </w:pPr>
            <w:r>
              <w:rPr>
                <w:b/>
                <w:sz w:val="26"/>
                <w:szCs w:val="26"/>
              </w:rPr>
              <w:t>В</w:t>
            </w:r>
            <w:r w:rsidRPr="00BC0F5A">
              <w:rPr>
                <w:b/>
                <w:sz w:val="26"/>
                <w:szCs w:val="26"/>
              </w:rPr>
              <w:t>заимодействие ребенка и взрослого</w:t>
            </w:r>
          </w:p>
        </w:tc>
        <w:tc>
          <w:tcPr>
            <w:tcW w:w="1701" w:type="dxa"/>
          </w:tcPr>
          <w:p w:rsidR="00676D0B" w:rsidRDefault="00676D0B" w:rsidP="001E20AC">
            <w:pPr>
              <w:pStyle w:val="a6"/>
              <w:spacing w:before="0" w:after="0"/>
              <w:jc w:val="center"/>
              <w:rPr>
                <w:b/>
                <w:sz w:val="26"/>
                <w:szCs w:val="26"/>
              </w:rPr>
            </w:pPr>
            <w:r>
              <w:rPr>
                <w:b/>
                <w:sz w:val="26"/>
                <w:szCs w:val="26"/>
              </w:rPr>
              <w:t>Ц</w:t>
            </w:r>
            <w:r w:rsidRPr="00BC0F5A">
              <w:rPr>
                <w:b/>
                <w:sz w:val="26"/>
                <w:szCs w:val="26"/>
              </w:rPr>
              <w:t>елевой ориентир</w:t>
            </w:r>
          </w:p>
          <w:p w:rsidR="00676D0B" w:rsidRPr="00BC0F5A" w:rsidRDefault="00676D0B" w:rsidP="001E20AC">
            <w:pPr>
              <w:pStyle w:val="a6"/>
              <w:spacing w:before="0" w:after="0"/>
              <w:jc w:val="center"/>
              <w:rPr>
                <w:b/>
                <w:sz w:val="26"/>
                <w:szCs w:val="26"/>
              </w:rPr>
            </w:pPr>
            <w:r w:rsidRPr="00BC0F5A">
              <w:rPr>
                <w:b/>
                <w:sz w:val="26"/>
                <w:szCs w:val="26"/>
              </w:rPr>
              <w:t>по ФГОС ДО</w:t>
            </w:r>
          </w:p>
        </w:tc>
      </w:tr>
      <w:tr w:rsidR="00676D0B" w:rsidRPr="00BC0F5A" w:rsidTr="001E20AC">
        <w:tc>
          <w:tcPr>
            <w:tcW w:w="1951" w:type="dxa"/>
          </w:tcPr>
          <w:p w:rsidR="00676D0B" w:rsidRPr="003769BE" w:rsidRDefault="00676D0B" w:rsidP="001E20AC">
            <w:pPr>
              <w:pStyle w:val="a6"/>
              <w:spacing w:before="0" w:after="0"/>
              <w:jc w:val="center"/>
              <w:rPr>
                <w:b/>
                <w:sz w:val="26"/>
                <w:szCs w:val="26"/>
              </w:rPr>
            </w:pPr>
            <w:r w:rsidRPr="003769BE">
              <w:rPr>
                <w:b/>
                <w:sz w:val="26"/>
                <w:szCs w:val="26"/>
              </w:rPr>
              <w:t xml:space="preserve">Игровая </w:t>
            </w:r>
          </w:p>
        </w:tc>
        <w:tc>
          <w:tcPr>
            <w:tcW w:w="2552" w:type="dxa"/>
          </w:tcPr>
          <w:p w:rsidR="00676D0B" w:rsidRPr="00BC0F5A" w:rsidRDefault="00676D0B" w:rsidP="001E20AC">
            <w:pPr>
              <w:pStyle w:val="a6"/>
              <w:spacing w:before="0" w:after="0"/>
              <w:rPr>
                <w:sz w:val="26"/>
                <w:szCs w:val="26"/>
              </w:rPr>
            </w:pPr>
            <w:r w:rsidRPr="00BC0F5A">
              <w:rPr>
                <w:sz w:val="26"/>
                <w:szCs w:val="26"/>
              </w:rPr>
              <w:t>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w:t>
            </w:r>
          </w:p>
        </w:tc>
        <w:tc>
          <w:tcPr>
            <w:tcW w:w="1842" w:type="dxa"/>
          </w:tcPr>
          <w:p w:rsidR="00676D0B" w:rsidRDefault="00676D0B" w:rsidP="001E20AC">
            <w:pPr>
              <w:pStyle w:val="a6"/>
              <w:spacing w:before="0" w:after="0"/>
              <w:rPr>
                <w:sz w:val="26"/>
                <w:szCs w:val="26"/>
              </w:rPr>
            </w:pPr>
            <w:r w:rsidRPr="00BC0F5A">
              <w:rPr>
                <w:sz w:val="26"/>
                <w:szCs w:val="26"/>
              </w:rPr>
              <w:t>Развитие желания попробовать новые виды игр с различными детьми в разных условиях, игровых центрах. Использова</w:t>
            </w:r>
            <w:r>
              <w:rPr>
                <w:sz w:val="26"/>
                <w:szCs w:val="26"/>
              </w:rPr>
              <w:t>-</w:t>
            </w:r>
            <w:r w:rsidRPr="00BC0F5A">
              <w:rPr>
                <w:sz w:val="26"/>
                <w:szCs w:val="26"/>
              </w:rPr>
              <w:t>ние режиссерских и театрализованных игр.</w:t>
            </w:r>
          </w:p>
          <w:p w:rsidR="00676D0B" w:rsidRPr="00C14EB0" w:rsidRDefault="00676D0B" w:rsidP="001E20AC">
            <w:pPr>
              <w:pStyle w:val="a6"/>
              <w:spacing w:before="0" w:after="0"/>
              <w:rPr>
                <w:sz w:val="16"/>
                <w:szCs w:val="16"/>
              </w:rPr>
            </w:pPr>
          </w:p>
        </w:tc>
        <w:tc>
          <w:tcPr>
            <w:tcW w:w="2127" w:type="dxa"/>
          </w:tcPr>
          <w:p w:rsidR="00676D0B" w:rsidRPr="00BC0F5A" w:rsidRDefault="00676D0B" w:rsidP="001E20AC">
            <w:pPr>
              <w:pStyle w:val="a6"/>
              <w:spacing w:before="0" w:after="0"/>
              <w:rPr>
                <w:sz w:val="26"/>
                <w:szCs w:val="26"/>
              </w:rPr>
            </w:pPr>
            <w:r w:rsidRPr="00BC0F5A">
              <w:rPr>
                <w:sz w:val="26"/>
                <w:szCs w:val="26"/>
              </w:rPr>
              <w:t>Использование ролевой игры, как способ приобщения к миру взрослых. Взрослый – партнер по игре без которого нельзя обойтись для усвоения социального опыта.</w:t>
            </w:r>
          </w:p>
        </w:tc>
        <w:tc>
          <w:tcPr>
            <w:tcW w:w="1701" w:type="dxa"/>
          </w:tcPr>
          <w:p w:rsidR="00676D0B" w:rsidRPr="00BC0F5A" w:rsidRDefault="00676D0B" w:rsidP="001E20AC">
            <w:pPr>
              <w:pStyle w:val="a6"/>
              <w:spacing w:before="0" w:after="0"/>
              <w:rPr>
                <w:sz w:val="26"/>
                <w:szCs w:val="26"/>
              </w:rPr>
            </w:pPr>
            <w:r w:rsidRPr="00BC0F5A">
              <w:rPr>
                <w:sz w:val="26"/>
                <w:szCs w:val="26"/>
              </w:rPr>
              <w:t>Ребенок участвует в совместных играх, обладает развитым воображением</w:t>
            </w:r>
          </w:p>
        </w:tc>
      </w:tr>
      <w:tr w:rsidR="00676D0B" w:rsidRPr="00BC0F5A" w:rsidTr="001E20AC">
        <w:tc>
          <w:tcPr>
            <w:tcW w:w="1951" w:type="dxa"/>
          </w:tcPr>
          <w:p w:rsidR="00676D0B" w:rsidRPr="003769BE" w:rsidRDefault="00676D0B" w:rsidP="001E20AC">
            <w:pPr>
              <w:pStyle w:val="a6"/>
              <w:spacing w:before="0" w:after="0"/>
              <w:jc w:val="center"/>
              <w:rPr>
                <w:b/>
                <w:sz w:val="26"/>
                <w:szCs w:val="26"/>
              </w:rPr>
            </w:pPr>
            <w:r w:rsidRPr="003769BE">
              <w:rPr>
                <w:b/>
                <w:sz w:val="26"/>
                <w:szCs w:val="26"/>
              </w:rPr>
              <w:t>Экспериментирование</w:t>
            </w:r>
          </w:p>
        </w:tc>
        <w:tc>
          <w:tcPr>
            <w:tcW w:w="2552" w:type="dxa"/>
          </w:tcPr>
          <w:p w:rsidR="00676D0B" w:rsidRPr="00BC0F5A" w:rsidRDefault="00676D0B" w:rsidP="001E20AC">
            <w:pPr>
              <w:pStyle w:val="a6"/>
              <w:spacing w:before="0" w:after="0"/>
              <w:rPr>
                <w:sz w:val="26"/>
                <w:szCs w:val="26"/>
              </w:rPr>
            </w:pPr>
            <w:r w:rsidRPr="00BC0F5A">
              <w:rPr>
                <w:sz w:val="26"/>
                <w:szCs w:val="26"/>
              </w:rPr>
              <w:t xml:space="preserve">Поиск не одного, а нескольких вариантов решения вопросов. Использование в деятельности различных свойств, предметов и явлений </w:t>
            </w:r>
          </w:p>
        </w:tc>
        <w:tc>
          <w:tcPr>
            <w:tcW w:w="1842" w:type="dxa"/>
          </w:tcPr>
          <w:p w:rsidR="00676D0B" w:rsidRPr="00BC0F5A" w:rsidRDefault="00676D0B" w:rsidP="001E20AC">
            <w:pPr>
              <w:pStyle w:val="a6"/>
              <w:spacing w:before="0" w:after="0"/>
              <w:rPr>
                <w:sz w:val="26"/>
                <w:szCs w:val="26"/>
              </w:rPr>
            </w:pPr>
            <w:r w:rsidRPr="00BC0F5A">
              <w:rPr>
                <w:sz w:val="26"/>
                <w:szCs w:val="26"/>
              </w:rPr>
              <w:t>Желание придумать новый образ, способ решения поставленной задачи.</w:t>
            </w:r>
          </w:p>
        </w:tc>
        <w:tc>
          <w:tcPr>
            <w:tcW w:w="2127" w:type="dxa"/>
          </w:tcPr>
          <w:p w:rsidR="00676D0B" w:rsidRPr="00BC0F5A" w:rsidRDefault="00676D0B" w:rsidP="001E20AC">
            <w:pPr>
              <w:pStyle w:val="a6"/>
              <w:spacing w:before="0" w:after="0"/>
              <w:rPr>
                <w:sz w:val="26"/>
                <w:szCs w:val="26"/>
              </w:rPr>
            </w:pPr>
            <w:r w:rsidRPr="00BC0F5A">
              <w:rPr>
                <w:sz w:val="26"/>
                <w:szCs w:val="26"/>
              </w:rPr>
              <w:t xml:space="preserve">Участие ребенка в создании предметно-развивающей среды для </w:t>
            </w:r>
            <w:r w:rsidR="00CC34F4" w:rsidRPr="00BC0F5A">
              <w:rPr>
                <w:sz w:val="26"/>
                <w:szCs w:val="26"/>
              </w:rPr>
              <w:t>формирования новообразований</w:t>
            </w:r>
            <w:r w:rsidRPr="00BC0F5A">
              <w:rPr>
                <w:sz w:val="26"/>
                <w:szCs w:val="26"/>
              </w:rPr>
              <w:t xml:space="preserve"> психики ребенка.</w:t>
            </w:r>
          </w:p>
        </w:tc>
        <w:tc>
          <w:tcPr>
            <w:tcW w:w="1701" w:type="dxa"/>
          </w:tcPr>
          <w:p w:rsidR="00676D0B" w:rsidRPr="00BC0F5A" w:rsidRDefault="00676D0B" w:rsidP="001E20AC">
            <w:pPr>
              <w:pStyle w:val="a6"/>
              <w:spacing w:before="0" w:after="0"/>
              <w:rPr>
                <w:sz w:val="26"/>
                <w:szCs w:val="26"/>
              </w:rPr>
            </w:pPr>
            <w:r w:rsidRPr="00BC0F5A">
              <w:rPr>
                <w:sz w:val="26"/>
                <w:szCs w:val="26"/>
              </w:rPr>
              <w:t xml:space="preserve">Проявляет любознательность, задает вопросы взрослым, способен к принятию собственных решений опираясь на свои знания и умения </w:t>
            </w:r>
          </w:p>
        </w:tc>
      </w:tr>
      <w:tr w:rsidR="00676D0B" w:rsidRPr="00BC0F5A" w:rsidTr="001E20AC">
        <w:tc>
          <w:tcPr>
            <w:tcW w:w="1951" w:type="dxa"/>
          </w:tcPr>
          <w:p w:rsidR="00676D0B" w:rsidRPr="003769BE" w:rsidRDefault="00676D0B" w:rsidP="001E20AC">
            <w:pPr>
              <w:pStyle w:val="a6"/>
              <w:spacing w:before="0" w:after="0"/>
              <w:jc w:val="center"/>
              <w:rPr>
                <w:b/>
                <w:sz w:val="26"/>
                <w:szCs w:val="26"/>
              </w:rPr>
            </w:pPr>
            <w:r>
              <w:rPr>
                <w:b/>
                <w:sz w:val="26"/>
                <w:szCs w:val="26"/>
              </w:rPr>
              <w:t>П</w:t>
            </w:r>
            <w:r w:rsidRPr="003769BE">
              <w:rPr>
                <w:b/>
                <w:sz w:val="26"/>
                <w:szCs w:val="26"/>
              </w:rPr>
              <w:t xml:space="preserve">родуктивная </w:t>
            </w:r>
          </w:p>
        </w:tc>
        <w:tc>
          <w:tcPr>
            <w:tcW w:w="2552" w:type="dxa"/>
          </w:tcPr>
          <w:p w:rsidR="00676D0B" w:rsidRPr="00BC0F5A" w:rsidRDefault="00676D0B" w:rsidP="001E20AC">
            <w:pPr>
              <w:pStyle w:val="a6"/>
              <w:spacing w:before="0" w:after="0"/>
              <w:rPr>
                <w:sz w:val="26"/>
                <w:szCs w:val="26"/>
              </w:rPr>
            </w:pPr>
            <w:r w:rsidRPr="00BC0F5A">
              <w:rPr>
                <w:sz w:val="26"/>
                <w:szCs w:val="26"/>
              </w:rPr>
              <w:t>Создание оригинальных образов, проявление эмоциональных выражений. Придумывание поделки по ассоциации.</w:t>
            </w:r>
          </w:p>
        </w:tc>
        <w:tc>
          <w:tcPr>
            <w:tcW w:w="1842" w:type="dxa"/>
          </w:tcPr>
          <w:p w:rsidR="00676D0B" w:rsidRPr="00BC0F5A" w:rsidRDefault="00676D0B" w:rsidP="001E20AC">
            <w:pPr>
              <w:pStyle w:val="a6"/>
              <w:spacing w:before="0" w:after="0"/>
              <w:rPr>
                <w:sz w:val="26"/>
                <w:szCs w:val="26"/>
              </w:rPr>
            </w:pPr>
            <w:r w:rsidRPr="00BC0F5A">
              <w:rPr>
                <w:sz w:val="26"/>
                <w:szCs w:val="26"/>
              </w:rPr>
              <w:t>Ознакомление со свойствами предметов на новом уровне.</w:t>
            </w:r>
          </w:p>
        </w:tc>
        <w:tc>
          <w:tcPr>
            <w:tcW w:w="2127" w:type="dxa"/>
          </w:tcPr>
          <w:p w:rsidR="00676D0B" w:rsidRPr="00BC0F5A" w:rsidRDefault="00676D0B" w:rsidP="001E20AC">
            <w:pPr>
              <w:pStyle w:val="a6"/>
              <w:spacing w:before="0" w:after="0"/>
              <w:rPr>
                <w:sz w:val="26"/>
                <w:szCs w:val="26"/>
              </w:rPr>
            </w:pPr>
            <w:r w:rsidRPr="00BC0F5A">
              <w:rPr>
                <w:sz w:val="26"/>
                <w:szCs w:val="26"/>
              </w:rPr>
              <w:t>Развитие дивергентного мышления. Формирование партнерских отношений с взрослым.</w:t>
            </w:r>
          </w:p>
        </w:tc>
        <w:tc>
          <w:tcPr>
            <w:tcW w:w="1701" w:type="dxa"/>
          </w:tcPr>
          <w:p w:rsidR="00676D0B" w:rsidRPr="00BC0F5A" w:rsidRDefault="00676D0B" w:rsidP="001E20AC">
            <w:pPr>
              <w:pStyle w:val="a6"/>
              <w:spacing w:before="0" w:after="0"/>
              <w:rPr>
                <w:sz w:val="26"/>
                <w:szCs w:val="26"/>
              </w:rPr>
            </w:pPr>
            <w:r w:rsidRPr="00BC0F5A">
              <w:rPr>
                <w:sz w:val="26"/>
                <w:szCs w:val="26"/>
              </w:rPr>
              <w:t>Способен к волевым усилиям, может выражать свои мысли и желания</w:t>
            </w:r>
          </w:p>
        </w:tc>
      </w:tr>
      <w:tr w:rsidR="00676D0B" w:rsidRPr="00BC0F5A" w:rsidTr="001E20AC">
        <w:tc>
          <w:tcPr>
            <w:tcW w:w="1951" w:type="dxa"/>
          </w:tcPr>
          <w:p w:rsidR="00676D0B" w:rsidRPr="003769BE" w:rsidRDefault="00676D0B" w:rsidP="001E20AC">
            <w:pPr>
              <w:pStyle w:val="a6"/>
              <w:spacing w:before="0" w:after="0"/>
              <w:jc w:val="center"/>
              <w:rPr>
                <w:b/>
                <w:sz w:val="26"/>
                <w:szCs w:val="26"/>
              </w:rPr>
            </w:pPr>
            <w:r w:rsidRPr="003769BE">
              <w:rPr>
                <w:b/>
                <w:sz w:val="26"/>
                <w:szCs w:val="26"/>
              </w:rPr>
              <w:t>Проектная деятельность</w:t>
            </w:r>
          </w:p>
        </w:tc>
        <w:tc>
          <w:tcPr>
            <w:tcW w:w="2552" w:type="dxa"/>
          </w:tcPr>
          <w:p w:rsidR="00676D0B" w:rsidRPr="00BC0F5A" w:rsidRDefault="00676D0B" w:rsidP="001E20AC">
            <w:pPr>
              <w:pStyle w:val="a6"/>
              <w:spacing w:before="0" w:after="0"/>
              <w:rPr>
                <w:sz w:val="26"/>
                <w:szCs w:val="26"/>
              </w:rPr>
            </w:pPr>
            <w:r w:rsidRPr="00BC0F5A">
              <w:rPr>
                <w:sz w:val="26"/>
                <w:szCs w:val="26"/>
              </w:rPr>
              <w:t>Поиск нестандартных решений, способов их реализации в культурной жизни ребенка.</w:t>
            </w:r>
          </w:p>
        </w:tc>
        <w:tc>
          <w:tcPr>
            <w:tcW w:w="1842" w:type="dxa"/>
          </w:tcPr>
          <w:p w:rsidR="00676D0B" w:rsidRPr="00BC0F5A" w:rsidRDefault="00676D0B" w:rsidP="001E20AC">
            <w:pPr>
              <w:pStyle w:val="a6"/>
              <w:spacing w:before="0" w:after="0"/>
              <w:rPr>
                <w:sz w:val="26"/>
                <w:szCs w:val="26"/>
              </w:rPr>
            </w:pPr>
            <w:r w:rsidRPr="00BC0F5A">
              <w:rPr>
                <w:sz w:val="26"/>
                <w:szCs w:val="26"/>
              </w:rPr>
              <w:t>Поиск нового способа познания мира. Развитие интереса к различным явлениям детской жизни.</w:t>
            </w:r>
          </w:p>
        </w:tc>
        <w:tc>
          <w:tcPr>
            <w:tcW w:w="2127" w:type="dxa"/>
          </w:tcPr>
          <w:p w:rsidR="00676D0B" w:rsidRPr="00BC0F5A" w:rsidRDefault="00676D0B" w:rsidP="001E20AC">
            <w:pPr>
              <w:pStyle w:val="a6"/>
              <w:spacing w:before="0" w:after="0"/>
              <w:rPr>
                <w:sz w:val="26"/>
                <w:szCs w:val="26"/>
              </w:rPr>
            </w:pPr>
            <w:r w:rsidRPr="00BC0F5A">
              <w:rPr>
                <w:sz w:val="26"/>
                <w:szCs w:val="26"/>
              </w:rPr>
              <w:t>Развитие взаимодействия с педагогом и членами семьи на новом уровне. Познание окружающей действительности происходит с помощью взрослого и самим ребенком в активной деятельности.</w:t>
            </w:r>
          </w:p>
        </w:tc>
        <w:tc>
          <w:tcPr>
            <w:tcW w:w="1701" w:type="dxa"/>
          </w:tcPr>
          <w:p w:rsidR="00676D0B" w:rsidRPr="00BC0F5A" w:rsidRDefault="00676D0B" w:rsidP="001E20AC">
            <w:pPr>
              <w:pStyle w:val="a6"/>
              <w:spacing w:before="0" w:after="0"/>
              <w:rPr>
                <w:sz w:val="26"/>
                <w:szCs w:val="26"/>
              </w:rPr>
            </w:pPr>
            <w:r w:rsidRPr="00BC0F5A">
              <w:rPr>
                <w:sz w:val="26"/>
                <w:szCs w:val="26"/>
              </w:rPr>
              <w:t xml:space="preserve">Ребенок обладает элементарными представлениями из области живой природы, естествознания, математики, истории </w:t>
            </w:r>
          </w:p>
        </w:tc>
      </w:tr>
      <w:tr w:rsidR="00676D0B" w:rsidRPr="00BC0F5A" w:rsidTr="001E20AC">
        <w:tc>
          <w:tcPr>
            <w:tcW w:w="1951" w:type="dxa"/>
          </w:tcPr>
          <w:p w:rsidR="00676D0B" w:rsidRPr="003769BE" w:rsidRDefault="00676D0B" w:rsidP="001E20AC">
            <w:pPr>
              <w:pStyle w:val="a6"/>
              <w:spacing w:before="0" w:after="0"/>
              <w:jc w:val="center"/>
              <w:rPr>
                <w:b/>
                <w:sz w:val="26"/>
                <w:szCs w:val="26"/>
              </w:rPr>
            </w:pPr>
            <w:r>
              <w:rPr>
                <w:b/>
                <w:sz w:val="26"/>
                <w:szCs w:val="26"/>
              </w:rPr>
              <w:t>М</w:t>
            </w:r>
            <w:r w:rsidRPr="003769BE">
              <w:rPr>
                <w:b/>
                <w:sz w:val="26"/>
                <w:szCs w:val="26"/>
              </w:rPr>
              <w:t>анипуляция с предметами</w:t>
            </w:r>
          </w:p>
        </w:tc>
        <w:tc>
          <w:tcPr>
            <w:tcW w:w="2552" w:type="dxa"/>
          </w:tcPr>
          <w:p w:rsidR="00676D0B" w:rsidRPr="00BC0F5A" w:rsidRDefault="00676D0B" w:rsidP="001E20AC">
            <w:pPr>
              <w:pStyle w:val="a6"/>
              <w:spacing w:before="0" w:after="0"/>
              <w:rPr>
                <w:sz w:val="26"/>
                <w:szCs w:val="26"/>
              </w:rPr>
            </w:pPr>
            <w:r w:rsidRPr="00BC0F5A">
              <w:rPr>
                <w:sz w:val="26"/>
                <w:szCs w:val="26"/>
              </w:rPr>
              <w:t>Развитие внутренней взаимосвязи между мышлением, воображением, произвольностью и свободой поведения.</w:t>
            </w:r>
          </w:p>
        </w:tc>
        <w:tc>
          <w:tcPr>
            <w:tcW w:w="1842" w:type="dxa"/>
          </w:tcPr>
          <w:p w:rsidR="00676D0B" w:rsidRPr="00BC0F5A" w:rsidRDefault="00676D0B" w:rsidP="001E20AC">
            <w:pPr>
              <w:pStyle w:val="a6"/>
              <w:spacing w:before="0" w:after="0"/>
              <w:rPr>
                <w:sz w:val="26"/>
                <w:szCs w:val="26"/>
              </w:rPr>
            </w:pPr>
            <w:r w:rsidRPr="00BC0F5A">
              <w:rPr>
                <w:sz w:val="26"/>
                <w:szCs w:val="26"/>
              </w:rPr>
              <w:t>Поиск новых способов использования предметов в игровой деятельности</w:t>
            </w:r>
          </w:p>
        </w:tc>
        <w:tc>
          <w:tcPr>
            <w:tcW w:w="2127" w:type="dxa"/>
          </w:tcPr>
          <w:p w:rsidR="00676D0B" w:rsidRPr="00BC0F5A" w:rsidRDefault="00676D0B" w:rsidP="001E20AC">
            <w:pPr>
              <w:pStyle w:val="a6"/>
              <w:spacing w:before="0" w:after="0"/>
              <w:rPr>
                <w:sz w:val="26"/>
                <w:szCs w:val="26"/>
              </w:rPr>
            </w:pPr>
            <w:r w:rsidRPr="00BC0F5A">
              <w:rPr>
                <w:sz w:val="26"/>
                <w:szCs w:val="26"/>
              </w:rPr>
              <w:t>Взрослый рассматривается как основной источник информации.</w:t>
            </w:r>
          </w:p>
        </w:tc>
        <w:tc>
          <w:tcPr>
            <w:tcW w:w="1701" w:type="dxa"/>
          </w:tcPr>
          <w:p w:rsidR="00676D0B" w:rsidRPr="00BC0F5A" w:rsidRDefault="00676D0B" w:rsidP="001E20AC">
            <w:pPr>
              <w:pStyle w:val="a6"/>
              <w:spacing w:before="0" w:after="0"/>
              <w:rPr>
                <w:sz w:val="26"/>
                <w:szCs w:val="26"/>
              </w:rPr>
            </w:pPr>
            <w:r w:rsidRPr="00BC0F5A">
              <w:rPr>
                <w:sz w:val="26"/>
                <w:szCs w:val="26"/>
              </w:rPr>
              <w:t>У ребенка развита мелкая и крупная моторика</w:t>
            </w:r>
          </w:p>
        </w:tc>
      </w:tr>
      <w:tr w:rsidR="00676D0B" w:rsidRPr="00BC0F5A" w:rsidTr="001E20AC">
        <w:tc>
          <w:tcPr>
            <w:tcW w:w="1951" w:type="dxa"/>
          </w:tcPr>
          <w:p w:rsidR="00676D0B" w:rsidRPr="003769BE" w:rsidRDefault="00676D0B" w:rsidP="001E20AC">
            <w:pPr>
              <w:pStyle w:val="a6"/>
              <w:spacing w:before="0" w:after="0"/>
              <w:jc w:val="center"/>
              <w:rPr>
                <w:b/>
                <w:sz w:val="26"/>
                <w:szCs w:val="26"/>
              </w:rPr>
            </w:pPr>
            <w:r w:rsidRPr="003769BE">
              <w:rPr>
                <w:b/>
                <w:sz w:val="26"/>
                <w:szCs w:val="26"/>
              </w:rPr>
              <w:t>Трудовая деятельность</w:t>
            </w:r>
          </w:p>
        </w:tc>
        <w:tc>
          <w:tcPr>
            <w:tcW w:w="2552" w:type="dxa"/>
          </w:tcPr>
          <w:p w:rsidR="00676D0B" w:rsidRPr="00BC0F5A" w:rsidRDefault="00676D0B" w:rsidP="001E20AC">
            <w:pPr>
              <w:pStyle w:val="a6"/>
              <w:spacing w:before="0" w:after="0"/>
              <w:rPr>
                <w:sz w:val="26"/>
                <w:szCs w:val="26"/>
              </w:rPr>
            </w:pPr>
            <w:r w:rsidRPr="00BC0F5A">
              <w:rPr>
                <w:sz w:val="26"/>
                <w:szCs w:val="26"/>
              </w:rPr>
              <w:t>Воспроизведение конкретных трудовых действий в группе, на участке для прогулок.</w:t>
            </w:r>
          </w:p>
        </w:tc>
        <w:tc>
          <w:tcPr>
            <w:tcW w:w="1842" w:type="dxa"/>
          </w:tcPr>
          <w:p w:rsidR="00676D0B" w:rsidRDefault="00676D0B" w:rsidP="001E20AC">
            <w:pPr>
              <w:pStyle w:val="a6"/>
              <w:spacing w:before="0" w:after="0"/>
              <w:rPr>
                <w:sz w:val="26"/>
                <w:szCs w:val="26"/>
              </w:rPr>
            </w:pPr>
            <w:r w:rsidRPr="00BC0F5A">
              <w:rPr>
                <w:sz w:val="26"/>
                <w:szCs w:val="26"/>
              </w:rPr>
              <w:t>Проявление интереса к труду, наблюдение за трудом, участие в трудовой деятельности. Предложения различных способов организации труда.</w:t>
            </w:r>
          </w:p>
          <w:p w:rsidR="00676D0B" w:rsidRPr="00C14EB0" w:rsidRDefault="00676D0B" w:rsidP="001E20AC">
            <w:pPr>
              <w:pStyle w:val="a6"/>
              <w:spacing w:before="0" w:after="0"/>
              <w:rPr>
                <w:sz w:val="16"/>
                <w:szCs w:val="16"/>
              </w:rPr>
            </w:pPr>
          </w:p>
        </w:tc>
        <w:tc>
          <w:tcPr>
            <w:tcW w:w="2127" w:type="dxa"/>
          </w:tcPr>
          <w:p w:rsidR="00676D0B" w:rsidRPr="00BC0F5A" w:rsidRDefault="00676D0B" w:rsidP="001E20AC">
            <w:pPr>
              <w:pStyle w:val="a6"/>
              <w:spacing w:before="0" w:after="0"/>
              <w:rPr>
                <w:sz w:val="26"/>
                <w:szCs w:val="26"/>
              </w:rPr>
            </w:pPr>
            <w:r w:rsidRPr="00BC0F5A">
              <w:rPr>
                <w:sz w:val="26"/>
                <w:szCs w:val="26"/>
              </w:rPr>
              <w:t>Совместный труд со взрослым и детьми. Необходимое речевое общение с другими детьми, проявление сопереживания, сочувствия и содействия.</w:t>
            </w:r>
          </w:p>
        </w:tc>
        <w:tc>
          <w:tcPr>
            <w:tcW w:w="1701" w:type="dxa"/>
          </w:tcPr>
          <w:p w:rsidR="00676D0B" w:rsidRPr="00BC0F5A" w:rsidRDefault="00676D0B" w:rsidP="001E20AC">
            <w:pPr>
              <w:pStyle w:val="a6"/>
              <w:spacing w:before="0" w:after="0"/>
              <w:rPr>
                <w:sz w:val="26"/>
                <w:szCs w:val="26"/>
              </w:rPr>
            </w:pPr>
            <w:r w:rsidRPr="00BC0F5A">
              <w:rPr>
                <w:sz w:val="26"/>
                <w:szCs w:val="26"/>
              </w:rPr>
              <w:t>Обладает знаниями о социальном мире.</w:t>
            </w:r>
          </w:p>
        </w:tc>
      </w:tr>
    </w:tbl>
    <w:p w:rsidR="00BF6907" w:rsidRPr="00E257AC" w:rsidRDefault="00BF6907" w:rsidP="00F954C7">
      <w:pPr>
        <w:jc w:val="both"/>
        <w:rPr>
          <w:sz w:val="16"/>
          <w:szCs w:val="16"/>
        </w:rPr>
      </w:pPr>
    </w:p>
    <w:p w:rsidR="00374BD9" w:rsidRDefault="00E257AC" w:rsidP="00374BD9">
      <w:pPr>
        <w:jc w:val="both"/>
        <w:rPr>
          <w:b/>
          <w:color w:val="C00000"/>
          <w:sz w:val="26"/>
          <w:szCs w:val="26"/>
        </w:rPr>
      </w:pPr>
      <w:r>
        <w:rPr>
          <w:b/>
          <w:color w:val="C00000"/>
          <w:sz w:val="26"/>
          <w:szCs w:val="26"/>
        </w:rPr>
        <w:tab/>
      </w:r>
      <w:r w:rsidR="00374BD9" w:rsidRPr="00A855AD">
        <w:rPr>
          <w:b/>
          <w:color w:val="C00000"/>
          <w:sz w:val="26"/>
          <w:szCs w:val="26"/>
        </w:rPr>
        <w:t>2.</w:t>
      </w:r>
      <w:r w:rsidR="002D0FF8">
        <w:rPr>
          <w:b/>
          <w:color w:val="C00000"/>
          <w:sz w:val="26"/>
          <w:szCs w:val="26"/>
        </w:rPr>
        <w:t>7</w:t>
      </w:r>
      <w:r w:rsidR="00374BD9" w:rsidRPr="00A855AD">
        <w:rPr>
          <w:b/>
          <w:color w:val="C00000"/>
          <w:sz w:val="26"/>
          <w:szCs w:val="26"/>
        </w:rPr>
        <w:t xml:space="preserve">. Особенности </w:t>
      </w:r>
      <w:r w:rsidR="00716FD6">
        <w:rPr>
          <w:b/>
          <w:color w:val="C00000"/>
          <w:sz w:val="26"/>
          <w:szCs w:val="26"/>
        </w:rPr>
        <w:t xml:space="preserve">и формы </w:t>
      </w:r>
      <w:r w:rsidR="00374BD9" w:rsidRPr="00A855AD">
        <w:rPr>
          <w:b/>
          <w:color w:val="C00000"/>
          <w:sz w:val="26"/>
          <w:szCs w:val="26"/>
        </w:rPr>
        <w:t>взаимодействия педаго</w:t>
      </w:r>
      <w:r w:rsidR="00716FD6">
        <w:rPr>
          <w:b/>
          <w:color w:val="C00000"/>
          <w:sz w:val="26"/>
          <w:szCs w:val="26"/>
        </w:rPr>
        <w:t>г</w:t>
      </w:r>
      <w:r w:rsidR="00374BD9" w:rsidRPr="00A855AD">
        <w:rPr>
          <w:b/>
          <w:color w:val="C00000"/>
          <w:sz w:val="26"/>
          <w:szCs w:val="26"/>
        </w:rPr>
        <w:t>о</w:t>
      </w:r>
      <w:r w:rsidR="00716FD6">
        <w:rPr>
          <w:b/>
          <w:color w:val="C00000"/>
          <w:sz w:val="26"/>
          <w:szCs w:val="26"/>
        </w:rPr>
        <w:t>в</w:t>
      </w:r>
      <w:r w:rsidR="00374BD9" w:rsidRPr="00A855AD">
        <w:rPr>
          <w:b/>
          <w:color w:val="C00000"/>
          <w:sz w:val="26"/>
          <w:szCs w:val="26"/>
        </w:rPr>
        <w:t xml:space="preserve"> с семьями </w:t>
      </w:r>
      <w:r w:rsidR="00374BD9" w:rsidRPr="0085279B">
        <w:rPr>
          <w:b/>
          <w:color w:val="C00000"/>
          <w:sz w:val="26"/>
          <w:szCs w:val="26"/>
        </w:rPr>
        <w:t>обучающихся</w:t>
      </w:r>
    </w:p>
    <w:p w:rsidR="00374BD9" w:rsidRPr="009D5793" w:rsidRDefault="00374BD9" w:rsidP="004F74D6">
      <w:pPr>
        <w:widowControl w:val="0"/>
        <w:overflowPunct w:val="0"/>
        <w:autoSpaceDE w:val="0"/>
        <w:autoSpaceDN w:val="0"/>
        <w:adjustRightInd w:val="0"/>
        <w:jc w:val="both"/>
        <w:rPr>
          <w:spacing w:val="-2"/>
          <w:w w:val="102"/>
          <w:sz w:val="16"/>
          <w:szCs w:val="16"/>
        </w:rPr>
      </w:pPr>
    </w:p>
    <w:p w:rsidR="00374BD9" w:rsidRPr="00A855AD" w:rsidRDefault="00374BD9" w:rsidP="00374BD9">
      <w:pPr>
        <w:widowControl w:val="0"/>
        <w:overflowPunct w:val="0"/>
        <w:autoSpaceDE w:val="0"/>
        <w:autoSpaceDN w:val="0"/>
        <w:adjustRightInd w:val="0"/>
        <w:ind w:right="-1"/>
        <w:jc w:val="both"/>
        <w:rPr>
          <w:b/>
          <w:sz w:val="26"/>
          <w:szCs w:val="26"/>
        </w:rPr>
      </w:pPr>
      <w:r w:rsidRPr="00A855AD">
        <w:rPr>
          <w:b/>
          <w:sz w:val="26"/>
          <w:szCs w:val="26"/>
        </w:rPr>
        <w:tab/>
        <w:t xml:space="preserve"> Задачи психолого-педагогической поддержки семей и повышения компетентности родителей:</w:t>
      </w:r>
    </w:p>
    <w:p w:rsidR="00374BD9" w:rsidRPr="00A855AD" w:rsidRDefault="00374BD9" w:rsidP="00374BD9">
      <w:pPr>
        <w:widowControl w:val="0"/>
        <w:overflowPunct w:val="0"/>
        <w:autoSpaceDE w:val="0"/>
        <w:autoSpaceDN w:val="0"/>
        <w:adjustRightInd w:val="0"/>
        <w:jc w:val="both"/>
        <w:rPr>
          <w:sz w:val="26"/>
          <w:szCs w:val="26"/>
        </w:rPr>
      </w:pPr>
      <w:r w:rsidRPr="00A855AD">
        <w:rPr>
          <w:sz w:val="26"/>
          <w:szCs w:val="26"/>
        </w:rPr>
        <w:tab/>
        <w:t>- Оказывать родителям (законным представителям) дифференцированную психолого-педагогическую помощь в семейном воспитании детей от двух лет до начала их школьной жизни, в том числе, по вопросам инклюзивного образования (в случае его организации).</w:t>
      </w:r>
    </w:p>
    <w:p w:rsidR="00374BD9" w:rsidRPr="00A855AD" w:rsidRDefault="00374BD9" w:rsidP="00374BD9">
      <w:pPr>
        <w:widowControl w:val="0"/>
        <w:overflowPunct w:val="0"/>
        <w:autoSpaceDE w:val="0"/>
        <w:autoSpaceDN w:val="0"/>
        <w:adjustRightInd w:val="0"/>
        <w:ind w:left="7" w:firstLine="284"/>
        <w:jc w:val="both"/>
        <w:rPr>
          <w:sz w:val="26"/>
          <w:szCs w:val="26"/>
        </w:rPr>
      </w:pPr>
      <w:r w:rsidRPr="00A855AD">
        <w:rPr>
          <w:sz w:val="26"/>
          <w:szCs w:val="26"/>
        </w:rPr>
        <w:tab/>
        <w:t xml:space="preserve">- 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 </w:t>
      </w:r>
    </w:p>
    <w:p w:rsidR="00374BD9" w:rsidRPr="00A855AD" w:rsidRDefault="00374BD9" w:rsidP="00374BD9">
      <w:pPr>
        <w:widowControl w:val="0"/>
        <w:overflowPunct w:val="0"/>
        <w:autoSpaceDE w:val="0"/>
        <w:autoSpaceDN w:val="0"/>
        <w:adjustRightInd w:val="0"/>
        <w:ind w:left="7" w:firstLine="284"/>
        <w:jc w:val="both"/>
        <w:rPr>
          <w:sz w:val="26"/>
          <w:szCs w:val="26"/>
        </w:rPr>
      </w:pPr>
      <w:r w:rsidRPr="00A855AD">
        <w:rPr>
          <w:sz w:val="26"/>
          <w:szCs w:val="26"/>
        </w:rPr>
        <w:tab/>
        <w:t xml:space="preserve">- Вовлекать родителей и других членов семей воспитанников непосредственно в образовательную деятельность дошкольной организации. </w:t>
      </w:r>
    </w:p>
    <w:p w:rsidR="00374BD9" w:rsidRPr="00A855AD" w:rsidRDefault="00374BD9" w:rsidP="00374BD9">
      <w:pPr>
        <w:widowControl w:val="0"/>
        <w:overflowPunct w:val="0"/>
        <w:autoSpaceDE w:val="0"/>
        <w:autoSpaceDN w:val="0"/>
        <w:adjustRightInd w:val="0"/>
        <w:ind w:left="7" w:firstLine="284"/>
        <w:jc w:val="both"/>
        <w:rPr>
          <w:sz w:val="26"/>
          <w:szCs w:val="26"/>
        </w:rPr>
      </w:pPr>
      <w:r w:rsidRPr="00A855AD">
        <w:rPr>
          <w:sz w:val="26"/>
          <w:szCs w:val="26"/>
        </w:rPr>
        <w:tab/>
        <w:t xml:space="preserve">- Поддерживать образовательные инициативы родителей в сфере дошкольного образования детей. </w:t>
      </w:r>
    </w:p>
    <w:p w:rsidR="00374BD9" w:rsidRPr="00530A15" w:rsidRDefault="00374BD9" w:rsidP="00374BD9">
      <w:pPr>
        <w:tabs>
          <w:tab w:val="left" w:pos="5535"/>
        </w:tabs>
        <w:ind w:left="57" w:firstLine="709"/>
        <w:jc w:val="both"/>
        <w:rPr>
          <w:b/>
          <w:sz w:val="26"/>
          <w:szCs w:val="26"/>
        </w:rPr>
      </w:pPr>
      <w:r>
        <w:rPr>
          <w:sz w:val="26"/>
          <w:szCs w:val="26"/>
        </w:rPr>
        <w:t xml:space="preserve">В основу </w:t>
      </w:r>
      <w:r w:rsidRPr="00530A15">
        <w:rPr>
          <w:sz w:val="26"/>
          <w:szCs w:val="26"/>
        </w:rPr>
        <w:t>совместной деятельности семьи и ДО</w:t>
      </w:r>
      <w:r>
        <w:rPr>
          <w:sz w:val="26"/>
          <w:szCs w:val="26"/>
        </w:rPr>
        <w:t>О</w:t>
      </w:r>
      <w:r w:rsidRPr="00530A15">
        <w:rPr>
          <w:sz w:val="26"/>
          <w:szCs w:val="26"/>
        </w:rPr>
        <w:t xml:space="preserve"> заложены следующие </w:t>
      </w:r>
      <w:r w:rsidRPr="00530A15">
        <w:rPr>
          <w:b/>
          <w:sz w:val="26"/>
          <w:szCs w:val="26"/>
        </w:rPr>
        <w:t>принципы:</w:t>
      </w:r>
    </w:p>
    <w:p w:rsidR="00374BD9" w:rsidRPr="00530A15" w:rsidRDefault="00374BD9" w:rsidP="00374BD9">
      <w:pPr>
        <w:pStyle w:val="15"/>
        <w:ind w:left="57" w:firstLine="709"/>
        <w:jc w:val="both"/>
        <w:rPr>
          <w:rFonts w:ascii="Times New Roman" w:hAnsi="Times New Roman"/>
          <w:sz w:val="26"/>
          <w:szCs w:val="26"/>
          <w:u w:val="single"/>
          <w:lang w:val="ru-RU"/>
        </w:rPr>
      </w:pPr>
      <w:r w:rsidRPr="00530A15">
        <w:rPr>
          <w:rFonts w:ascii="Times New Roman" w:hAnsi="Times New Roman"/>
          <w:spacing w:val="-3"/>
          <w:sz w:val="26"/>
          <w:szCs w:val="26"/>
          <w:u w:val="single"/>
          <w:lang w:val="ru-RU"/>
        </w:rPr>
        <w:t>Принцип личной ориентации.</w:t>
      </w:r>
      <w:r w:rsidRPr="00530A15">
        <w:rPr>
          <w:rFonts w:ascii="Times New Roman" w:hAnsi="Times New Roman"/>
          <w:sz w:val="26"/>
          <w:szCs w:val="26"/>
          <w:lang w:val="ru-RU"/>
        </w:rPr>
        <w:t xml:space="preserve"> </w:t>
      </w:r>
      <w:r w:rsidRPr="00530A15">
        <w:rPr>
          <w:rFonts w:ascii="Times New Roman" w:hAnsi="Times New Roman"/>
          <w:spacing w:val="-3"/>
          <w:sz w:val="26"/>
          <w:szCs w:val="26"/>
          <w:lang w:val="ru-RU"/>
        </w:rPr>
        <w:t xml:space="preserve">Взаимодействия с семьей на основе принятия и уважения ее индивидуальной </w:t>
      </w:r>
      <w:r w:rsidRPr="00530A15">
        <w:rPr>
          <w:rFonts w:ascii="Times New Roman" w:hAnsi="Times New Roman"/>
          <w:spacing w:val="-2"/>
          <w:sz w:val="26"/>
          <w:szCs w:val="26"/>
          <w:lang w:val="ru-RU"/>
        </w:rPr>
        <w:t xml:space="preserve">семейной истории, традиции, образа жизни. Ориентации на удовлетворение </w:t>
      </w:r>
      <w:r w:rsidRPr="00530A15">
        <w:rPr>
          <w:rFonts w:ascii="Times New Roman" w:hAnsi="Times New Roman"/>
          <w:spacing w:val="-3"/>
          <w:sz w:val="26"/>
          <w:szCs w:val="26"/>
          <w:lang w:val="ru-RU"/>
        </w:rPr>
        <w:t>образовательного запроса конкретной семьи.</w:t>
      </w:r>
    </w:p>
    <w:p w:rsidR="00374BD9" w:rsidRPr="00530A15" w:rsidRDefault="00374BD9" w:rsidP="00374BD9">
      <w:pPr>
        <w:pStyle w:val="15"/>
        <w:ind w:left="57" w:firstLine="709"/>
        <w:jc w:val="both"/>
        <w:rPr>
          <w:rFonts w:ascii="Times New Roman" w:hAnsi="Times New Roman"/>
          <w:sz w:val="26"/>
          <w:szCs w:val="26"/>
          <w:lang w:val="ru-RU"/>
        </w:rPr>
      </w:pPr>
      <w:r w:rsidRPr="00530A15">
        <w:rPr>
          <w:rFonts w:ascii="Times New Roman" w:hAnsi="Times New Roman"/>
          <w:spacing w:val="-3"/>
          <w:sz w:val="26"/>
          <w:szCs w:val="26"/>
          <w:u w:val="single"/>
          <w:lang w:val="ru-RU"/>
        </w:rPr>
        <w:t>Принцип социального партнерства.</w:t>
      </w:r>
      <w:r>
        <w:rPr>
          <w:rFonts w:ascii="Times New Roman" w:hAnsi="Times New Roman"/>
          <w:spacing w:val="-3"/>
          <w:sz w:val="26"/>
          <w:szCs w:val="26"/>
          <w:u w:val="single"/>
          <w:lang w:val="ru-RU"/>
        </w:rPr>
        <w:t xml:space="preserve"> </w:t>
      </w:r>
      <w:r w:rsidRPr="00530A15">
        <w:rPr>
          <w:rFonts w:ascii="Times New Roman" w:hAnsi="Times New Roman"/>
          <w:sz w:val="26"/>
          <w:szCs w:val="26"/>
          <w:lang w:val="ru-RU"/>
        </w:rPr>
        <w:t xml:space="preserve">Взаимодействие детского сада и семьи строится через открытость в решении </w:t>
      </w:r>
      <w:r w:rsidRPr="00530A15">
        <w:rPr>
          <w:rFonts w:ascii="Times New Roman" w:hAnsi="Times New Roman"/>
          <w:spacing w:val="-11"/>
          <w:sz w:val="26"/>
          <w:szCs w:val="26"/>
          <w:lang w:val="ru-RU"/>
        </w:rPr>
        <w:t xml:space="preserve">общих задач воспитания, создание реальных возможностей участия </w:t>
      </w:r>
      <w:r w:rsidRPr="00530A15">
        <w:rPr>
          <w:rFonts w:ascii="Times New Roman" w:hAnsi="Times New Roman"/>
          <w:spacing w:val="-10"/>
          <w:sz w:val="26"/>
          <w:szCs w:val="26"/>
          <w:lang w:val="ru-RU"/>
        </w:rPr>
        <w:t>родителей в управлении</w:t>
      </w:r>
      <w:r w:rsidR="004F74D6">
        <w:rPr>
          <w:rFonts w:ascii="Times New Roman" w:hAnsi="Times New Roman"/>
          <w:spacing w:val="-10"/>
          <w:sz w:val="26"/>
          <w:szCs w:val="26"/>
          <w:lang w:val="ru-RU"/>
        </w:rPr>
        <w:t xml:space="preserve"> </w:t>
      </w:r>
      <w:r w:rsidRPr="00530A15">
        <w:rPr>
          <w:rFonts w:ascii="Times New Roman" w:hAnsi="Times New Roman"/>
          <w:spacing w:val="-10"/>
          <w:sz w:val="26"/>
          <w:szCs w:val="26"/>
          <w:lang w:val="ru-RU"/>
        </w:rPr>
        <w:t>ДО</w:t>
      </w:r>
      <w:r w:rsidR="004F74D6">
        <w:rPr>
          <w:rFonts w:ascii="Times New Roman" w:hAnsi="Times New Roman"/>
          <w:spacing w:val="-10"/>
          <w:sz w:val="26"/>
          <w:szCs w:val="26"/>
          <w:lang w:val="ru-RU"/>
        </w:rPr>
        <w:t>О</w:t>
      </w:r>
      <w:r w:rsidRPr="00530A15">
        <w:rPr>
          <w:rFonts w:ascii="Times New Roman" w:hAnsi="Times New Roman"/>
          <w:spacing w:val="-10"/>
          <w:sz w:val="26"/>
          <w:szCs w:val="26"/>
          <w:lang w:val="ru-RU"/>
        </w:rPr>
        <w:t xml:space="preserve">, на основе позиции детский сад - </w:t>
      </w:r>
      <w:r w:rsidRPr="00530A15">
        <w:rPr>
          <w:rFonts w:ascii="Times New Roman" w:hAnsi="Times New Roman"/>
          <w:spacing w:val="-11"/>
          <w:sz w:val="26"/>
          <w:szCs w:val="26"/>
          <w:lang w:val="ru-RU"/>
        </w:rPr>
        <w:t>профессиональный помощник семьи в воспитании детей. Формируется позиция диалога и неформального взаимодействия на основе взаимного уважения и доверия.</w:t>
      </w:r>
    </w:p>
    <w:p w:rsidR="00374BD9" w:rsidRPr="00530A15" w:rsidRDefault="00374BD9" w:rsidP="00374BD9">
      <w:pPr>
        <w:pStyle w:val="15"/>
        <w:ind w:left="57" w:firstLine="709"/>
        <w:jc w:val="both"/>
        <w:rPr>
          <w:rFonts w:ascii="Times New Roman" w:hAnsi="Times New Roman"/>
          <w:sz w:val="26"/>
          <w:szCs w:val="26"/>
          <w:u w:val="single"/>
          <w:lang w:val="ru-RU"/>
        </w:rPr>
      </w:pPr>
      <w:r w:rsidRPr="00530A15">
        <w:rPr>
          <w:rFonts w:ascii="Times New Roman" w:hAnsi="Times New Roman"/>
          <w:sz w:val="26"/>
          <w:szCs w:val="26"/>
          <w:u w:val="single"/>
          <w:lang w:val="ru-RU"/>
        </w:rPr>
        <w:t>Принцип социального творчества</w:t>
      </w:r>
      <w:r>
        <w:rPr>
          <w:rFonts w:ascii="Times New Roman" w:hAnsi="Times New Roman"/>
          <w:sz w:val="26"/>
          <w:szCs w:val="26"/>
          <w:u w:val="single"/>
          <w:lang w:val="ru-RU"/>
        </w:rPr>
        <w:t xml:space="preserve">. </w:t>
      </w:r>
      <w:r w:rsidRPr="00530A15">
        <w:rPr>
          <w:rFonts w:ascii="Times New Roman" w:hAnsi="Times New Roman"/>
          <w:spacing w:val="-13"/>
          <w:sz w:val="26"/>
          <w:szCs w:val="26"/>
          <w:lang w:val="ru-RU"/>
        </w:rPr>
        <w:t xml:space="preserve">Детский сад - это место, где интересно и комфортно не только ребенку, но и </w:t>
      </w:r>
      <w:r w:rsidRPr="00530A15">
        <w:rPr>
          <w:rFonts w:ascii="Times New Roman" w:hAnsi="Times New Roman"/>
          <w:spacing w:val="-11"/>
          <w:sz w:val="26"/>
          <w:szCs w:val="26"/>
          <w:lang w:val="ru-RU"/>
        </w:rPr>
        <w:t xml:space="preserve">родителю, для которого созданы все условия, помогающие раскрывать </w:t>
      </w:r>
      <w:r w:rsidRPr="00530A15">
        <w:rPr>
          <w:rFonts w:ascii="Times New Roman" w:hAnsi="Times New Roman"/>
          <w:spacing w:val="-10"/>
          <w:sz w:val="26"/>
          <w:szCs w:val="26"/>
          <w:lang w:val="ru-RU"/>
        </w:rPr>
        <w:t xml:space="preserve">собственный родительский потенциал. Детский сад - это территория </w:t>
      </w:r>
      <w:r w:rsidRPr="00530A15">
        <w:rPr>
          <w:rFonts w:ascii="Times New Roman" w:hAnsi="Times New Roman"/>
          <w:spacing w:val="-11"/>
          <w:sz w:val="26"/>
          <w:szCs w:val="26"/>
          <w:lang w:val="ru-RU"/>
        </w:rPr>
        <w:t xml:space="preserve">совместного семейного творчества, помогающего и </w:t>
      </w:r>
      <w:r w:rsidR="00622E86" w:rsidRPr="00530A15">
        <w:rPr>
          <w:rFonts w:ascii="Times New Roman" w:hAnsi="Times New Roman"/>
          <w:spacing w:val="-11"/>
          <w:sz w:val="26"/>
          <w:szCs w:val="26"/>
          <w:lang w:val="ru-RU"/>
        </w:rPr>
        <w:t>ребенку,</w:t>
      </w:r>
      <w:r w:rsidRPr="00530A15">
        <w:rPr>
          <w:rFonts w:ascii="Times New Roman" w:hAnsi="Times New Roman"/>
          <w:spacing w:val="-11"/>
          <w:sz w:val="26"/>
          <w:szCs w:val="26"/>
          <w:lang w:val="ru-RU"/>
        </w:rPr>
        <w:t xml:space="preserve"> и родителю в </w:t>
      </w:r>
      <w:r w:rsidRPr="00530A15">
        <w:rPr>
          <w:rFonts w:ascii="Times New Roman" w:hAnsi="Times New Roman"/>
          <w:sz w:val="26"/>
          <w:szCs w:val="26"/>
          <w:lang w:val="ru-RU"/>
        </w:rPr>
        <w:t>построении партнерских отношений.</w:t>
      </w:r>
    </w:p>
    <w:p w:rsidR="00374BD9" w:rsidRPr="00A855AD" w:rsidRDefault="00374BD9" w:rsidP="00374BD9">
      <w:pPr>
        <w:pStyle w:val="14"/>
        <w:shd w:val="clear" w:color="auto" w:fill="FFFFFF"/>
        <w:ind w:firstLine="284"/>
        <w:jc w:val="both"/>
        <w:rPr>
          <w:spacing w:val="-2"/>
          <w:w w:val="102"/>
          <w:sz w:val="26"/>
          <w:szCs w:val="26"/>
        </w:rPr>
      </w:pPr>
      <w:r>
        <w:rPr>
          <w:b/>
          <w:spacing w:val="-2"/>
          <w:w w:val="102"/>
          <w:sz w:val="26"/>
          <w:szCs w:val="26"/>
        </w:rPr>
        <w:tab/>
      </w:r>
      <w:r w:rsidR="00E44A0A" w:rsidRPr="00A855AD">
        <w:rPr>
          <w:b/>
          <w:spacing w:val="-2"/>
          <w:w w:val="102"/>
          <w:sz w:val="26"/>
          <w:szCs w:val="26"/>
        </w:rPr>
        <w:t>Главный момент</w:t>
      </w:r>
      <w:r w:rsidRPr="00A855AD">
        <w:rPr>
          <w:b/>
          <w:spacing w:val="-2"/>
          <w:w w:val="102"/>
          <w:sz w:val="26"/>
          <w:szCs w:val="26"/>
        </w:rPr>
        <w:t xml:space="preserve"> </w:t>
      </w:r>
      <w:r w:rsidR="00E44A0A" w:rsidRPr="00A855AD">
        <w:rPr>
          <w:b/>
          <w:spacing w:val="-2"/>
          <w:w w:val="102"/>
          <w:sz w:val="26"/>
          <w:szCs w:val="26"/>
        </w:rPr>
        <w:t>в контексте</w:t>
      </w:r>
      <w:r w:rsidRPr="00A855AD">
        <w:rPr>
          <w:b/>
          <w:spacing w:val="-2"/>
          <w:w w:val="102"/>
          <w:sz w:val="26"/>
          <w:szCs w:val="26"/>
        </w:rPr>
        <w:t xml:space="preserve"> «семья – </w:t>
      </w:r>
      <w:r w:rsidR="00E44A0A" w:rsidRPr="00A855AD">
        <w:rPr>
          <w:b/>
          <w:spacing w:val="-2"/>
          <w:w w:val="102"/>
          <w:sz w:val="26"/>
          <w:szCs w:val="26"/>
        </w:rPr>
        <w:t>дошкольн</w:t>
      </w:r>
      <w:r w:rsidR="00E44A0A">
        <w:rPr>
          <w:b/>
          <w:spacing w:val="-2"/>
          <w:w w:val="102"/>
          <w:sz w:val="26"/>
          <w:szCs w:val="26"/>
        </w:rPr>
        <w:t>ая</w:t>
      </w:r>
      <w:r w:rsidR="00E44A0A" w:rsidRPr="00A855AD">
        <w:rPr>
          <w:b/>
          <w:spacing w:val="-2"/>
          <w:w w:val="102"/>
          <w:sz w:val="26"/>
          <w:szCs w:val="26"/>
        </w:rPr>
        <w:t xml:space="preserve"> организация</w:t>
      </w:r>
      <w:r w:rsidRPr="00A855AD">
        <w:rPr>
          <w:b/>
          <w:spacing w:val="-2"/>
          <w:w w:val="102"/>
          <w:sz w:val="26"/>
          <w:szCs w:val="26"/>
        </w:rPr>
        <w:t>»</w:t>
      </w:r>
      <w:r w:rsidRPr="00A855AD">
        <w:rPr>
          <w:spacing w:val="-2"/>
          <w:w w:val="102"/>
          <w:sz w:val="26"/>
          <w:szCs w:val="26"/>
        </w:rPr>
        <w:t xml:space="preserve"> - </w:t>
      </w:r>
      <w:r w:rsidR="00622E86" w:rsidRPr="00A855AD">
        <w:rPr>
          <w:spacing w:val="-2"/>
          <w:w w:val="102"/>
          <w:sz w:val="26"/>
          <w:szCs w:val="26"/>
        </w:rPr>
        <w:t>тесное сотрудничество</w:t>
      </w:r>
      <w:r w:rsidRPr="00A855AD">
        <w:rPr>
          <w:spacing w:val="-2"/>
          <w:w w:val="102"/>
          <w:sz w:val="26"/>
          <w:szCs w:val="26"/>
        </w:rPr>
        <w:t xml:space="preserve"> и личное </w:t>
      </w:r>
      <w:r w:rsidR="00622E86" w:rsidRPr="00A855AD">
        <w:rPr>
          <w:spacing w:val="-2"/>
          <w:w w:val="102"/>
          <w:sz w:val="26"/>
          <w:szCs w:val="26"/>
        </w:rPr>
        <w:t>взаимодействие педагогов</w:t>
      </w:r>
      <w:r w:rsidRPr="00A855AD">
        <w:rPr>
          <w:spacing w:val="-2"/>
          <w:w w:val="102"/>
          <w:sz w:val="26"/>
          <w:szCs w:val="26"/>
        </w:rPr>
        <w:t xml:space="preserve"> и </w:t>
      </w:r>
      <w:r w:rsidR="00622E86" w:rsidRPr="00A855AD">
        <w:rPr>
          <w:spacing w:val="-2"/>
          <w:w w:val="102"/>
          <w:sz w:val="26"/>
          <w:szCs w:val="26"/>
        </w:rPr>
        <w:t>родителей по вопросам</w:t>
      </w:r>
      <w:r w:rsidRPr="00A855AD">
        <w:rPr>
          <w:spacing w:val="-2"/>
          <w:w w:val="102"/>
          <w:sz w:val="26"/>
          <w:szCs w:val="26"/>
        </w:rPr>
        <w:t xml:space="preserve"> </w:t>
      </w:r>
      <w:r w:rsidR="00622E86" w:rsidRPr="00A855AD">
        <w:rPr>
          <w:spacing w:val="-2"/>
          <w:w w:val="102"/>
          <w:sz w:val="26"/>
          <w:szCs w:val="26"/>
        </w:rPr>
        <w:t>воспитания и обучения</w:t>
      </w:r>
      <w:r w:rsidRPr="00A855AD">
        <w:rPr>
          <w:spacing w:val="-2"/>
          <w:w w:val="102"/>
          <w:sz w:val="26"/>
          <w:szCs w:val="26"/>
        </w:rPr>
        <w:t xml:space="preserve"> детей, </w:t>
      </w:r>
      <w:r w:rsidR="00622E86" w:rsidRPr="00A855AD">
        <w:rPr>
          <w:spacing w:val="-2"/>
          <w:w w:val="102"/>
          <w:sz w:val="26"/>
          <w:szCs w:val="26"/>
        </w:rPr>
        <w:t>решения индивидуальных проблем</w:t>
      </w:r>
      <w:r w:rsidRPr="00A855AD">
        <w:rPr>
          <w:spacing w:val="-2"/>
          <w:w w:val="102"/>
          <w:sz w:val="26"/>
          <w:szCs w:val="26"/>
        </w:rPr>
        <w:t xml:space="preserve">, </w:t>
      </w:r>
      <w:r w:rsidR="00622E86" w:rsidRPr="00A855AD">
        <w:rPr>
          <w:spacing w:val="-2"/>
          <w:w w:val="102"/>
          <w:sz w:val="26"/>
          <w:szCs w:val="26"/>
        </w:rPr>
        <w:t>оптимизации их развития</w:t>
      </w:r>
      <w:r w:rsidRPr="00A855AD">
        <w:rPr>
          <w:spacing w:val="-2"/>
          <w:w w:val="102"/>
          <w:sz w:val="26"/>
          <w:szCs w:val="26"/>
        </w:rPr>
        <w:t>.</w:t>
      </w:r>
    </w:p>
    <w:p w:rsidR="00374BD9" w:rsidRPr="00A855AD" w:rsidRDefault="00374BD9" w:rsidP="00374BD9">
      <w:pPr>
        <w:shd w:val="clear" w:color="auto" w:fill="FFFFFF"/>
        <w:ind w:firstLine="360"/>
        <w:jc w:val="both"/>
        <w:rPr>
          <w:color w:val="000000"/>
          <w:sz w:val="26"/>
          <w:szCs w:val="26"/>
        </w:rPr>
      </w:pPr>
      <w:r w:rsidRPr="00A855AD">
        <w:rPr>
          <w:spacing w:val="2"/>
          <w:sz w:val="26"/>
          <w:szCs w:val="26"/>
        </w:rPr>
        <w:t xml:space="preserve">    Сотрудники ДО</w:t>
      </w:r>
      <w:r>
        <w:rPr>
          <w:spacing w:val="2"/>
          <w:sz w:val="26"/>
          <w:szCs w:val="26"/>
        </w:rPr>
        <w:t>О</w:t>
      </w:r>
      <w:r w:rsidRPr="00A855AD">
        <w:rPr>
          <w:spacing w:val="2"/>
          <w:sz w:val="26"/>
          <w:szCs w:val="26"/>
        </w:rPr>
        <w:t xml:space="preserve"> признают семью как жизненно необходимую среду </w:t>
      </w:r>
      <w:r w:rsidRPr="00A855AD">
        <w:rPr>
          <w:spacing w:val="-1"/>
          <w:sz w:val="26"/>
          <w:szCs w:val="26"/>
        </w:rPr>
        <w:t>дошкольника, определяющую путь развития его личности.</w:t>
      </w:r>
      <w:r w:rsidRPr="00A855AD">
        <w:rPr>
          <w:color w:val="000000"/>
          <w:sz w:val="26"/>
          <w:szCs w:val="26"/>
        </w:rPr>
        <w:t xml:space="preserve"> Только взаимодействуя с ро</w:t>
      </w:r>
      <w:r w:rsidRPr="00A855AD">
        <w:rPr>
          <w:color w:val="000000"/>
          <w:sz w:val="26"/>
          <w:szCs w:val="26"/>
        </w:rPr>
        <w:softHyphen/>
        <w:t>дителями, можно добиться положительных результатов в воспитании и обучении детей, причем взаимодействие мы рассматриваем как соци</w:t>
      </w:r>
      <w:r w:rsidRPr="00A855AD">
        <w:rPr>
          <w:color w:val="000000"/>
          <w:sz w:val="26"/>
          <w:szCs w:val="26"/>
        </w:rPr>
        <w:softHyphen/>
        <w:t>альное партнерство, что подразумевает равное участие в воспита</w:t>
      </w:r>
      <w:r w:rsidRPr="00A855AD">
        <w:rPr>
          <w:color w:val="000000"/>
          <w:sz w:val="26"/>
          <w:szCs w:val="26"/>
        </w:rPr>
        <w:softHyphen/>
        <w:t>нии ребенка как дошкольного учреждения, так и семьи.</w:t>
      </w:r>
    </w:p>
    <w:p w:rsidR="00374BD9" w:rsidRPr="00A855AD" w:rsidRDefault="00374BD9" w:rsidP="00374BD9">
      <w:pPr>
        <w:pStyle w:val="aff0"/>
        <w:ind w:firstLine="284"/>
        <w:jc w:val="both"/>
        <w:rPr>
          <w:b/>
          <w:sz w:val="26"/>
          <w:szCs w:val="26"/>
        </w:rPr>
      </w:pPr>
      <w:r w:rsidRPr="00A855AD">
        <w:rPr>
          <w:b/>
          <w:sz w:val="26"/>
          <w:szCs w:val="26"/>
        </w:rPr>
        <w:t xml:space="preserve">      </w:t>
      </w:r>
      <w:r w:rsidRPr="00A855AD">
        <w:rPr>
          <w:b/>
          <w:sz w:val="26"/>
          <w:szCs w:val="26"/>
        </w:rPr>
        <w:tab/>
        <w:t>Условия эффективной работы с родителями:</w:t>
      </w:r>
    </w:p>
    <w:p w:rsidR="00374BD9" w:rsidRPr="00A855AD" w:rsidRDefault="00374BD9" w:rsidP="00374BD9">
      <w:pPr>
        <w:pStyle w:val="aff0"/>
        <w:ind w:firstLine="284"/>
        <w:jc w:val="both"/>
        <w:rPr>
          <w:sz w:val="26"/>
          <w:szCs w:val="26"/>
        </w:rPr>
      </w:pPr>
      <w:r w:rsidRPr="00A855AD">
        <w:rPr>
          <w:sz w:val="26"/>
          <w:szCs w:val="26"/>
        </w:rPr>
        <w:t>- целенаправленность, системность, плановость, доброжелатель</w:t>
      </w:r>
      <w:r w:rsidRPr="00A855AD">
        <w:rPr>
          <w:sz w:val="26"/>
          <w:szCs w:val="26"/>
        </w:rPr>
        <w:softHyphen/>
        <w:t xml:space="preserve">ность, отзывчивость; </w:t>
      </w:r>
    </w:p>
    <w:p w:rsidR="00374BD9" w:rsidRPr="00A855AD" w:rsidRDefault="00374BD9" w:rsidP="00374BD9">
      <w:pPr>
        <w:pStyle w:val="aff0"/>
        <w:ind w:firstLine="284"/>
        <w:jc w:val="both"/>
        <w:rPr>
          <w:sz w:val="26"/>
          <w:szCs w:val="26"/>
        </w:rPr>
      </w:pPr>
      <w:r w:rsidRPr="00A855AD">
        <w:rPr>
          <w:sz w:val="26"/>
          <w:szCs w:val="26"/>
        </w:rPr>
        <w:t>- дифференцированный подход с учетом многoаспектной спе</w:t>
      </w:r>
      <w:r w:rsidRPr="00A855AD">
        <w:rPr>
          <w:sz w:val="26"/>
          <w:szCs w:val="26"/>
        </w:rPr>
        <w:softHyphen/>
        <w:t>цифики каждой семьи (возраста, образовательного уровня, материального состояния, социально-эмоционального бла</w:t>
      </w:r>
      <w:r w:rsidRPr="00A855AD">
        <w:rPr>
          <w:sz w:val="26"/>
          <w:szCs w:val="26"/>
        </w:rPr>
        <w:softHyphen/>
        <w:t xml:space="preserve">гополучия и т.д.). </w:t>
      </w:r>
      <w:r>
        <w:rPr>
          <w:b/>
          <w:sz w:val="26"/>
          <w:szCs w:val="26"/>
        </w:rPr>
        <w:t xml:space="preserve"> </w:t>
      </w:r>
    </w:p>
    <w:p w:rsidR="00F954C7" w:rsidRDefault="00374BD9" w:rsidP="00F954C7">
      <w:pPr>
        <w:widowControl w:val="0"/>
        <w:autoSpaceDE w:val="0"/>
        <w:autoSpaceDN w:val="0"/>
        <w:adjustRightInd w:val="0"/>
        <w:jc w:val="both"/>
        <w:rPr>
          <w:sz w:val="26"/>
          <w:szCs w:val="26"/>
        </w:rPr>
      </w:pPr>
      <w:r w:rsidRPr="00A855AD">
        <w:rPr>
          <w:color w:val="000000"/>
          <w:sz w:val="26"/>
          <w:szCs w:val="26"/>
        </w:rPr>
        <w:tab/>
        <w:t xml:space="preserve"> </w:t>
      </w:r>
      <w:r w:rsidR="00F954C7" w:rsidRPr="00A855AD">
        <w:rPr>
          <w:b/>
          <w:iCs/>
          <w:sz w:val="26"/>
          <w:szCs w:val="26"/>
        </w:rPr>
        <w:t>Приоритетные вопросы семейного воспитания детей дошкольного возраста (3-5 лет):</w:t>
      </w:r>
      <w:r w:rsidR="00F954C7" w:rsidRPr="00A855AD">
        <w:rPr>
          <w:i/>
          <w:iCs/>
          <w:sz w:val="26"/>
          <w:szCs w:val="26"/>
        </w:rPr>
        <w:t xml:space="preserve"> </w:t>
      </w:r>
      <w:r w:rsidR="00F954C7" w:rsidRPr="00A855AD">
        <w:rPr>
          <w:iCs/>
          <w:sz w:val="26"/>
          <w:szCs w:val="26"/>
        </w:rPr>
        <w:t>в</w:t>
      </w:r>
      <w:r w:rsidR="00F954C7" w:rsidRPr="00A855AD">
        <w:rPr>
          <w:sz w:val="26"/>
          <w:szCs w:val="26"/>
        </w:rPr>
        <w:t xml:space="preserve"> чем проявляется индивидуальность ребенка; о праве ребенка быть самим собой; как обогащать двигательный и речевой опыт ребенка в семье; почему в поведении ребенка появляются нерешительность и беспомощность; легко ли ребенку быть «хозяином» своих чувств; как выдерживать накал эмоций своего ребенка; почему приходят капризы и упрямство; педагогика родительского запрета; что делать, если ребенок жалуется на сверстников; как подержать в ребенке чувство собственного достоинства; домашние игры, развивающие речь; о пользе домашнего чтения; семейный этикет и самообслуживание; игры для развития любознательности, воображения и творчества; игры и игрушки для домашних праздников и будне</w:t>
      </w:r>
      <w:r w:rsidR="00F954C7">
        <w:rPr>
          <w:sz w:val="26"/>
          <w:szCs w:val="26"/>
        </w:rPr>
        <w:t>й; природа в доме; в чем смысл г</w:t>
      </w:r>
      <w:r w:rsidR="00F954C7" w:rsidRPr="00A855AD">
        <w:rPr>
          <w:sz w:val="26"/>
          <w:szCs w:val="26"/>
        </w:rPr>
        <w:t>ендерного воспитания ребенка в семье; родительские заботы двуязычной семьи.</w:t>
      </w:r>
    </w:p>
    <w:p w:rsidR="00D64CE4" w:rsidRPr="00D64CE4" w:rsidRDefault="00D64CE4" w:rsidP="00F954C7">
      <w:pPr>
        <w:widowControl w:val="0"/>
        <w:autoSpaceDE w:val="0"/>
        <w:autoSpaceDN w:val="0"/>
        <w:adjustRightInd w:val="0"/>
        <w:jc w:val="both"/>
        <w:rPr>
          <w:sz w:val="16"/>
          <w:szCs w:val="16"/>
        </w:rPr>
      </w:pPr>
    </w:p>
    <w:p w:rsidR="00D64CE4" w:rsidRPr="008F5AC3" w:rsidRDefault="00D64CE4" w:rsidP="00D64CE4">
      <w:pPr>
        <w:pStyle w:val="Default"/>
        <w:spacing w:line="276" w:lineRule="auto"/>
        <w:jc w:val="center"/>
        <w:rPr>
          <w:b/>
          <w:sz w:val="26"/>
          <w:szCs w:val="26"/>
        </w:rPr>
      </w:pPr>
      <w:r w:rsidRPr="008F5AC3">
        <w:rPr>
          <w:b/>
          <w:sz w:val="26"/>
          <w:szCs w:val="26"/>
        </w:rPr>
        <w:t xml:space="preserve">Работа </w:t>
      </w:r>
      <w:r>
        <w:rPr>
          <w:b/>
          <w:sz w:val="26"/>
          <w:szCs w:val="26"/>
        </w:rPr>
        <w:t>с</w:t>
      </w:r>
      <w:r w:rsidRPr="008F5AC3">
        <w:rPr>
          <w:b/>
          <w:sz w:val="26"/>
          <w:szCs w:val="26"/>
        </w:rPr>
        <w:t xml:space="preserve"> семьями воспитанников по образовательным областям</w:t>
      </w:r>
    </w:p>
    <w:p w:rsidR="00D64CE4" w:rsidRPr="008F5AC3" w:rsidRDefault="00D64CE4" w:rsidP="00D64CE4">
      <w:pPr>
        <w:pStyle w:val="Default"/>
        <w:spacing w:line="276" w:lineRule="auto"/>
        <w:jc w:val="both"/>
        <w:rPr>
          <w:sz w:val="16"/>
          <w:szCs w:val="16"/>
        </w:rPr>
      </w:pPr>
    </w:p>
    <w:tbl>
      <w:tblPr>
        <w:tblW w:w="10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9"/>
        <w:gridCol w:w="8112"/>
      </w:tblGrid>
      <w:tr w:rsidR="00D64CE4" w:rsidRPr="008F5AC3" w:rsidTr="00D64CE4">
        <w:trPr>
          <w:jc w:val="center"/>
        </w:trPr>
        <w:tc>
          <w:tcPr>
            <w:tcW w:w="2539" w:type="dxa"/>
          </w:tcPr>
          <w:p w:rsidR="00D64CE4" w:rsidRPr="008F5AC3" w:rsidRDefault="00D64CE4" w:rsidP="00D64CE4">
            <w:pPr>
              <w:pStyle w:val="Default"/>
              <w:jc w:val="center"/>
              <w:rPr>
                <w:b/>
                <w:sz w:val="26"/>
                <w:szCs w:val="26"/>
              </w:rPr>
            </w:pPr>
            <w:r w:rsidRPr="008F5AC3">
              <w:rPr>
                <w:b/>
                <w:sz w:val="26"/>
                <w:szCs w:val="26"/>
              </w:rPr>
              <w:t>Образовательная область</w:t>
            </w:r>
          </w:p>
        </w:tc>
        <w:tc>
          <w:tcPr>
            <w:tcW w:w="8112" w:type="dxa"/>
          </w:tcPr>
          <w:p w:rsidR="00D64CE4" w:rsidRPr="008F5AC3" w:rsidRDefault="00D64CE4" w:rsidP="00D64CE4">
            <w:pPr>
              <w:pStyle w:val="Default"/>
              <w:jc w:val="center"/>
              <w:rPr>
                <w:b/>
                <w:sz w:val="26"/>
                <w:szCs w:val="26"/>
              </w:rPr>
            </w:pPr>
            <w:r>
              <w:rPr>
                <w:b/>
                <w:sz w:val="26"/>
                <w:szCs w:val="26"/>
              </w:rPr>
              <w:t>Задачи</w:t>
            </w:r>
            <w:r w:rsidRPr="008F5AC3">
              <w:rPr>
                <w:b/>
                <w:sz w:val="26"/>
                <w:szCs w:val="26"/>
              </w:rPr>
              <w:t xml:space="preserve"> работы с семьей</w:t>
            </w:r>
          </w:p>
        </w:tc>
      </w:tr>
      <w:tr w:rsidR="00D64CE4" w:rsidRPr="008F5AC3" w:rsidTr="00D64CE4">
        <w:trPr>
          <w:jc w:val="center"/>
        </w:trPr>
        <w:tc>
          <w:tcPr>
            <w:tcW w:w="2539" w:type="dxa"/>
          </w:tcPr>
          <w:p w:rsidR="00D64CE4" w:rsidRPr="008F5AC3" w:rsidRDefault="00D64CE4" w:rsidP="00D64CE4">
            <w:pPr>
              <w:pStyle w:val="Default"/>
              <w:jc w:val="center"/>
              <w:rPr>
                <w:b/>
                <w:sz w:val="26"/>
                <w:szCs w:val="26"/>
              </w:rPr>
            </w:pPr>
            <w:r w:rsidRPr="008F5AC3">
              <w:rPr>
                <w:b/>
                <w:sz w:val="26"/>
                <w:szCs w:val="26"/>
              </w:rPr>
              <w:t xml:space="preserve"> «Познавательное развитие»</w:t>
            </w:r>
          </w:p>
        </w:tc>
        <w:tc>
          <w:tcPr>
            <w:tcW w:w="8112" w:type="dxa"/>
          </w:tcPr>
          <w:p w:rsidR="00D64CE4" w:rsidRPr="008F5AC3" w:rsidRDefault="00D64CE4" w:rsidP="00D64CE4">
            <w:pPr>
              <w:pStyle w:val="Default"/>
              <w:ind w:right="269"/>
              <w:jc w:val="both"/>
              <w:rPr>
                <w:sz w:val="26"/>
                <w:szCs w:val="26"/>
              </w:rPr>
            </w:pPr>
            <w:r w:rsidRPr="008F5AC3">
              <w:rPr>
                <w:sz w:val="26"/>
                <w:szCs w:val="26"/>
              </w:rPr>
              <w:t xml:space="preserve">- Обращать внимание родителей на возможности интеллектуального развития ребенка в семье и детском саду. </w:t>
            </w:r>
          </w:p>
          <w:p w:rsidR="00D64CE4" w:rsidRPr="008F5AC3" w:rsidRDefault="00D64CE4" w:rsidP="00D64CE4">
            <w:pPr>
              <w:pStyle w:val="Default"/>
              <w:jc w:val="both"/>
              <w:rPr>
                <w:sz w:val="26"/>
                <w:szCs w:val="26"/>
              </w:rPr>
            </w:pPr>
            <w:r w:rsidRPr="008F5AC3">
              <w:rPr>
                <w:sz w:val="26"/>
                <w:szCs w:val="26"/>
              </w:rPr>
              <w:t xml:space="preserve">- Ориентировать родителей на развитие у ребенка потребности к познанию, общению со взрослыми и сверстниками. </w:t>
            </w:r>
          </w:p>
          <w:p w:rsidR="00D64CE4" w:rsidRPr="008F5AC3" w:rsidRDefault="00D64CE4" w:rsidP="00D64CE4">
            <w:pPr>
              <w:pStyle w:val="Default"/>
              <w:jc w:val="both"/>
              <w:rPr>
                <w:sz w:val="26"/>
                <w:szCs w:val="26"/>
              </w:rPr>
            </w:pPr>
            <w:r w:rsidRPr="008F5AC3">
              <w:rPr>
                <w:sz w:val="26"/>
                <w:szCs w:val="26"/>
              </w:rPr>
              <w:t xml:space="preserve">- Обращать их внимание на ценность детских вопросов. </w:t>
            </w:r>
          </w:p>
          <w:p w:rsidR="00D64CE4" w:rsidRPr="008F5AC3" w:rsidRDefault="00D64CE4" w:rsidP="00D64CE4">
            <w:pPr>
              <w:pStyle w:val="Default"/>
              <w:jc w:val="both"/>
              <w:rPr>
                <w:sz w:val="26"/>
                <w:szCs w:val="26"/>
              </w:rPr>
            </w:pPr>
            <w:r w:rsidRPr="008F5AC3">
              <w:rPr>
                <w:sz w:val="26"/>
                <w:szCs w:val="26"/>
              </w:rPr>
              <w:t xml:space="preserve">-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w:t>
            </w:r>
          </w:p>
          <w:p w:rsidR="00D64CE4" w:rsidRPr="008F5AC3" w:rsidRDefault="00D64CE4" w:rsidP="00D64CE4">
            <w:pPr>
              <w:pStyle w:val="Default"/>
              <w:jc w:val="both"/>
              <w:rPr>
                <w:sz w:val="26"/>
                <w:szCs w:val="26"/>
              </w:rPr>
            </w:pPr>
            <w:r w:rsidRPr="008F5AC3">
              <w:rPr>
                <w:sz w:val="26"/>
                <w:szCs w:val="26"/>
              </w:rPr>
              <w:t xml:space="preserve">- 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w:t>
            </w:r>
          </w:p>
          <w:p w:rsidR="00D64CE4" w:rsidRPr="008F5AC3" w:rsidRDefault="00D64CE4" w:rsidP="00D64CE4">
            <w:pPr>
              <w:pStyle w:val="Default"/>
              <w:jc w:val="both"/>
              <w:rPr>
                <w:sz w:val="26"/>
                <w:szCs w:val="26"/>
              </w:rPr>
            </w:pPr>
            <w:r w:rsidRPr="008F5AC3">
              <w:rPr>
                <w:sz w:val="26"/>
                <w:szCs w:val="26"/>
              </w:rPr>
              <w:t xml:space="preserve">- Совместно с родителями планировать, а также предлагать готовые маршруты выходного дня к историческим, памятным местам, местам отдыха горожан (сельчан). </w:t>
            </w:r>
          </w:p>
          <w:p w:rsidR="00D64CE4" w:rsidRPr="008F5AC3" w:rsidRDefault="00D64CE4" w:rsidP="00D64CE4">
            <w:pPr>
              <w:pStyle w:val="Default"/>
              <w:jc w:val="both"/>
              <w:rPr>
                <w:sz w:val="26"/>
                <w:szCs w:val="26"/>
              </w:rPr>
            </w:pPr>
            <w:r w:rsidRPr="008F5AC3">
              <w:rPr>
                <w:sz w:val="26"/>
                <w:szCs w:val="26"/>
              </w:rPr>
              <w:t>-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w:t>
            </w:r>
          </w:p>
          <w:p w:rsidR="00D64CE4" w:rsidRPr="008F5AC3" w:rsidRDefault="00D64CE4" w:rsidP="00D64CE4">
            <w:pPr>
              <w:pStyle w:val="Default"/>
              <w:jc w:val="both"/>
              <w:rPr>
                <w:sz w:val="26"/>
                <w:szCs w:val="26"/>
              </w:rPr>
            </w:pPr>
            <w:r w:rsidRPr="008F5AC3">
              <w:rPr>
                <w:sz w:val="26"/>
                <w:szCs w:val="26"/>
              </w:rPr>
              <w:t>- Проводить совместные с с</w:t>
            </w:r>
            <w:r>
              <w:rPr>
                <w:sz w:val="26"/>
                <w:szCs w:val="26"/>
              </w:rPr>
              <w:t>емьей конкурсы, игры-викторины.</w:t>
            </w:r>
          </w:p>
        </w:tc>
      </w:tr>
      <w:tr w:rsidR="00D64CE4" w:rsidRPr="008F5AC3" w:rsidTr="00D64CE4">
        <w:trPr>
          <w:jc w:val="center"/>
        </w:trPr>
        <w:tc>
          <w:tcPr>
            <w:tcW w:w="2539" w:type="dxa"/>
          </w:tcPr>
          <w:p w:rsidR="00D64CE4" w:rsidRPr="008F5AC3" w:rsidRDefault="00D64CE4" w:rsidP="00D64CE4">
            <w:pPr>
              <w:pStyle w:val="Default"/>
              <w:jc w:val="center"/>
              <w:rPr>
                <w:b/>
                <w:sz w:val="26"/>
                <w:szCs w:val="26"/>
              </w:rPr>
            </w:pPr>
            <w:r w:rsidRPr="008F5AC3">
              <w:rPr>
                <w:b/>
                <w:sz w:val="26"/>
                <w:szCs w:val="26"/>
              </w:rPr>
              <w:t xml:space="preserve"> «Социально-коммуникативное развитие»</w:t>
            </w:r>
          </w:p>
        </w:tc>
        <w:tc>
          <w:tcPr>
            <w:tcW w:w="8112" w:type="dxa"/>
          </w:tcPr>
          <w:p w:rsidR="00D64CE4" w:rsidRPr="008F5AC3" w:rsidRDefault="00D64CE4" w:rsidP="00D64CE4">
            <w:pPr>
              <w:pStyle w:val="Default"/>
              <w:jc w:val="both"/>
              <w:rPr>
                <w:sz w:val="26"/>
                <w:szCs w:val="26"/>
              </w:rPr>
            </w:pPr>
            <w:r w:rsidRPr="008F5AC3">
              <w:rPr>
                <w:sz w:val="26"/>
                <w:szCs w:val="26"/>
              </w:rPr>
              <w:t xml:space="preserve">- Знакомить родителей с достижениями и трудностями общественного воспитания в детском саду. </w:t>
            </w:r>
          </w:p>
          <w:p w:rsidR="00D64CE4" w:rsidRPr="008F5AC3" w:rsidRDefault="00D64CE4" w:rsidP="00D64CE4">
            <w:pPr>
              <w:pStyle w:val="Default"/>
              <w:jc w:val="both"/>
              <w:rPr>
                <w:sz w:val="26"/>
                <w:szCs w:val="26"/>
              </w:rPr>
            </w:pPr>
            <w:r w:rsidRPr="008F5AC3">
              <w:rPr>
                <w:sz w:val="26"/>
                <w:szCs w:val="26"/>
              </w:rPr>
              <w:t xml:space="preserve">-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w:t>
            </w:r>
          </w:p>
          <w:p w:rsidR="00D64CE4" w:rsidRPr="008F5AC3" w:rsidRDefault="00D64CE4" w:rsidP="00D64CE4">
            <w:pPr>
              <w:pStyle w:val="Default"/>
              <w:jc w:val="both"/>
              <w:rPr>
                <w:sz w:val="26"/>
                <w:szCs w:val="26"/>
              </w:rPr>
            </w:pPr>
            <w:r w:rsidRPr="008F5AC3">
              <w:rPr>
                <w:sz w:val="26"/>
                <w:szCs w:val="26"/>
              </w:rPr>
              <w:t>- Подчеркивать ценность каждого ребенка для общества вне зависимости от его особенностей и этнической принадлежности.</w:t>
            </w:r>
          </w:p>
          <w:p w:rsidR="00D64CE4" w:rsidRPr="008F5AC3" w:rsidRDefault="00D64CE4" w:rsidP="00D64CE4">
            <w:pPr>
              <w:pStyle w:val="Default"/>
              <w:jc w:val="both"/>
              <w:rPr>
                <w:sz w:val="26"/>
                <w:szCs w:val="26"/>
              </w:rPr>
            </w:pPr>
            <w:r w:rsidRPr="008F5AC3">
              <w:rPr>
                <w:sz w:val="26"/>
                <w:szCs w:val="26"/>
              </w:rPr>
              <w:t xml:space="preserve">- Заинтересовывать родителей в развитии игровой деятельности детей, обеспечивающей успешную социализацию, усвоение тендерного поведения. </w:t>
            </w:r>
          </w:p>
          <w:p w:rsidR="00D64CE4" w:rsidRPr="008F5AC3" w:rsidRDefault="00D64CE4" w:rsidP="00D64CE4">
            <w:pPr>
              <w:pStyle w:val="Default"/>
              <w:jc w:val="both"/>
              <w:rPr>
                <w:sz w:val="26"/>
                <w:szCs w:val="26"/>
              </w:rPr>
            </w:pPr>
            <w:r w:rsidRPr="008F5AC3">
              <w:rPr>
                <w:sz w:val="26"/>
                <w:szCs w:val="26"/>
              </w:rPr>
              <w:t xml:space="preserve">- Помогать родителям осознавать негативные последствия деструктивного общения в семье, исключающего родных для ребенка людей из контекста развития. </w:t>
            </w:r>
          </w:p>
          <w:p w:rsidR="00D64CE4" w:rsidRPr="008F5AC3" w:rsidRDefault="00D64CE4" w:rsidP="00D64CE4">
            <w:pPr>
              <w:pStyle w:val="Default"/>
              <w:jc w:val="both"/>
              <w:rPr>
                <w:sz w:val="26"/>
                <w:szCs w:val="26"/>
              </w:rPr>
            </w:pPr>
            <w:r w:rsidRPr="008F5AC3">
              <w:rPr>
                <w:sz w:val="26"/>
                <w:szCs w:val="26"/>
              </w:rPr>
              <w:t xml:space="preserve">- Создавать у родителей мотивацию к сохранению семейных традиций и зарождению новых. </w:t>
            </w:r>
          </w:p>
          <w:p w:rsidR="00D64CE4" w:rsidRPr="008F5AC3" w:rsidRDefault="00D64CE4" w:rsidP="00D64CE4">
            <w:pPr>
              <w:pStyle w:val="Default"/>
              <w:jc w:val="both"/>
              <w:rPr>
                <w:sz w:val="26"/>
                <w:szCs w:val="26"/>
              </w:rPr>
            </w:pPr>
            <w:r w:rsidRPr="008F5AC3">
              <w:rPr>
                <w:sz w:val="26"/>
                <w:szCs w:val="26"/>
              </w:rPr>
              <w:t xml:space="preserve">-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 </w:t>
            </w:r>
          </w:p>
          <w:p w:rsidR="00D64CE4" w:rsidRPr="008F5AC3" w:rsidRDefault="00D64CE4" w:rsidP="00D64CE4">
            <w:pPr>
              <w:pStyle w:val="Default"/>
              <w:jc w:val="both"/>
              <w:rPr>
                <w:sz w:val="26"/>
                <w:szCs w:val="26"/>
              </w:rPr>
            </w:pPr>
            <w:r w:rsidRPr="008F5AC3">
              <w:rPr>
                <w:sz w:val="26"/>
                <w:szCs w:val="26"/>
              </w:rPr>
              <w:t xml:space="preserve">- Привлекать родителей к составлению соглашения о сотрудничестве, программы и плана взаимодействия семьи и детского сада в воспитании детей. </w:t>
            </w:r>
          </w:p>
          <w:p w:rsidR="00D64CE4" w:rsidRPr="008F5AC3" w:rsidRDefault="00D64CE4" w:rsidP="00D64CE4">
            <w:pPr>
              <w:pStyle w:val="Default"/>
              <w:jc w:val="both"/>
              <w:rPr>
                <w:sz w:val="26"/>
                <w:szCs w:val="26"/>
              </w:rPr>
            </w:pPr>
            <w:r w:rsidRPr="008F5AC3">
              <w:rPr>
                <w:sz w:val="26"/>
                <w:szCs w:val="26"/>
              </w:rPr>
              <w:t xml:space="preserve">- Сопровождать и поддерживать семью в реализации воспитательных воздействий. </w:t>
            </w:r>
          </w:p>
          <w:p w:rsidR="00D64CE4" w:rsidRPr="008F5AC3" w:rsidRDefault="00D64CE4" w:rsidP="00D64CE4">
            <w:pPr>
              <w:pStyle w:val="Default"/>
              <w:jc w:val="both"/>
              <w:rPr>
                <w:sz w:val="26"/>
                <w:szCs w:val="26"/>
              </w:rPr>
            </w:pPr>
            <w:r w:rsidRPr="008F5AC3">
              <w:rPr>
                <w:sz w:val="26"/>
                <w:szCs w:val="26"/>
              </w:rPr>
              <w:t xml:space="preserve">- Изучать традиции трудового воспитания, сложившиеся и развивающиеся в семьях детей. </w:t>
            </w:r>
          </w:p>
          <w:p w:rsidR="00D64CE4" w:rsidRPr="008F5AC3" w:rsidRDefault="00D64CE4" w:rsidP="00D64CE4">
            <w:pPr>
              <w:pStyle w:val="Default"/>
              <w:jc w:val="both"/>
              <w:rPr>
                <w:sz w:val="26"/>
                <w:szCs w:val="26"/>
              </w:rPr>
            </w:pPr>
            <w:r w:rsidRPr="008F5AC3">
              <w:rPr>
                <w:sz w:val="26"/>
                <w:szCs w:val="26"/>
              </w:rPr>
              <w:t xml:space="preserve">-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w:t>
            </w:r>
          </w:p>
          <w:p w:rsidR="00D64CE4" w:rsidRPr="008F5AC3" w:rsidRDefault="00D64CE4" w:rsidP="00D64CE4">
            <w:pPr>
              <w:pStyle w:val="Default"/>
              <w:jc w:val="both"/>
              <w:rPr>
                <w:sz w:val="26"/>
                <w:szCs w:val="26"/>
              </w:rPr>
            </w:pPr>
            <w:r w:rsidRPr="008F5AC3">
              <w:rPr>
                <w:sz w:val="26"/>
                <w:szCs w:val="26"/>
              </w:rPr>
              <w:t xml:space="preserve">- Знакомить с лучшим опытом семейного трудового воспитания посредством выставок, мастер-классов и других форм взаимодействия. </w:t>
            </w:r>
          </w:p>
          <w:p w:rsidR="00D64CE4" w:rsidRPr="008F5AC3" w:rsidRDefault="00D64CE4" w:rsidP="00D64CE4">
            <w:pPr>
              <w:pStyle w:val="Default"/>
              <w:jc w:val="both"/>
              <w:rPr>
                <w:sz w:val="26"/>
                <w:szCs w:val="26"/>
              </w:rPr>
            </w:pPr>
            <w:r w:rsidRPr="008F5AC3">
              <w:rPr>
                <w:sz w:val="26"/>
                <w:szCs w:val="26"/>
              </w:rPr>
              <w:t xml:space="preserve">-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w:t>
            </w:r>
          </w:p>
          <w:p w:rsidR="00D64CE4" w:rsidRPr="008F5AC3" w:rsidRDefault="00D64CE4" w:rsidP="00D64CE4">
            <w:pPr>
              <w:pStyle w:val="Default"/>
              <w:jc w:val="both"/>
              <w:rPr>
                <w:sz w:val="26"/>
                <w:szCs w:val="26"/>
              </w:rPr>
            </w:pPr>
            <w:r w:rsidRPr="008F5AC3">
              <w:rPr>
                <w:sz w:val="26"/>
                <w:szCs w:val="26"/>
              </w:rPr>
              <w:t xml:space="preserve">- Развивать у родителей интерес к совместным с детьми проектам по изучению трудовых традиций, сложившихся в семье, а также родном городе (селе). </w:t>
            </w:r>
          </w:p>
          <w:p w:rsidR="00D64CE4" w:rsidRPr="008F5AC3" w:rsidRDefault="00D64CE4" w:rsidP="00D64CE4">
            <w:pPr>
              <w:pStyle w:val="Default"/>
              <w:jc w:val="both"/>
              <w:rPr>
                <w:sz w:val="26"/>
                <w:szCs w:val="26"/>
              </w:rPr>
            </w:pPr>
            <w:r w:rsidRPr="008F5AC3">
              <w:rPr>
                <w:sz w:val="26"/>
                <w:szCs w:val="26"/>
              </w:rPr>
              <w:t xml:space="preserve">-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 </w:t>
            </w:r>
          </w:p>
          <w:p w:rsidR="00D64CE4" w:rsidRPr="008F5AC3" w:rsidRDefault="00D64CE4" w:rsidP="00D64CE4">
            <w:pPr>
              <w:pStyle w:val="Default"/>
              <w:jc w:val="both"/>
              <w:rPr>
                <w:sz w:val="26"/>
                <w:szCs w:val="26"/>
              </w:rPr>
            </w:pPr>
            <w:r w:rsidRPr="008F5AC3">
              <w:rPr>
                <w:sz w:val="26"/>
                <w:szCs w:val="26"/>
              </w:rPr>
              <w:t xml:space="preserve">- Ориентировать 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 </w:t>
            </w:r>
          </w:p>
          <w:p w:rsidR="00D64CE4" w:rsidRPr="008F5AC3" w:rsidRDefault="00D64CE4" w:rsidP="00D64CE4">
            <w:pPr>
              <w:pStyle w:val="Default"/>
              <w:jc w:val="both"/>
              <w:rPr>
                <w:sz w:val="26"/>
                <w:szCs w:val="26"/>
              </w:rPr>
            </w:pPr>
            <w:r w:rsidRPr="008F5AC3">
              <w:rPr>
                <w:sz w:val="26"/>
                <w:szCs w:val="26"/>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w:t>
            </w:r>
            <w:r w:rsidR="00CC34F4" w:rsidRPr="008F5AC3">
              <w:rPr>
                <w:sz w:val="26"/>
                <w:szCs w:val="26"/>
              </w:rPr>
              <w:t>научно-обоснованные принципы,</w:t>
            </w:r>
            <w:r w:rsidRPr="008F5AC3">
              <w:rPr>
                <w:sz w:val="26"/>
                <w:szCs w:val="26"/>
              </w:rPr>
              <w:t xml:space="preserve"> и нормативы. </w:t>
            </w:r>
          </w:p>
          <w:p w:rsidR="00D64CE4" w:rsidRPr="008F5AC3" w:rsidRDefault="00D64CE4" w:rsidP="00D64CE4">
            <w:pPr>
              <w:pStyle w:val="Default"/>
              <w:jc w:val="both"/>
              <w:rPr>
                <w:sz w:val="26"/>
                <w:szCs w:val="26"/>
              </w:rPr>
            </w:pPr>
            <w:r w:rsidRPr="008F5AC3">
              <w:rPr>
                <w:sz w:val="26"/>
                <w:szCs w:val="26"/>
              </w:rPr>
              <w:t xml:space="preserve">- Показывать родителям значение развития экологического сознания как условия всеобщей выживаемости природы, семьи, отдельного человека, всего человечества. </w:t>
            </w:r>
          </w:p>
          <w:p w:rsidR="00D64CE4" w:rsidRPr="008F5AC3" w:rsidRDefault="00D64CE4" w:rsidP="00D64CE4">
            <w:pPr>
              <w:pStyle w:val="Default"/>
              <w:jc w:val="both"/>
              <w:rPr>
                <w:sz w:val="26"/>
                <w:szCs w:val="26"/>
              </w:rPr>
            </w:pPr>
            <w:r w:rsidRPr="008F5AC3">
              <w:rPr>
                <w:sz w:val="26"/>
                <w:szCs w:val="26"/>
              </w:rPr>
              <w:t xml:space="preserve">- Знакомить родителей с опасными для здоровья ребенка ситуациями, возникающими дома, на даче, на дороге, в лесу, у водоема, и способами поведения в них. </w:t>
            </w:r>
          </w:p>
          <w:p w:rsidR="00D64CE4" w:rsidRPr="008F5AC3" w:rsidRDefault="00D64CE4" w:rsidP="00D64CE4">
            <w:pPr>
              <w:pStyle w:val="Default"/>
              <w:jc w:val="both"/>
              <w:rPr>
                <w:sz w:val="26"/>
                <w:szCs w:val="26"/>
              </w:rPr>
            </w:pPr>
            <w:r w:rsidRPr="008F5AC3">
              <w:rPr>
                <w:sz w:val="26"/>
                <w:szCs w:val="26"/>
              </w:rPr>
              <w:t xml:space="preserve">- Направлять внимание родителей на развитие у детей способности видеть, осознавать и избегать опасности. </w:t>
            </w:r>
          </w:p>
          <w:p w:rsidR="00D64CE4" w:rsidRPr="008F5AC3" w:rsidRDefault="00D64CE4" w:rsidP="00D64CE4">
            <w:pPr>
              <w:pStyle w:val="Default"/>
              <w:jc w:val="both"/>
              <w:rPr>
                <w:sz w:val="26"/>
                <w:szCs w:val="26"/>
              </w:rPr>
            </w:pPr>
            <w:r w:rsidRPr="008F5AC3">
              <w:rPr>
                <w:sz w:val="26"/>
                <w:szCs w:val="26"/>
              </w:rPr>
              <w:t xml:space="preserve">- 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w:t>
            </w:r>
          </w:p>
          <w:p w:rsidR="00D64CE4" w:rsidRPr="008F5AC3" w:rsidRDefault="00D64CE4" w:rsidP="00D64CE4">
            <w:pPr>
              <w:pStyle w:val="Default"/>
              <w:jc w:val="both"/>
              <w:rPr>
                <w:sz w:val="26"/>
                <w:szCs w:val="26"/>
              </w:rPr>
            </w:pPr>
            <w:r w:rsidRPr="008F5AC3">
              <w:rPr>
                <w:sz w:val="26"/>
                <w:szCs w:val="26"/>
              </w:rPr>
              <w:t>-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w:t>
            </w:r>
          </w:p>
          <w:p w:rsidR="00D64CE4" w:rsidRPr="008F5AC3" w:rsidRDefault="00D64CE4" w:rsidP="00D64CE4">
            <w:pPr>
              <w:pStyle w:val="Default"/>
              <w:jc w:val="both"/>
              <w:rPr>
                <w:sz w:val="26"/>
                <w:szCs w:val="26"/>
              </w:rPr>
            </w:pPr>
            <w:r w:rsidRPr="008F5AC3">
              <w:rPr>
                <w:sz w:val="26"/>
                <w:szCs w:val="26"/>
              </w:rPr>
              <w:t xml:space="preserve">-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—«01», «02» и «03» и т. д.). </w:t>
            </w:r>
          </w:p>
          <w:p w:rsidR="00D64CE4" w:rsidRPr="008F5AC3" w:rsidRDefault="00D64CE4" w:rsidP="00D64CE4">
            <w:pPr>
              <w:pStyle w:val="Default"/>
              <w:jc w:val="both"/>
              <w:rPr>
                <w:sz w:val="26"/>
                <w:szCs w:val="26"/>
              </w:rPr>
            </w:pPr>
            <w:r w:rsidRPr="008F5AC3">
              <w:rPr>
                <w:sz w:val="26"/>
                <w:szCs w:val="26"/>
              </w:rPr>
              <w:t xml:space="preserve">- Привлекать родителей к активному отдыху с детьми, расширяющему границы жизни ребенка и формирующему навыки безопасного поведения во время отдыха. </w:t>
            </w:r>
          </w:p>
          <w:p w:rsidR="00D64CE4" w:rsidRPr="008F5AC3" w:rsidRDefault="00D64CE4" w:rsidP="00D64CE4">
            <w:pPr>
              <w:pStyle w:val="Default"/>
              <w:jc w:val="both"/>
              <w:rPr>
                <w:sz w:val="26"/>
                <w:szCs w:val="26"/>
              </w:rPr>
            </w:pPr>
            <w:r w:rsidRPr="008F5AC3">
              <w:rPr>
                <w:sz w:val="26"/>
                <w:szCs w:val="26"/>
              </w:rPr>
              <w:t xml:space="preserve">-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 </w:t>
            </w:r>
          </w:p>
          <w:p w:rsidR="00D64CE4" w:rsidRPr="008F5AC3" w:rsidRDefault="00D64CE4" w:rsidP="00D64CE4">
            <w:pPr>
              <w:pStyle w:val="Default"/>
              <w:jc w:val="both"/>
              <w:rPr>
                <w:sz w:val="26"/>
                <w:szCs w:val="26"/>
              </w:rPr>
            </w:pPr>
            <w:r w:rsidRPr="008F5AC3">
              <w:rPr>
                <w:sz w:val="26"/>
                <w:szCs w:val="26"/>
              </w:rPr>
              <w:t>- Подчеркивать роль взрослого в формировании поведения ребенка.</w:t>
            </w:r>
          </w:p>
          <w:p w:rsidR="00D64CE4" w:rsidRPr="008F5AC3" w:rsidRDefault="00D64CE4" w:rsidP="00D64CE4">
            <w:pPr>
              <w:pStyle w:val="Default"/>
              <w:jc w:val="both"/>
              <w:rPr>
                <w:sz w:val="26"/>
                <w:szCs w:val="26"/>
              </w:rPr>
            </w:pPr>
            <w:r w:rsidRPr="008F5AC3">
              <w:rPr>
                <w:sz w:val="26"/>
                <w:szCs w:val="26"/>
              </w:rPr>
              <w:t xml:space="preserve">- Побуждать родителей на личном примере демонстрировать детям соблюдение правил безопасного поведения на дорогах, бережное отношение к природе и т. д. </w:t>
            </w:r>
          </w:p>
          <w:p w:rsidR="00D64CE4" w:rsidRPr="008F5AC3" w:rsidRDefault="00D64CE4" w:rsidP="00D64CE4">
            <w:pPr>
              <w:pStyle w:val="Default"/>
              <w:jc w:val="both"/>
              <w:rPr>
                <w:sz w:val="26"/>
                <w:szCs w:val="26"/>
              </w:rPr>
            </w:pPr>
            <w:r w:rsidRPr="008F5AC3">
              <w:rPr>
                <w:sz w:val="26"/>
                <w:szCs w:val="26"/>
              </w:rPr>
              <w:t xml:space="preserve">-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D64CE4" w:rsidRPr="008F5AC3" w:rsidRDefault="00D64CE4" w:rsidP="00D64CE4">
            <w:pPr>
              <w:pStyle w:val="Default"/>
              <w:jc w:val="both"/>
              <w:rPr>
                <w:sz w:val="26"/>
                <w:szCs w:val="26"/>
              </w:rPr>
            </w:pPr>
            <w:r w:rsidRPr="008F5AC3">
              <w:rPr>
                <w:sz w:val="26"/>
                <w:szCs w:val="26"/>
              </w:rPr>
              <w:t>- Знакомить родителей с формами работы детского сада по проблеме безопаснос</w:t>
            </w:r>
            <w:r>
              <w:rPr>
                <w:sz w:val="26"/>
                <w:szCs w:val="26"/>
              </w:rPr>
              <w:t xml:space="preserve">ти детей дошкольного возраста. </w:t>
            </w:r>
          </w:p>
        </w:tc>
      </w:tr>
      <w:tr w:rsidR="00D64CE4" w:rsidRPr="008F5AC3" w:rsidTr="00D64CE4">
        <w:trPr>
          <w:jc w:val="center"/>
        </w:trPr>
        <w:tc>
          <w:tcPr>
            <w:tcW w:w="2539" w:type="dxa"/>
          </w:tcPr>
          <w:p w:rsidR="00D64CE4" w:rsidRPr="008F5AC3" w:rsidRDefault="00D64CE4" w:rsidP="00D64CE4">
            <w:pPr>
              <w:pStyle w:val="Default"/>
              <w:jc w:val="center"/>
              <w:rPr>
                <w:b/>
                <w:sz w:val="26"/>
                <w:szCs w:val="26"/>
              </w:rPr>
            </w:pPr>
            <w:r w:rsidRPr="008F5AC3">
              <w:rPr>
                <w:b/>
                <w:sz w:val="26"/>
                <w:szCs w:val="26"/>
              </w:rPr>
              <w:t xml:space="preserve"> «Речевое развитие»</w:t>
            </w:r>
          </w:p>
        </w:tc>
        <w:tc>
          <w:tcPr>
            <w:tcW w:w="8112" w:type="dxa"/>
          </w:tcPr>
          <w:p w:rsidR="00D64CE4" w:rsidRPr="008F5AC3" w:rsidRDefault="00D64CE4" w:rsidP="00D64CE4">
            <w:pPr>
              <w:pStyle w:val="Default"/>
              <w:jc w:val="both"/>
              <w:rPr>
                <w:sz w:val="26"/>
                <w:szCs w:val="26"/>
              </w:rPr>
            </w:pPr>
            <w:r w:rsidRPr="008F5AC3">
              <w:rPr>
                <w:sz w:val="26"/>
                <w:szCs w:val="26"/>
              </w:rPr>
              <w:t>- Изучать особенности общения взрослых с детьми в семье.</w:t>
            </w:r>
          </w:p>
          <w:p w:rsidR="00D64CE4" w:rsidRPr="008F5AC3" w:rsidRDefault="00D64CE4" w:rsidP="00D64CE4">
            <w:pPr>
              <w:pStyle w:val="Default"/>
              <w:jc w:val="both"/>
              <w:rPr>
                <w:sz w:val="26"/>
                <w:szCs w:val="26"/>
              </w:rPr>
            </w:pPr>
            <w:r w:rsidRPr="008F5AC3">
              <w:rPr>
                <w:sz w:val="26"/>
                <w:szCs w:val="26"/>
              </w:rPr>
              <w:t xml:space="preserve">- Обращать внимание родителей внимание родителей на возможности развития коммуникативной сферы ребенка в семье и детском саду. </w:t>
            </w:r>
          </w:p>
          <w:p w:rsidR="00D64CE4" w:rsidRPr="008F5AC3" w:rsidRDefault="00D64CE4" w:rsidP="00D64CE4">
            <w:pPr>
              <w:pStyle w:val="Default"/>
              <w:jc w:val="both"/>
              <w:rPr>
                <w:sz w:val="26"/>
                <w:szCs w:val="26"/>
              </w:rPr>
            </w:pPr>
            <w:r w:rsidRPr="008F5AC3">
              <w:rPr>
                <w:sz w:val="26"/>
                <w:szCs w:val="26"/>
              </w:rPr>
              <w:t xml:space="preserve">-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 </w:t>
            </w:r>
          </w:p>
          <w:p w:rsidR="00D64CE4" w:rsidRPr="008F5AC3" w:rsidRDefault="00D64CE4" w:rsidP="00D64CE4">
            <w:pPr>
              <w:pStyle w:val="Default"/>
              <w:jc w:val="both"/>
              <w:rPr>
                <w:sz w:val="26"/>
                <w:szCs w:val="26"/>
              </w:rPr>
            </w:pPr>
            <w:r w:rsidRPr="008F5AC3">
              <w:rPr>
                <w:sz w:val="26"/>
                <w:szCs w:val="26"/>
              </w:rPr>
              <w:t xml:space="preserve">-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w:t>
            </w:r>
          </w:p>
          <w:p w:rsidR="00D64CE4" w:rsidRPr="008F5AC3" w:rsidRDefault="00D64CE4" w:rsidP="00D64CE4">
            <w:pPr>
              <w:pStyle w:val="Default"/>
              <w:jc w:val="both"/>
              <w:rPr>
                <w:sz w:val="26"/>
                <w:szCs w:val="26"/>
              </w:rPr>
            </w:pPr>
            <w:r w:rsidRPr="008F5AC3">
              <w:rPr>
                <w:sz w:val="26"/>
                <w:szCs w:val="26"/>
              </w:rPr>
              <w:t>- Развивать у родителей навыки общения, используя коммуникативные тренинги и другие формы взаимодействия.</w:t>
            </w:r>
          </w:p>
          <w:p w:rsidR="00D64CE4" w:rsidRPr="008F5AC3" w:rsidRDefault="00D64CE4" w:rsidP="00D64CE4">
            <w:pPr>
              <w:pStyle w:val="Default"/>
              <w:jc w:val="both"/>
              <w:rPr>
                <w:sz w:val="26"/>
                <w:szCs w:val="26"/>
              </w:rPr>
            </w:pPr>
            <w:r w:rsidRPr="008F5AC3">
              <w:rPr>
                <w:sz w:val="26"/>
                <w:szCs w:val="26"/>
              </w:rPr>
              <w:t xml:space="preserve">-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w:t>
            </w:r>
          </w:p>
          <w:p w:rsidR="00D64CE4" w:rsidRPr="008F5AC3" w:rsidRDefault="00D64CE4" w:rsidP="00D64CE4">
            <w:pPr>
              <w:pStyle w:val="Default"/>
              <w:jc w:val="both"/>
              <w:rPr>
                <w:sz w:val="26"/>
                <w:szCs w:val="26"/>
              </w:rPr>
            </w:pPr>
            <w:r w:rsidRPr="008F5AC3">
              <w:rPr>
                <w:sz w:val="26"/>
                <w:szCs w:val="26"/>
              </w:rPr>
              <w:t xml:space="preserve">-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 </w:t>
            </w:r>
          </w:p>
          <w:p w:rsidR="00D64CE4" w:rsidRPr="008F5AC3" w:rsidRDefault="00D64CE4" w:rsidP="00D64CE4">
            <w:pPr>
              <w:pStyle w:val="Default"/>
              <w:jc w:val="both"/>
              <w:rPr>
                <w:sz w:val="26"/>
                <w:szCs w:val="26"/>
              </w:rPr>
            </w:pPr>
            <w:r w:rsidRPr="008F5AC3">
              <w:rPr>
                <w:sz w:val="26"/>
                <w:szCs w:val="26"/>
              </w:rPr>
              <w:t>- Привлекать родителей к разнообразному по содержанию и формам сотрудничеству (участию в деятельности семейных и родительских клубов, семейных календарей, подготовке концертных номеров (родитель-ребенок) для родительских собраний, досугов детей), способствующее развитию свободного общения взрослых с детьми в соответствии с познавательны</w:t>
            </w:r>
            <w:r>
              <w:rPr>
                <w:sz w:val="26"/>
                <w:szCs w:val="26"/>
              </w:rPr>
              <w:t xml:space="preserve">ми потребностями дошкольников. </w:t>
            </w:r>
          </w:p>
        </w:tc>
      </w:tr>
      <w:tr w:rsidR="00D64CE4" w:rsidRPr="008F5AC3" w:rsidTr="00D64CE4">
        <w:trPr>
          <w:jc w:val="center"/>
        </w:trPr>
        <w:tc>
          <w:tcPr>
            <w:tcW w:w="2539" w:type="dxa"/>
          </w:tcPr>
          <w:p w:rsidR="00D64CE4" w:rsidRPr="008F5AC3" w:rsidRDefault="00D64CE4" w:rsidP="00D64CE4">
            <w:pPr>
              <w:pStyle w:val="Default"/>
              <w:jc w:val="center"/>
              <w:rPr>
                <w:b/>
                <w:sz w:val="26"/>
                <w:szCs w:val="26"/>
              </w:rPr>
            </w:pPr>
            <w:r w:rsidRPr="008F5AC3">
              <w:rPr>
                <w:b/>
                <w:sz w:val="26"/>
                <w:szCs w:val="26"/>
              </w:rPr>
              <w:t xml:space="preserve"> «Художественно-эстетическое развитие»</w:t>
            </w:r>
          </w:p>
        </w:tc>
        <w:tc>
          <w:tcPr>
            <w:tcW w:w="8112" w:type="dxa"/>
          </w:tcPr>
          <w:tbl>
            <w:tblPr>
              <w:tblW w:w="7896" w:type="dxa"/>
              <w:tblBorders>
                <w:top w:val="nil"/>
                <w:left w:val="nil"/>
                <w:bottom w:val="nil"/>
                <w:right w:val="nil"/>
              </w:tblBorders>
              <w:tblLook w:val="0000"/>
            </w:tblPr>
            <w:tblGrid>
              <w:gridCol w:w="7896"/>
            </w:tblGrid>
            <w:tr w:rsidR="00D64CE4" w:rsidRPr="008F5AC3" w:rsidTr="00D64CE4">
              <w:trPr>
                <w:trHeight w:val="709"/>
              </w:trPr>
              <w:tc>
                <w:tcPr>
                  <w:tcW w:w="0" w:type="auto"/>
                </w:tcPr>
                <w:p w:rsidR="00D64CE4" w:rsidRPr="008F5AC3" w:rsidRDefault="00D64CE4" w:rsidP="00D64CE4">
                  <w:pPr>
                    <w:pStyle w:val="Default"/>
                    <w:jc w:val="both"/>
                    <w:rPr>
                      <w:sz w:val="26"/>
                      <w:szCs w:val="26"/>
                    </w:rPr>
                  </w:pPr>
                  <w:r w:rsidRPr="008F5AC3">
                    <w:rPr>
                      <w:sz w:val="26"/>
                      <w:szCs w:val="26"/>
                    </w:rPr>
                    <w:t xml:space="preserve">-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w:t>
                  </w:r>
                </w:p>
                <w:p w:rsidR="00D64CE4" w:rsidRPr="008F5AC3" w:rsidRDefault="00D64CE4" w:rsidP="00D64CE4">
                  <w:pPr>
                    <w:pStyle w:val="Default"/>
                    <w:jc w:val="both"/>
                    <w:rPr>
                      <w:sz w:val="26"/>
                      <w:szCs w:val="26"/>
                    </w:rPr>
                  </w:pPr>
                  <w:r w:rsidRPr="008F5AC3">
                    <w:rPr>
                      <w:sz w:val="26"/>
                      <w:szCs w:val="26"/>
                    </w:rPr>
                    <w:t xml:space="preserve">- Знакомить с возможностями детского сада, а также близлежащих учреждений дополнительного образования и культуры в художественном воспитании детей. </w:t>
                  </w:r>
                </w:p>
                <w:p w:rsidR="00D64CE4" w:rsidRPr="008F5AC3" w:rsidRDefault="00D64CE4" w:rsidP="00D64CE4">
                  <w:pPr>
                    <w:pStyle w:val="Default"/>
                    <w:jc w:val="both"/>
                    <w:rPr>
                      <w:sz w:val="26"/>
                      <w:szCs w:val="26"/>
                    </w:rPr>
                  </w:pPr>
                  <w:r w:rsidRPr="008F5AC3">
                    <w:rPr>
                      <w:sz w:val="26"/>
                      <w:szCs w:val="26"/>
                    </w:rPr>
                    <w:t xml:space="preserve">-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 </w:t>
                  </w:r>
                </w:p>
                <w:p w:rsidR="00D64CE4" w:rsidRPr="008F5AC3" w:rsidRDefault="00D64CE4" w:rsidP="00D64CE4">
                  <w:pPr>
                    <w:pStyle w:val="Default"/>
                    <w:jc w:val="both"/>
                    <w:rPr>
                      <w:sz w:val="26"/>
                      <w:szCs w:val="26"/>
                    </w:rPr>
                  </w:pPr>
                  <w:r w:rsidRPr="008F5AC3">
                    <w:rPr>
                      <w:sz w:val="26"/>
                      <w:szCs w:val="26"/>
                    </w:rPr>
                    <w:t xml:space="preserve">- Привлекать 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w:t>
                  </w:r>
                </w:p>
                <w:p w:rsidR="00D64CE4" w:rsidRPr="008F5AC3" w:rsidRDefault="00D64CE4" w:rsidP="00D64CE4">
                  <w:pPr>
                    <w:pStyle w:val="Default"/>
                    <w:jc w:val="both"/>
                    <w:rPr>
                      <w:sz w:val="26"/>
                      <w:szCs w:val="26"/>
                    </w:rPr>
                  </w:pPr>
                  <w:r w:rsidRPr="008F5AC3">
                    <w:rPr>
                      <w:sz w:val="26"/>
                      <w:szCs w:val="26"/>
                    </w:rPr>
                    <w:t xml:space="preserve">- Ориентировать родителей на совместное рассматривание зданий, декоративно-архитектурных элементов, привлекших внимание ребенка на прогулках и экскурсиях; показывать ценность общения по поводу увиденного и др. </w:t>
                  </w:r>
                </w:p>
                <w:p w:rsidR="00D64CE4" w:rsidRPr="008F5AC3" w:rsidRDefault="00D64CE4" w:rsidP="00D64CE4">
                  <w:pPr>
                    <w:pStyle w:val="Default"/>
                    <w:jc w:val="both"/>
                    <w:rPr>
                      <w:sz w:val="26"/>
                      <w:szCs w:val="26"/>
                    </w:rPr>
                  </w:pPr>
                  <w:r w:rsidRPr="008F5AC3">
                    <w:rPr>
                      <w:sz w:val="26"/>
                      <w:szCs w:val="26"/>
                    </w:rPr>
                    <w:t xml:space="preserve">-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 </w:t>
                  </w:r>
                </w:p>
              </w:tc>
            </w:tr>
            <w:tr w:rsidR="00D64CE4" w:rsidRPr="008F5AC3" w:rsidTr="00D64CE4">
              <w:trPr>
                <w:trHeight w:val="358"/>
              </w:trPr>
              <w:tc>
                <w:tcPr>
                  <w:tcW w:w="0" w:type="auto"/>
                </w:tcPr>
                <w:p w:rsidR="00D64CE4" w:rsidRPr="008F5AC3" w:rsidRDefault="00D64CE4" w:rsidP="00D64CE4">
                  <w:pPr>
                    <w:pStyle w:val="Default"/>
                    <w:jc w:val="both"/>
                    <w:rPr>
                      <w:sz w:val="26"/>
                      <w:szCs w:val="26"/>
                    </w:rPr>
                  </w:pPr>
                  <w:r w:rsidRPr="008F5AC3">
                    <w:rPr>
                      <w:sz w:val="26"/>
                      <w:szCs w:val="26"/>
                    </w:rPr>
                    <w:t xml:space="preserve">- 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w:t>
                  </w:r>
                </w:p>
              </w:tc>
            </w:tr>
          </w:tbl>
          <w:p w:rsidR="00D64CE4" w:rsidRPr="008F5AC3" w:rsidRDefault="00D64CE4" w:rsidP="00D64CE4">
            <w:pPr>
              <w:pStyle w:val="Default"/>
              <w:jc w:val="both"/>
              <w:rPr>
                <w:sz w:val="26"/>
                <w:szCs w:val="26"/>
              </w:rPr>
            </w:pPr>
            <w:r w:rsidRPr="008F5AC3">
              <w:rPr>
                <w:sz w:val="26"/>
                <w:szCs w:val="26"/>
              </w:rPr>
              <w:t xml:space="preserve">- Раскрывать возможности музыки как средства благоприятного воздействия на психическое здоровье ребенка. </w:t>
            </w:r>
          </w:p>
          <w:p w:rsidR="00D64CE4" w:rsidRPr="008F5AC3" w:rsidRDefault="00D64CE4" w:rsidP="00D64CE4">
            <w:pPr>
              <w:pStyle w:val="Default"/>
              <w:jc w:val="both"/>
              <w:rPr>
                <w:sz w:val="26"/>
                <w:szCs w:val="26"/>
              </w:rPr>
            </w:pPr>
            <w:r w:rsidRPr="008F5AC3">
              <w:rPr>
                <w:sz w:val="26"/>
                <w:szCs w:val="26"/>
              </w:rPr>
              <w:t xml:space="preserve">-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личности ребенка, детско-родительских отношений. </w:t>
            </w:r>
          </w:p>
          <w:p w:rsidR="00D64CE4" w:rsidRPr="008F5AC3" w:rsidRDefault="00D64CE4" w:rsidP="00D64CE4">
            <w:pPr>
              <w:pStyle w:val="Default"/>
              <w:jc w:val="both"/>
              <w:rPr>
                <w:sz w:val="26"/>
                <w:szCs w:val="26"/>
              </w:rPr>
            </w:pPr>
            <w:r w:rsidRPr="008F5AC3">
              <w:rPr>
                <w:sz w:val="26"/>
                <w:szCs w:val="26"/>
              </w:rPr>
              <w:t xml:space="preserve">-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(семейные праздники, концерты, занятия в театральной и вокальной студиях). </w:t>
            </w:r>
          </w:p>
          <w:p w:rsidR="00D64CE4" w:rsidRPr="008F5AC3" w:rsidRDefault="00D64CE4" w:rsidP="00D64CE4">
            <w:pPr>
              <w:pStyle w:val="Default"/>
              <w:jc w:val="both"/>
              <w:rPr>
                <w:sz w:val="26"/>
                <w:szCs w:val="26"/>
              </w:rPr>
            </w:pPr>
            <w:r w:rsidRPr="008F5AC3">
              <w:rPr>
                <w:sz w:val="26"/>
                <w:szCs w:val="26"/>
              </w:rPr>
              <w:t xml:space="preserve">- Организовывать в детском саду встречи родителей и детей с музыкантами и композиторами, фестивали, музыкально-литературные вечера. </w:t>
            </w:r>
          </w:p>
          <w:p w:rsidR="00D64CE4" w:rsidRPr="008F5AC3" w:rsidRDefault="00D64CE4" w:rsidP="00D64CE4">
            <w:pPr>
              <w:pStyle w:val="Default"/>
              <w:jc w:val="both"/>
              <w:rPr>
                <w:sz w:val="26"/>
                <w:szCs w:val="26"/>
              </w:rPr>
            </w:pPr>
            <w:r w:rsidRPr="008F5AC3">
              <w:rPr>
                <w:sz w:val="26"/>
                <w:szCs w:val="26"/>
              </w:rPr>
              <w:t xml:space="preserve">- Информировать родителей о концертах профессиональных и самодеятельных коллективов, проходящих в учреждениях дополнительного образования и культуры. </w:t>
            </w:r>
          </w:p>
          <w:p w:rsidR="00D64CE4" w:rsidRPr="008F5AC3" w:rsidRDefault="00D64CE4" w:rsidP="00D64CE4">
            <w:pPr>
              <w:pStyle w:val="Default"/>
              <w:jc w:val="both"/>
              <w:rPr>
                <w:sz w:val="26"/>
                <w:szCs w:val="26"/>
              </w:rPr>
            </w:pPr>
            <w:r w:rsidRPr="008F5AC3">
              <w:rPr>
                <w:sz w:val="26"/>
                <w:szCs w:val="26"/>
              </w:rPr>
              <w:t xml:space="preserve">- Совместно с родителями планировать, а также предлагать готовые маршруты выходного дня в концертные залы, музыкальные театры, музеи музыкальных инструментов и пр. </w:t>
            </w:r>
          </w:p>
        </w:tc>
      </w:tr>
      <w:tr w:rsidR="00D64CE4" w:rsidRPr="008F5AC3" w:rsidTr="00D64CE4">
        <w:trPr>
          <w:jc w:val="center"/>
        </w:trPr>
        <w:tc>
          <w:tcPr>
            <w:tcW w:w="2539" w:type="dxa"/>
          </w:tcPr>
          <w:p w:rsidR="00D64CE4" w:rsidRPr="008F5AC3" w:rsidRDefault="00D64CE4" w:rsidP="00D64CE4">
            <w:pPr>
              <w:pStyle w:val="Default"/>
              <w:jc w:val="center"/>
              <w:rPr>
                <w:b/>
                <w:sz w:val="26"/>
                <w:szCs w:val="26"/>
              </w:rPr>
            </w:pPr>
            <w:r w:rsidRPr="008F5AC3">
              <w:rPr>
                <w:b/>
                <w:sz w:val="26"/>
                <w:szCs w:val="26"/>
              </w:rPr>
              <w:t>«Физическое развитие»</w:t>
            </w:r>
          </w:p>
        </w:tc>
        <w:tc>
          <w:tcPr>
            <w:tcW w:w="8112" w:type="dxa"/>
          </w:tcPr>
          <w:p w:rsidR="00D64CE4" w:rsidRPr="008F5AC3" w:rsidRDefault="00D64CE4" w:rsidP="00D64CE4">
            <w:pPr>
              <w:pStyle w:val="Default"/>
              <w:jc w:val="both"/>
              <w:rPr>
                <w:sz w:val="26"/>
                <w:szCs w:val="26"/>
              </w:rPr>
            </w:pPr>
            <w:r w:rsidRPr="008F5AC3">
              <w:rPr>
                <w:sz w:val="26"/>
                <w:szCs w:val="26"/>
              </w:rPr>
              <w:t>- Объяснять родителям, как образ жизни семьи воздействует на здоровье ребенка.</w:t>
            </w:r>
          </w:p>
          <w:p w:rsidR="00D64CE4" w:rsidRPr="008F5AC3" w:rsidRDefault="00D64CE4" w:rsidP="00D64CE4">
            <w:pPr>
              <w:pStyle w:val="Default"/>
              <w:jc w:val="both"/>
              <w:rPr>
                <w:sz w:val="26"/>
                <w:szCs w:val="26"/>
              </w:rPr>
            </w:pPr>
            <w:r w:rsidRPr="008F5AC3">
              <w:rPr>
                <w:sz w:val="26"/>
                <w:szCs w:val="26"/>
              </w:rPr>
              <w:t xml:space="preserve">- Информировать родителей о факторах, влияющих на физическое здоровье ребенка (спокойное общение, питание, закаливание, движения). </w:t>
            </w:r>
          </w:p>
          <w:p w:rsidR="00D64CE4" w:rsidRPr="008F5AC3" w:rsidRDefault="00D64CE4" w:rsidP="00D64CE4">
            <w:pPr>
              <w:pStyle w:val="Default"/>
              <w:jc w:val="both"/>
              <w:rPr>
                <w:sz w:val="26"/>
                <w:szCs w:val="26"/>
              </w:rPr>
            </w:pPr>
            <w:r w:rsidRPr="008F5AC3">
              <w:rPr>
                <w:sz w:val="26"/>
                <w:szCs w:val="26"/>
              </w:rPr>
              <w:t xml:space="preserve">- Рассказывать о действии негативных факторов (переохлаждение, перегревание, перекармливание и др.), наносящих непоправимый вред здоровью малыша. </w:t>
            </w:r>
          </w:p>
          <w:p w:rsidR="00D64CE4" w:rsidRPr="008F5AC3" w:rsidRDefault="00D64CE4" w:rsidP="00D64CE4">
            <w:pPr>
              <w:pStyle w:val="Default"/>
              <w:jc w:val="both"/>
              <w:rPr>
                <w:sz w:val="26"/>
                <w:szCs w:val="26"/>
              </w:rPr>
            </w:pPr>
            <w:r w:rsidRPr="008F5AC3">
              <w:rPr>
                <w:sz w:val="26"/>
                <w:szCs w:val="26"/>
              </w:rPr>
              <w:t xml:space="preserve">- Помогать родителям сохранять и укреплять физическое и психическое здоровье ребенка. </w:t>
            </w:r>
          </w:p>
          <w:p w:rsidR="00D64CE4" w:rsidRPr="008F5AC3" w:rsidRDefault="00D64CE4" w:rsidP="00D64CE4">
            <w:pPr>
              <w:pStyle w:val="Default"/>
              <w:jc w:val="both"/>
              <w:rPr>
                <w:sz w:val="26"/>
                <w:szCs w:val="26"/>
              </w:rPr>
            </w:pPr>
            <w:r w:rsidRPr="008F5AC3">
              <w:rPr>
                <w:sz w:val="26"/>
                <w:szCs w:val="26"/>
              </w:rPr>
              <w:t xml:space="preserve">-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w:t>
            </w:r>
          </w:p>
          <w:p w:rsidR="00D64CE4" w:rsidRPr="008F5AC3" w:rsidRDefault="00D64CE4" w:rsidP="00D64CE4">
            <w:pPr>
              <w:pStyle w:val="Default"/>
              <w:jc w:val="both"/>
              <w:rPr>
                <w:sz w:val="26"/>
                <w:szCs w:val="26"/>
              </w:rPr>
            </w:pPr>
            <w:r w:rsidRPr="008F5AC3">
              <w:rPr>
                <w:sz w:val="26"/>
                <w:szCs w:val="26"/>
              </w:rPr>
              <w:t xml:space="preserve">- Знакомить родителей с оздоровительными мероприятиями, проводимыми в детском саду. </w:t>
            </w:r>
          </w:p>
          <w:p w:rsidR="00D64CE4" w:rsidRPr="008F5AC3" w:rsidRDefault="00D64CE4" w:rsidP="00D64CE4">
            <w:pPr>
              <w:pStyle w:val="Default"/>
              <w:jc w:val="both"/>
              <w:rPr>
                <w:sz w:val="26"/>
                <w:szCs w:val="26"/>
              </w:rPr>
            </w:pPr>
            <w:r w:rsidRPr="008F5AC3">
              <w:rPr>
                <w:sz w:val="26"/>
                <w:szCs w:val="26"/>
              </w:rPr>
              <w:t xml:space="preserve">- Разъяснять важность посещения детьми секций, студий, ориентированных на оздоровление дошкольников. </w:t>
            </w:r>
          </w:p>
          <w:p w:rsidR="00D64CE4" w:rsidRPr="008F5AC3" w:rsidRDefault="00D64CE4" w:rsidP="00D64CE4">
            <w:pPr>
              <w:pStyle w:val="Default"/>
              <w:jc w:val="both"/>
              <w:rPr>
                <w:sz w:val="26"/>
                <w:szCs w:val="26"/>
              </w:rPr>
            </w:pPr>
            <w:r w:rsidRPr="008F5AC3">
              <w:rPr>
                <w:sz w:val="26"/>
                <w:szCs w:val="26"/>
              </w:rPr>
              <w:t xml:space="preserve">-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 </w:t>
            </w:r>
          </w:p>
          <w:p w:rsidR="00D64CE4" w:rsidRPr="008F5AC3" w:rsidRDefault="00D64CE4" w:rsidP="00D64CE4">
            <w:pPr>
              <w:pStyle w:val="Default"/>
              <w:jc w:val="both"/>
              <w:rPr>
                <w:sz w:val="26"/>
                <w:szCs w:val="26"/>
              </w:rPr>
            </w:pPr>
            <w:r w:rsidRPr="008F5AC3">
              <w:rPr>
                <w:sz w:val="26"/>
                <w:szCs w:val="26"/>
              </w:rPr>
              <w:t xml:space="preserve">- 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 </w:t>
            </w:r>
          </w:p>
          <w:p w:rsidR="00D64CE4" w:rsidRPr="008F5AC3" w:rsidRDefault="00D64CE4" w:rsidP="00D64CE4">
            <w:pPr>
              <w:pStyle w:val="Default"/>
              <w:jc w:val="both"/>
              <w:rPr>
                <w:sz w:val="26"/>
                <w:szCs w:val="26"/>
              </w:rPr>
            </w:pPr>
            <w:r w:rsidRPr="008F5AC3">
              <w:rPr>
                <w:sz w:val="26"/>
                <w:szCs w:val="26"/>
              </w:rPr>
              <w:t xml:space="preserve">- 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 </w:t>
            </w:r>
          </w:p>
          <w:p w:rsidR="00D64CE4" w:rsidRPr="008F5AC3" w:rsidRDefault="00D64CE4" w:rsidP="00D64CE4">
            <w:pPr>
              <w:pStyle w:val="Default"/>
              <w:jc w:val="both"/>
              <w:rPr>
                <w:sz w:val="26"/>
                <w:szCs w:val="26"/>
              </w:rPr>
            </w:pPr>
            <w:r w:rsidRPr="008F5AC3">
              <w:rPr>
                <w:sz w:val="26"/>
                <w:szCs w:val="26"/>
              </w:rPr>
              <w:t xml:space="preserve">-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 </w:t>
            </w:r>
          </w:p>
          <w:p w:rsidR="00D64CE4" w:rsidRPr="008F5AC3" w:rsidRDefault="00D64CE4" w:rsidP="00D64CE4">
            <w:pPr>
              <w:pStyle w:val="Default"/>
              <w:jc w:val="both"/>
              <w:rPr>
                <w:sz w:val="26"/>
                <w:szCs w:val="26"/>
              </w:rPr>
            </w:pPr>
            <w:r w:rsidRPr="008F5AC3">
              <w:rPr>
                <w:sz w:val="26"/>
                <w:szCs w:val="26"/>
              </w:rPr>
              <w:t xml:space="preserve">- Знакомить с лучшим опытом физического воспитания детей в семье и детском саду, демонстрирующим средства, формы и методы развития важных физических качеств, воспитания потребности в двигательной деятельности. </w:t>
            </w:r>
          </w:p>
          <w:p w:rsidR="00D64CE4" w:rsidRDefault="00D64CE4" w:rsidP="00D64CE4">
            <w:pPr>
              <w:pStyle w:val="Default"/>
              <w:jc w:val="both"/>
              <w:rPr>
                <w:sz w:val="26"/>
                <w:szCs w:val="26"/>
              </w:rPr>
            </w:pPr>
            <w:r w:rsidRPr="008F5AC3">
              <w:rPr>
                <w:sz w:val="26"/>
                <w:szCs w:val="26"/>
              </w:rPr>
              <w:t xml:space="preserve">- 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организуемых в детском саду (а также районе, городе). </w:t>
            </w:r>
          </w:p>
          <w:p w:rsidR="00D64CE4" w:rsidRPr="007650D7" w:rsidRDefault="00D64CE4" w:rsidP="00D64CE4">
            <w:pPr>
              <w:pStyle w:val="Default"/>
              <w:jc w:val="both"/>
              <w:rPr>
                <w:sz w:val="16"/>
                <w:szCs w:val="16"/>
              </w:rPr>
            </w:pPr>
          </w:p>
        </w:tc>
      </w:tr>
    </w:tbl>
    <w:p w:rsidR="00D64CE4" w:rsidRPr="00A855AD" w:rsidRDefault="00D64CE4" w:rsidP="00F954C7">
      <w:pPr>
        <w:widowControl w:val="0"/>
        <w:autoSpaceDE w:val="0"/>
        <w:autoSpaceDN w:val="0"/>
        <w:adjustRightInd w:val="0"/>
        <w:jc w:val="both"/>
        <w:rPr>
          <w:sz w:val="26"/>
          <w:szCs w:val="26"/>
        </w:rPr>
      </w:pPr>
    </w:p>
    <w:p w:rsidR="00AB514E" w:rsidRDefault="00374BD9" w:rsidP="00F954C7">
      <w:pPr>
        <w:widowControl w:val="0"/>
        <w:autoSpaceDE w:val="0"/>
        <w:autoSpaceDN w:val="0"/>
        <w:adjustRightInd w:val="0"/>
        <w:jc w:val="both"/>
        <w:rPr>
          <w:b/>
          <w:spacing w:val="-2"/>
          <w:w w:val="102"/>
          <w:sz w:val="26"/>
          <w:szCs w:val="26"/>
        </w:rPr>
      </w:pPr>
      <w:r w:rsidRPr="00A855AD">
        <w:rPr>
          <w:color w:val="000000"/>
          <w:sz w:val="26"/>
          <w:szCs w:val="26"/>
        </w:rPr>
        <w:tab/>
        <w:t>Успешному взаимодействию с родителями спо</w:t>
      </w:r>
      <w:r w:rsidRPr="00A855AD">
        <w:rPr>
          <w:color w:val="000000"/>
          <w:sz w:val="26"/>
          <w:szCs w:val="26"/>
        </w:rPr>
        <w:softHyphen/>
        <w:t>собствуют также эмоционально насыщенные формы общения.</w:t>
      </w:r>
      <w:r w:rsidRPr="00A855AD">
        <w:rPr>
          <w:b/>
          <w:spacing w:val="-2"/>
          <w:w w:val="102"/>
          <w:sz w:val="26"/>
          <w:szCs w:val="26"/>
        </w:rPr>
        <w:t xml:space="preserve">  В практике широко используются разнообразные формы взаимодействия педагогов и родителей</w:t>
      </w:r>
      <w:r w:rsidR="00AB514E">
        <w:rPr>
          <w:b/>
          <w:spacing w:val="-2"/>
          <w:w w:val="102"/>
          <w:sz w:val="26"/>
          <w:szCs w:val="26"/>
        </w:rPr>
        <w:t>.</w:t>
      </w:r>
    </w:p>
    <w:p w:rsidR="00374BD9" w:rsidRPr="006A773E" w:rsidRDefault="00374BD9" w:rsidP="00374BD9">
      <w:pPr>
        <w:pStyle w:val="14"/>
        <w:shd w:val="clear" w:color="auto" w:fill="FFFFFF"/>
        <w:tabs>
          <w:tab w:val="left" w:pos="4094"/>
        </w:tabs>
        <w:ind w:firstLine="284"/>
        <w:jc w:val="both"/>
        <w:rPr>
          <w:b/>
          <w:color w:val="FF0000"/>
          <w:spacing w:val="-2"/>
          <w:w w:val="102"/>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6"/>
        <w:gridCol w:w="2664"/>
        <w:gridCol w:w="2574"/>
        <w:gridCol w:w="2468"/>
      </w:tblGrid>
      <w:tr w:rsidR="00374BD9" w:rsidRPr="00A855AD" w:rsidTr="00716FD6">
        <w:trPr>
          <w:trHeight w:val="958"/>
        </w:trPr>
        <w:tc>
          <w:tcPr>
            <w:tcW w:w="2666" w:type="dxa"/>
          </w:tcPr>
          <w:p w:rsidR="00374BD9" w:rsidRPr="00A855AD" w:rsidRDefault="00374BD9" w:rsidP="00716FD6">
            <w:pPr>
              <w:jc w:val="center"/>
              <w:rPr>
                <w:b/>
                <w:sz w:val="26"/>
                <w:szCs w:val="26"/>
              </w:rPr>
            </w:pPr>
            <w:r w:rsidRPr="00A855AD">
              <w:rPr>
                <w:b/>
                <w:sz w:val="26"/>
                <w:szCs w:val="26"/>
              </w:rPr>
              <w:t>Физическое</w:t>
            </w:r>
          </w:p>
          <w:p w:rsidR="00374BD9" w:rsidRPr="00A855AD" w:rsidRDefault="00374BD9" w:rsidP="00716FD6">
            <w:pPr>
              <w:jc w:val="center"/>
              <w:rPr>
                <w:b/>
                <w:sz w:val="26"/>
                <w:szCs w:val="26"/>
              </w:rPr>
            </w:pPr>
            <w:r w:rsidRPr="00A855AD">
              <w:rPr>
                <w:b/>
                <w:sz w:val="26"/>
                <w:szCs w:val="26"/>
              </w:rPr>
              <w:t>развитие</w:t>
            </w:r>
          </w:p>
        </w:tc>
        <w:tc>
          <w:tcPr>
            <w:tcW w:w="2664" w:type="dxa"/>
          </w:tcPr>
          <w:p w:rsidR="00374BD9" w:rsidRPr="00A855AD" w:rsidRDefault="00374BD9" w:rsidP="00716FD6">
            <w:pPr>
              <w:jc w:val="center"/>
              <w:rPr>
                <w:b/>
                <w:sz w:val="26"/>
                <w:szCs w:val="26"/>
              </w:rPr>
            </w:pPr>
            <w:r w:rsidRPr="00A855AD">
              <w:rPr>
                <w:b/>
                <w:sz w:val="26"/>
                <w:szCs w:val="26"/>
              </w:rPr>
              <w:t>Познавательное</w:t>
            </w:r>
          </w:p>
          <w:p w:rsidR="00374BD9" w:rsidRPr="00A855AD" w:rsidRDefault="00374BD9" w:rsidP="00716FD6">
            <w:pPr>
              <w:jc w:val="center"/>
              <w:rPr>
                <w:b/>
                <w:sz w:val="26"/>
                <w:szCs w:val="26"/>
              </w:rPr>
            </w:pPr>
            <w:r w:rsidRPr="00A855AD">
              <w:rPr>
                <w:b/>
                <w:sz w:val="26"/>
                <w:szCs w:val="26"/>
              </w:rPr>
              <w:t xml:space="preserve"> и речевое развитие </w:t>
            </w:r>
          </w:p>
        </w:tc>
        <w:tc>
          <w:tcPr>
            <w:tcW w:w="2574" w:type="dxa"/>
          </w:tcPr>
          <w:p w:rsidR="00374BD9" w:rsidRPr="00A855AD" w:rsidRDefault="00374BD9" w:rsidP="00716FD6">
            <w:pPr>
              <w:jc w:val="center"/>
              <w:rPr>
                <w:b/>
                <w:sz w:val="26"/>
                <w:szCs w:val="26"/>
              </w:rPr>
            </w:pPr>
            <w:r w:rsidRPr="00A855AD">
              <w:rPr>
                <w:b/>
                <w:sz w:val="26"/>
                <w:szCs w:val="26"/>
              </w:rPr>
              <w:t>Социально-коммуникативное развитие</w:t>
            </w:r>
          </w:p>
        </w:tc>
        <w:tc>
          <w:tcPr>
            <w:tcW w:w="2468" w:type="dxa"/>
          </w:tcPr>
          <w:p w:rsidR="00374BD9" w:rsidRPr="00A855AD" w:rsidRDefault="00374BD9" w:rsidP="00716FD6">
            <w:pPr>
              <w:jc w:val="center"/>
              <w:rPr>
                <w:b/>
                <w:sz w:val="26"/>
                <w:szCs w:val="26"/>
              </w:rPr>
            </w:pPr>
            <w:r w:rsidRPr="00A855AD">
              <w:rPr>
                <w:b/>
                <w:sz w:val="26"/>
                <w:szCs w:val="26"/>
              </w:rPr>
              <w:t>Художественно-эстетическое развитие</w:t>
            </w:r>
          </w:p>
        </w:tc>
      </w:tr>
      <w:tr w:rsidR="00374BD9" w:rsidRPr="00A855AD" w:rsidTr="00716FD6">
        <w:trPr>
          <w:trHeight w:val="528"/>
        </w:trPr>
        <w:tc>
          <w:tcPr>
            <w:tcW w:w="2666" w:type="dxa"/>
          </w:tcPr>
          <w:p w:rsidR="00374BD9" w:rsidRPr="00A855AD" w:rsidRDefault="00374BD9" w:rsidP="00716FD6">
            <w:pPr>
              <w:shd w:val="clear" w:color="auto" w:fill="FFFFFF"/>
              <w:rPr>
                <w:sz w:val="26"/>
                <w:szCs w:val="26"/>
              </w:rPr>
            </w:pPr>
            <w:r w:rsidRPr="00A855AD">
              <w:rPr>
                <w:color w:val="000000"/>
                <w:sz w:val="26"/>
                <w:szCs w:val="26"/>
              </w:rPr>
              <w:t>• Изучение состояния здоровья</w:t>
            </w:r>
            <w:r w:rsidRPr="00A855AD">
              <w:rPr>
                <w:sz w:val="26"/>
                <w:szCs w:val="26"/>
              </w:rPr>
              <w:t xml:space="preserve"> </w:t>
            </w:r>
            <w:r w:rsidRPr="00A855AD">
              <w:rPr>
                <w:color w:val="000000"/>
                <w:sz w:val="26"/>
                <w:szCs w:val="26"/>
              </w:rPr>
              <w:t>детей. Ознакомление родителей с результатами.</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Создание в</w:t>
            </w:r>
            <w:r w:rsidRPr="00A855AD">
              <w:rPr>
                <w:sz w:val="26"/>
                <w:szCs w:val="26"/>
              </w:rPr>
              <w:t xml:space="preserve"> </w:t>
            </w:r>
            <w:r w:rsidR="00CC34F4" w:rsidRPr="00A855AD">
              <w:rPr>
                <w:color w:val="000000"/>
                <w:sz w:val="26"/>
                <w:szCs w:val="26"/>
              </w:rPr>
              <w:t>дошкольном</w:t>
            </w:r>
            <w:r w:rsidR="00CC34F4" w:rsidRPr="00A855AD">
              <w:rPr>
                <w:sz w:val="26"/>
                <w:szCs w:val="26"/>
              </w:rPr>
              <w:t xml:space="preserve"> учреждении</w:t>
            </w:r>
            <w:r w:rsidRPr="00A855AD">
              <w:rPr>
                <w:color w:val="000000"/>
                <w:sz w:val="26"/>
                <w:szCs w:val="26"/>
              </w:rPr>
              <w:t xml:space="preserve"> и</w:t>
            </w:r>
            <w:r w:rsidRPr="00A855AD">
              <w:rPr>
                <w:sz w:val="26"/>
                <w:szCs w:val="26"/>
              </w:rPr>
              <w:t xml:space="preserve"> </w:t>
            </w:r>
            <w:r w:rsidRPr="00A855AD">
              <w:rPr>
                <w:color w:val="000000"/>
                <w:sz w:val="26"/>
                <w:szCs w:val="26"/>
              </w:rPr>
              <w:t>семье медико-социальных условий для укрепления здоровья</w:t>
            </w:r>
            <w:r w:rsidRPr="00A855AD">
              <w:rPr>
                <w:sz w:val="26"/>
                <w:szCs w:val="26"/>
              </w:rPr>
              <w:t xml:space="preserve"> </w:t>
            </w:r>
            <w:r w:rsidRPr="00A855AD">
              <w:rPr>
                <w:color w:val="000000"/>
                <w:sz w:val="26"/>
                <w:szCs w:val="26"/>
              </w:rPr>
              <w:t>и снижения заболеваемости</w:t>
            </w:r>
            <w:r w:rsidRPr="00A855AD">
              <w:rPr>
                <w:sz w:val="26"/>
                <w:szCs w:val="26"/>
              </w:rPr>
              <w:t xml:space="preserve"> </w:t>
            </w:r>
            <w:r w:rsidRPr="00A855AD">
              <w:rPr>
                <w:color w:val="000000"/>
                <w:sz w:val="26"/>
                <w:szCs w:val="26"/>
              </w:rPr>
              <w:t>детей (зоны физической активности, закаливающие процедуры и т.п.).</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Проведение</w:t>
            </w:r>
            <w:r w:rsidRPr="00A855AD">
              <w:rPr>
                <w:sz w:val="26"/>
                <w:szCs w:val="26"/>
              </w:rPr>
              <w:t xml:space="preserve"> </w:t>
            </w:r>
            <w:r w:rsidRPr="00A855AD">
              <w:rPr>
                <w:color w:val="000000"/>
                <w:sz w:val="26"/>
                <w:szCs w:val="26"/>
              </w:rPr>
              <w:t>целенаправленной работы среди родителей по</w:t>
            </w:r>
            <w:r w:rsidRPr="00A855AD">
              <w:rPr>
                <w:sz w:val="26"/>
                <w:szCs w:val="26"/>
              </w:rPr>
              <w:t xml:space="preserve"> </w:t>
            </w:r>
            <w:r w:rsidRPr="00A855AD">
              <w:rPr>
                <w:color w:val="000000"/>
                <w:sz w:val="26"/>
                <w:szCs w:val="26"/>
              </w:rPr>
              <w:t>пропаганде здорового образа</w:t>
            </w:r>
            <w:r w:rsidRPr="00A855AD">
              <w:rPr>
                <w:sz w:val="26"/>
                <w:szCs w:val="26"/>
              </w:rPr>
              <w:t xml:space="preserve"> </w:t>
            </w:r>
            <w:r w:rsidRPr="00A855AD">
              <w:rPr>
                <w:color w:val="000000"/>
                <w:sz w:val="26"/>
                <w:szCs w:val="26"/>
              </w:rPr>
              <w:t>жизни: выполнение общегигиенических требований; рациональный режим</w:t>
            </w:r>
            <w:r w:rsidRPr="00A855AD">
              <w:rPr>
                <w:sz w:val="26"/>
                <w:szCs w:val="26"/>
              </w:rPr>
              <w:t xml:space="preserve"> </w:t>
            </w:r>
            <w:r w:rsidRPr="00A855AD">
              <w:rPr>
                <w:color w:val="000000"/>
                <w:sz w:val="26"/>
                <w:szCs w:val="26"/>
              </w:rPr>
              <w:t>дня; полноценное</w:t>
            </w:r>
            <w:r w:rsidRPr="00A855AD">
              <w:rPr>
                <w:sz w:val="26"/>
                <w:szCs w:val="26"/>
              </w:rPr>
              <w:t xml:space="preserve"> </w:t>
            </w:r>
            <w:r w:rsidRPr="00A855AD">
              <w:rPr>
                <w:color w:val="000000"/>
                <w:sz w:val="26"/>
                <w:szCs w:val="26"/>
              </w:rPr>
              <w:t>сбалансированное</w:t>
            </w:r>
            <w:r w:rsidRPr="00A855AD">
              <w:rPr>
                <w:sz w:val="26"/>
                <w:szCs w:val="26"/>
              </w:rPr>
              <w:t xml:space="preserve"> </w:t>
            </w:r>
            <w:r w:rsidRPr="00A855AD">
              <w:rPr>
                <w:color w:val="000000"/>
                <w:sz w:val="26"/>
                <w:szCs w:val="26"/>
              </w:rPr>
              <w:t>питание; закаливание и т.д.</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Ознакомление</w:t>
            </w:r>
            <w:r w:rsidRPr="00A855AD">
              <w:rPr>
                <w:sz w:val="26"/>
                <w:szCs w:val="26"/>
              </w:rPr>
              <w:t xml:space="preserve"> </w:t>
            </w:r>
            <w:r w:rsidRPr="00A855AD">
              <w:rPr>
                <w:color w:val="000000"/>
                <w:sz w:val="26"/>
                <w:szCs w:val="26"/>
              </w:rPr>
              <w:t>родителей с содержанием и</w:t>
            </w:r>
            <w:r w:rsidRPr="00A855AD">
              <w:rPr>
                <w:sz w:val="26"/>
                <w:szCs w:val="26"/>
              </w:rPr>
              <w:t xml:space="preserve"> </w:t>
            </w:r>
            <w:r w:rsidRPr="00A855AD">
              <w:rPr>
                <w:color w:val="000000"/>
                <w:sz w:val="26"/>
                <w:szCs w:val="26"/>
              </w:rPr>
              <w:t>формами физкультурно-оздоровительной</w:t>
            </w:r>
            <w:r w:rsidRPr="00A855AD">
              <w:rPr>
                <w:sz w:val="26"/>
                <w:szCs w:val="26"/>
              </w:rPr>
              <w:t xml:space="preserve"> </w:t>
            </w:r>
            <w:r w:rsidRPr="00A855AD">
              <w:rPr>
                <w:color w:val="000000"/>
                <w:sz w:val="26"/>
                <w:szCs w:val="26"/>
              </w:rPr>
              <w:t>работы в дошкольном учреждении.</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Обучение родителей отдельным нетрадиционным методам</w:t>
            </w:r>
            <w:r w:rsidRPr="00A855AD">
              <w:rPr>
                <w:sz w:val="26"/>
                <w:szCs w:val="26"/>
              </w:rPr>
              <w:t xml:space="preserve"> </w:t>
            </w:r>
            <w:r w:rsidRPr="00A855AD">
              <w:rPr>
                <w:color w:val="000000"/>
                <w:sz w:val="26"/>
                <w:szCs w:val="26"/>
              </w:rPr>
              <w:t>оздоровления</w:t>
            </w:r>
            <w:r w:rsidRPr="00A855AD">
              <w:rPr>
                <w:sz w:val="26"/>
                <w:szCs w:val="26"/>
              </w:rPr>
              <w:t xml:space="preserve"> </w:t>
            </w:r>
            <w:r w:rsidRPr="00A855AD">
              <w:rPr>
                <w:color w:val="000000"/>
                <w:sz w:val="26"/>
                <w:szCs w:val="26"/>
              </w:rPr>
              <w:t>детского организма (фитотерапия, ароматерапия и т.д.).</w:t>
            </w:r>
            <w:r w:rsidRPr="00A855AD">
              <w:rPr>
                <w:sz w:val="26"/>
                <w:szCs w:val="26"/>
              </w:rPr>
              <w:t xml:space="preserve"> </w:t>
            </w:r>
          </w:p>
          <w:p w:rsidR="00374BD9" w:rsidRPr="00A855AD" w:rsidRDefault="00374BD9" w:rsidP="00716FD6">
            <w:pPr>
              <w:shd w:val="clear" w:color="auto" w:fill="FFFFFF"/>
              <w:rPr>
                <w:color w:val="000000"/>
                <w:sz w:val="26"/>
                <w:szCs w:val="26"/>
              </w:rPr>
            </w:pPr>
            <w:r w:rsidRPr="00A855AD">
              <w:rPr>
                <w:color w:val="000000"/>
                <w:sz w:val="26"/>
                <w:szCs w:val="26"/>
              </w:rPr>
              <w:t>• Использование</w:t>
            </w:r>
            <w:r w:rsidRPr="00A855AD">
              <w:rPr>
                <w:sz w:val="26"/>
                <w:szCs w:val="26"/>
              </w:rPr>
              <w:t xml:space="preserve"> </w:t>
            </w:r>
            <w:r w:rsidRPr="00A855AD">
              <w:rPr>
                <w:color w:val="000000"/>
                <w:sz w:val="26"/>
                <w:szCs w:val="26"/>
              </w:rPr>
              <w:t>различных методов для привлечения внимания</w:t>
            </w:r>
            <w:r w:rsidRPr="00A855AD">
              <w:rPr>
                <w:sz w:val="26"/>
                <w:szCs w:val="26"/>
              </w:rPr>
              <w:t xml:space="preserve"> </w:t>
            </w:r>
            <w:r w:rsidRPr="00A855AD">
              <w:rPr>
                <w:color w:val="000000"/>
                <w:sz w:val="26"/>
                <w:szCs w:val="26"/>
              </w:rPr>
              <w:t>родителей к</w:t>
            </w:r>
            <w:r w:rsidRPr="00A855AD">
              <w:rPr>
                <w:sz w:val="26"/>
                <w:szCs w:val="26"/>
              </w:rPr>
              <w:t xml:space="preserve"> </w:t>
            </w:r>
            <w:r w:rsidRPr="00A855AD">
              <w:rPr>
                <w:color w:val="000000"/>
                <w:sz w:val="26"/>
                <w:szCs w:val="26"/>
              </w:rPr>
              <w:t>физкультурно-оздоровительной</w:t>
            </w:r>
            <w:r w:rsidRPr="00A855AD">
              <w:rPr>
                <w:sz w:val="26"/>
                <w:szCs w:val="26"/>
              </w:rPr>
              <w:t xml:space="preserve"> </w:t>
            </w:r>
            <w:r w:rsidRPr="00A855AD">
              <w:rPr>
                <w:color w:val="000000"/>
                <w:sz w:val="26"/>
                <w:szCs w:val="26"/>
              </w:rPr>
              <w:t>сфере: проведение викторин,</w:t>
            </w:r>
            <w:r w:rsidRPr="00A855AD">
              <w:rPr>
                <w:sz w:val="26"/>
                <w:szCs w:val="26"/>
              </w:rPr>
              <w:t xml:space="preserve"> </w:t>
            </w:r>
            <w:r w:rsidRPr="00A855AD">
              <w:rPr>
                <w:color w:val="000000"/>
                <w:sz w:val="26"/>
                <w:szCs w:val="26"/>
              </w:rPr>
              <w:t>фото- и видео-</w:t>
            </w:r>
            <w:r w:rsidRPr="00A855AD">
              <w:rPr>
                <w:sz w:val="26"/>
                <w:szCs w:val="26"/>
              </w:rPr>
              <w:t xml:space="preserve"> </w:t>
            </w:r>
            <w:r w:rsidRPr="00A855AD">
              <w:rPr>
                <w:color w:val="000000"/>
                <w:sz w:val="26"/>
                <w:szCs w:val="26"/>
              </w:rPr>
              <w:t xml:space="preserve">конкурсов </w:t>
            </w:r>
          </w:p>
          <w:p w:rsidR="00374BD9" w:rsidRPr="00A855AD" w:rsidRDefault="00374BD9" w:rsidP="00716FD6">
            <w:pPr>
              <w:shd w:val="clear" w:color="auto" w:fill="FFFFFF"/>
              <w:rPr>
                <w:sz w:val="26"/>
                <w:szCs w:val="26"/>
              </w:rPr>
            </w:pPr>
            <w:r w:rsidRPr="00A855AD">
              <w:rPr>
                <w:color w:val="000000"/>
                <w:sz w:val="26"/>
                <w:szCs w:val="26"/>
              </w:rPr>
              <w:t>• Расширение представлений</w:t>
            </w:r>
            <w:r w:rsidRPr="00A855AD">
              <w:rPr>
                <w:sz w:val="26"/>
                <w:szCs w:val="26"/>
              </w:rPr>
              <w:t xml:space="preserve"> </w:t>
            </w:r>
            <w:r w:rsidRPr="00A855AD">
              <w:rPr>
                <w:color w:val="000000"/>
                <w:sz w:val="26"/>
                <w:szCs w:val="26"/>
              </w:rPr>
              <w:t>родителей о</w:t>
            </w:r>
            <w:r w:rsidRPr="00A855AD">
              <w:rPr>
                <w:sz w:val="26"/>
                <w:szCs w:val="26"/>
              </w:rPr>
              <w:t xml:space="preserve"> </w:t>
            </w:r>
            <w:r w:rsidRPr="00A855AD">
              <w:rPr>
                <w:color w:val="000000"/>
                <w:sz w:val="26"/>
                <w:szCs w:val="26"/>
              </w:rPr>
              <w:t xml:space="preserve">формах семейного досуга. </w:t>
            </w:r>
          </w:p>
          <w:p w:rsidR="00374BD9" w:rsidRPr="00A855AD" w:rsidRDefault="00374BD9" w:rsidP="00716FD6">
            <w:pPr>
              <w:shd w:val="clear" w:color="auto" w:fill="FFFFFF"/>
              <w:rPr>
                <w:sz w:val="26"/>
                <w:szCs w:val="26"/>
              </w:rPr>
            </w:pPr>
            <w:r w:rsidRPr="00A855AD">
              <w:rPr>
                <w:color w:val="000000"/>
                <w:sz w:val="26"/>
                <w:szCs w:val="26"/>
              </w:rPr>
              <w:t>• Создание и</w:t>
            </w:r>
            <w:r w:rsidRPr="00A855AD">
              <w:rPr>
                <w:sz w:val="26"/>
                <w:szCs w:val="26"/>
              </w:rPr>
              <w:t xml:space="preserve"> </w:t>
            </w:r>
            <w:r w:rsidRPr="00A855AD">
              <w:rPr>
                <w:color w:val="000000"/>
                <w:sz w:val="26"/>
                <w:szCs w:val="26"/>
              </w:rPr>
              <w:t>поддержание</w:t>
            </w:r>
            <w:r w:rsidRPr="00A855AD">
              <w:rPr>
                <w:sz w:val="26"/>
                <w:szCs w:val="26"/>
              </w:rPr>
              <w:t xml:space="preserve"> </w:t>
            </w:r>
            <w:r w:rsidRPr="00A855AD">
              <w:rPr>
                <w:color w:val="000000"/>
                <w:sz w:val="26"/>
                <w:szCs w:val="26"/>
              </w:rPr>
              <w:t>традиций проведения совместно</w:t>
            </w:r>
            <w:r w:rsidRPr="00A855AD">
              <w:rPr>
                <w:sz w:val="26"/>
                <w:szCs w:val="26"/>
              </w:rPr>
              <w:t xml:space="preserve"> </w:t>
            </w:r>
            <w:r w:rsidRPr="00A855AD">
              <w:rPr>
                <w:color w:val="000000"/>
                <w:sz w:val="26"/>
                <w:szCs w:val="26"/>
              </w:rPr>
              <w:t>с родителями</w:t>
            </w:r>
            <w:r w:rsidRPr="00A855AD">
              <w:rPr>
                <w:sz w:val="26"/>
                <w:szCs w:val="26"/>
              </w:rPr>
              <w:t xml:space="preserve"> </w:t>
            </w:r>
            <w:r w:rsidRPr="00A855AD">
              <w:rPr>
                <w:color w:val="000000"/>
                <w:sz w:val="26"/>
                <w:szCs w:val="26"/>
              </w:rPr>
              <w:t>спортивных соревнований,</w:t>
            </w:r>
            <w:r w:rsidRPr="00A855AD">
              <w:rPr>
                <w:sz w:val="26"/>
                <w:szCs w:val="26"/>
              </w:rPr>
              <w:t xml:space="preserve"> </w:t>
            </w:r>
            <w:r w:rsidRPr="00A855AD">
              <w:rPr>
                <w:color w:val="000000"/>
                <w:sz w:val="26"/>
                <w:szCs w:val="26"/>
              </w:rPr>
              <w:t>праздников, досугов, Дней здоровья, др.</w:t>
            </w:r>
            <w:r w:rsidRPr="00A855AD">
              <w:rPr>
                <w:sz w:val="26"/>
                <w:szCs w:val="26"/>
              </w:rPr>
              <w:t xml:space="preserve"> </w:t>
            </w:r>
          </w:p>
          <w:p w:rsidR="00374BD9" w:rsidRPr="00A855AD" w:rsidRDefault="00374BD9" w:rsidP="00716FD6">
            <w:pPr>
              <w:rPr>
                <w:sz w:val="26"/>
                <w:szCs w:val="26"/>
              </w:rPr>
            </w:pPr>
          </w:p>
        </w:tc>
        <w:tc>
          <w:tcPr>
            <w:tcW w:w="2664" w:type="dxa"/>
          </w:tcPr>
          <w:p w:rsidR="00374BD9" w:rsidRPr="00A855AD" w:rsidRDefault="00374BD9" w:rsidP="00716FD6">
            <w:pPr>
              <w:shd w:val="clear" w:color="auto" w:fill="FFFFFF"/>
              <w:rPr>
                <w:color w:val="000000"/>
                <w:sz w:val="26"/>
                <w:szCs w:val="26"/>
              </w:rPr>
            </w:pPr>
            <w:r w:rsidRPr="00A855AD">
              <w:rPr>
                <w:color w:val="000000"/>
                <w:sz w:val="26"/>
                <w:szCs w:val="26"/>
              </w:rPr>
              <w:t xml:space="preserve">• Наблюдение за </w:t>
            </w:r>
            <w:r w:rsidR="00594FAC">
              <w:rPr>
                <w:color w:val="000000"/>
                <w:sz w:val="26"/>
                <w:szCs w:val="26"/>
              </w:rPr>
              <w:t>детьми на занятиях</w:t>
            </w:r>
            <w:r w:rsidRPr="00A855AD">
              <w:rPr>
                <w:color w:val="000000"/>
                <w:sz w:val="26"/>
                <w:szCs w:val="26"/>
              </w:rPr>
              <w:t>.</w:t>
            </w:r>
          </w:p>
          <w:p w:rsidR="00374BD9" w:rsidRPr="00A855AD" w:rsidRDefault="00374BD9" w:rsidP="00716FD6">
            <w:pPr>
              <w:shd w:val="clear" w:color="auto" w:fill="FFFFFF"/>
              <w:rPr>
                <w:sz w:val="26"/>
                <w:szCs w:val="26"/>
              </w:rPr>
            </w:pPr>
            <w:r w:rsidRPr="00A855AD">
              <w:rPr>
                <w:color w:val="000000"/>
                <w:sz w:val="26"/>
                <w:szCs w:val="26"/>
              </w:rPr>
              <w:t xml:space="preserve"> • Использование видеоматериалов с целью проведения индивидуальных</w:t>
            </w:r>
            <w:r w:rsidRPr="00A855AD">
              <w:rPr>
                <w:sz w:val="26"/>
                <w:szCs w:val="26"/>
              </w:rPr>
              <w:t xml:space="preserve"> </w:t>
            </w:r>
            <w:r w:rsidRPr="00A855AD">
              <w:rPr>
                <w:color w:val="000000"/>
                <w:sz w:val="26"/>
                <w:szCs w:val="26"/>
              </w:rPr>
              <w:t>консультаций с родителями, где анализируется интеллектуальная активность ребенка, его познавательные интересы, степень</w:t>
            </w:r>
            <w:r w:rsidRPr="00A855AD">
              <w:rPr>
                <w:sz w:val="26"/>
                <w:szCs w:val="26"/>
              </w:rPr>
              <w:t xml:space="preserve"> </w:t>
            </w:r>
            <w:r w:rsidRPr="00A855AD">
              <w:rPr>
                <w:color w:val="000000"/>
                <w:sz w:val="26"/>
                <w:szCs w:val="26"/>
              </w:rPr>
              <w:t>работоспособности,</w:t>
            </w:r>
            <w:r w:rsidRPr="00A855AD">
              <w:rPr>
                <w:sz w:val="26"/>
                <w:szCs w:val="26"/>
              </w:rPr>
              <w:t xml:space="preserve"> </w:t>
            </w:r>
            <w:r w:rsidRPr="00A855AD">
              <w:rPr>
                <w:color w:val="000000"/>
                <w:sz w:val="26"/>
                <w:szCs w:val="26"/>
              </w:rPr>
              <w:t>развитие речи, умение</w:t>
            </w:r>
            <w:r w:rsidRPr="00A855AD">
              <w:rPr>
                <w:sz w:val="26"/>
                <w:szCs w:val="26"/>
              </w:rPr>
              <w:t xml:space="preserve"> </w:t>
            </w:r>
            <w:r w:rsidRPr="00A855AD">
              <w:rPr>
                <w:color w:val="000000"/>
                <w:sz w:val="26"/>
                <w:szCs w:val="26"/>
              </w:rPr>
              <w:t>общаться со сверстниками. Выявление причин негативных тенденций и совместный</w:t>
            </w:r>
            <w:r w:rsidRPr="00A855AD">
              <w:rPr>
                <w:sz w:val="26"/>
                <w:szCs w:val="26"/>
              </w:rPr>
              <w:t xml:space="preserve"> </w:t>
            </w:r>
            <w:r w:rsidRPr="00A855AD">
              <w:rPr>
                <w:color w:val="000000"/>
                <w:sz w:val="26"/>
                <w:szCs w:val="26"/>
              </w:rPr>
              <w:t>с родителями поиск</w:t>
            </w:r>
            <w:r w:rsidRPr="00A855AD">
              <w:rPr>
                <w:sz w:val="26"/>
                <w:szCs w:val="26"/>
              </w:rPr>
              <w:t xml:space="preserve"> </w:t>
            </w:r>
            <w:r w:rsidRPr="00A855AD">
              <w:rPr>
                <w:color w:val="000000"/>
                <w:sz w:val="26"/>
                <w:szCs w:val="26"/>
              </w:rPr>
              <w:t>путей их преодоления.</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Детское экспериментирование (под наблюдением родителей) в</w:t>
            </w:r>
            <w:r w:rsidRPr="00A855AD">
              <w:rPr>
                <w:sz w:val="26"/>
                <w:szCs w:val="26"/>
              </w:rPr>
              <w:t xml:space="preserve"> </w:t>
            </w:r>
            <w:r w:rsidRPr="00A855AD">
              <w:rPr>
                <w:color w:val="000000"/>
                <w:sz w:val="26"/>
                <w:szCs w:val="26"/>
              </w:rPr>
              <w:t>специально организованных условиях</w:t>
            </w:r>
            <w:r w:rsidRPr="00A855AD">
              <w:rPr>
                <w:sz w:val="26"/>
                <w:szCs w:val="26"/>
              </w:rPr>
              <w:t xml:space="preserve"> </w:t>
            </w:r>
            <w:r w:rsidRPr="00A855AD">
              <w:rPr>
                <w:color w:val="000000"/>
                <w:sz w:val="26"/>
                <w:szCs w:val="26"/>
              </w:rPr>
              <w:t>с целью изучения физических явлений, математических зависимостей, законов</w:t>
            </w:r>
            <w:r w:rsidRPr="00A855AD">
              <w:rPr>
                <w:sz w:val="26"/>
                <w:szCs w:val="26"/>
              </w:rPr>
              <w:t xml:space="preserve"> </w:t>
            </w:r>
            <w:r w:rsidRPr="00A855AD">
              <w:rPr>
                <w:color w:val="000000"/>
                <w:sz w:val="26"/>
                <w:szCs w:val="26"/>
              </w:rPr>
              <w:t>механики и оптики</w:t>
            </w:r>
            <w:r w:rsidRPr="00A855AD">
              <w:rPr>
                <w:sz w:val="26"/>
                <w:szCs w:val="26"/>
              </w:rPr>
              <w:t xml:space="preserve"> </w:t>
            </w:r>
            <w:r w:rsidRPr="00A855AD">
              <w:rPr>
                <w:color w:val="000000"/>
                <w:sz w:val="26"/>
                <w:szCs w:val="26"/>
              </w:rPr>
              <w:t>и др.</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Совместное с родителями чтение книг,</w:t>
            </w:r>
            <w:r w:rsidRPr="00A855AD">
              <w:rPr>
                <w:sz w:val="26"/>
                <w:szCs w:val="26"/>
              </w:rPr>
              <w:t xml:space="preserve"> </w:t>
            </w:r>
            <w:r w:rsidRPr="00A855AD">
              <w:rPr>
                <w:color w:val="000000"/>
                <w:sz w:val="26"/>
                <w:szCs w:val="26"/>
              </w:rPr>
              <w:t>рассматривание иллюстраций, оформление</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полученных впечатлений в виде альбомов,</w:t>
            </w:r>
            <w:r w:rsidRPr="00A855AD">
              <w:rPr>
                <w:sz w:val="26"/>
                <w:szCs w:val="26"/>
              </w:rPr>
              <w:t xml:space="preserve"> </w:t>
            </w:r>
            <w:r w:rsidRPr="00A855AD">
              <w:rPr>
                <w:color w:val="000000"/>
                <w:sz w:val="26"/>
                <w:szCs w:val="26"/>
              </w:rPr>
              <w:t>панно, газет и др.</w:t>
            </w:r>
            <w:r w:rsidRPr="00A855AD">
              <w:rPr>
                <w:sz w:val="26"/>
                <w:szCs w:val="26"/>
              </w:rPr>
              <w:t xml:space="preserve"> </w:t>
            </w:r>
          </w:p>
          <w:p w:rsidR="00374BD9" w:rsidRPr="00A855AD" w:rsidRDefault="00374BD9" w:rsidP="00716FD6">
            <w:pPr>
              <w:shd w:val="clear" w:color="auto" w:fill="FFFFFF"/>
              <w:rPr>
                <w:color w:val="000000"/>
                <w:sz w:val="26"/>
                <w:szCs w:val="26"/>
              </w:rPr>
            </w:pPr>
            <w:r w:rsidRPr="00A855AD">
              <w:rPr>
                <w:color w:val="000000"/>
                <w:sz w:val="26"/>
                <w:szCs w:val="26"/>
              </w:rPr>
              <w:t>• Совместное наблюдение явлений природы, общественной</w:t>
            </w:r>
            <w:r w:rsidRPr="00A855AD">
              <w:rPr>
                <w:sz w:val="26"/>
                <w:szCs w:val="26"/>
              </w:rPr>
              <w:t xml:space="preserve"> </w:t>
            </w:r>
            <w:r w:rsidRPr="00A855AD">
              <w:rPr>
                <w:color w:val="000000"/>
                <w:sz w:val="26"/>
                <w:szCs w:val="26"/>
              </w:rPr>
              <w:t>жизни с оформлением</w:t>
            </w:r>
            <w:r w:rsidRPr="00A855AD">
              <w:rPr>
                <w:sz w:val="26"/>
                <w:szCs w:val="26"/>
              </w:rPr>
              <w:t xml:space="preserve"> </w:t>
            </w:r>
            <w:r w:rsidRPr="00A855AD">
              <w:rPr>
                <w:color w:val="000000"/>
                <w:sz w:val="26"/>
                <w:szCs w:val="26"/>
              </w:rPr>
              <w:t>результатов, которые</w:t>
            </w:r>
            <w:r w:rsidRPr="00A855AD">
              <w:rPr>
                <w:sz w:val="26"/>
                <w:szCs w:val="26"/>
              </w:rPr>
              <w:t xml:space="preserve"> </w:t>
            </w:r>
            <w:r w:rsidRPr="00A855AD">
              <w:rPr>
                <w:color w:val="000000"/>
                <w:sz w:val="26"/>
                <w:szCs w:val="26"/>
              </w:rPr>
              <w:t>становятся достоянием группы.</w:t>
            </w:r>
          </w:p>
          <w:p w:rsidR="00374BD9" w:rsidRPr="00A855AD" w:rsidRDefault="00374BD9" w:rsidP="00716FD6">
            <w:pPr>
              <w:shd w:val="clear" w:color="auto" w:fill="FFFFFF"/>
              <w:rPr>
                <w:sz w:val="26"/>
                <w:szCs w:val="26"/>
              </w:rPr>
            </w:pPr>
            <w:r w:rsidRPr="00A855AD">
              <w:rPr>
                <w:color w:val="000000"/>
                <w:sz w:val="26"/>
                <w:szCs w:val="26"/>
              </w:rPr>
              <w:t xml:space="preserve"> • Помощь</w:t>
            </w:r>
            <w:r w:rsidRPr="00A855AD">
              <w:rPr>
                <w:sz w:val="26"/>
                <w:szCs w:val="26"/>
              </w:rPr>
              <w:t xml:space="preserve"> </w:t>
            </w:r>
            <w:r w:rsidRPr="00A855AD">
              <w:rPr>
                <w:color w:val="000000"/>
                <w:sz w:val="26"/>
                <w:szCs w:val="26"/>
              </w:rPr>
              <w:t>родителей ребенку в</w:t>
            </w:r>
            <w:r w:rsidRPr="00A855AD">
              <w:rPr>
                <w:sz w:val="26"/>
                <w:szCs w:val="26"/>
              </w:rPr>
              <w:t xml:space="preserve"> </w:t>
            </w:r>
            <w:r w:rsidRPr="00A855AD">
              <w:rPr>
                <w:color w:val="000000"/>
                <w:sz w:val="26"/>
                <w:szCs w:val="26"/>
              </w:rPr>
              <w:t>подготовке рассказа</w:t>
            </w:r>
            <w:r w:rsidRPr="00A855AD">
              <w:rPr>
                <w:sz w:val="26"/>
                <w:szCs w:val="26"/>
              </w:rPr>
              <w:t xml:space="preserve"> </w:t>
            </w:r>
            <w:r w:rsidRPr="00A855AD">
              <w:rPr>
                <w:color w:val="000000"/>
                <w:sz w:val="26"/>
                <w:szCs w:val="26"/>
              </w:rPr>
              <w:t>или наглядных материалов • Создание в группе</w:t>
            </w:r>
            <w:r w:rsidRPr="00A855AD">
              <w:rPr>
                <w:sz w:val="26"/>
                <w:szCs w:val="26"/>
              </w:rPr>
              <w:t xml:space="preserve"> </w:t>
            </w:r>
            <w:r w:rsidRPr="00A855AD">
              <w:rPr>
                <w:color w:val="000000"/>
                <w:sz w:val="26"/>
                <w:szCs w:val="26"/>
              </w:rPr>
              <w:t>при поддержке родителей выставок с целью расширения кругозора</w:t>
            </w:r>
          </w:p>
          <w:p w:rsidR="00374BD9" w:rsidRPr="00A855AD" w:rsidRDefault="00374BD9" w:rsidP="00716FD6">
            <w:pPr>
              <w:shd w:val="clear" w:color="auto" w:fill="FFFFFF"/>
              <w:rPr>
                <w:sz w:val="26"/>
                <w:szCs w:val="26"/>
              </w:rPr>
            </w:pPr>
            <w:r w:rsidRPr="00A855AD">
              <w:rPr>
                <w:sz w:val="26"/>
                <w:szCs w:val="26"/>
              </w:rPr>
              <w:t>д</w:t>
            </w:r>
            <w:r w:rsidRPr="00A855AD">
              <w:rPr>
                <w:color w:val="000000"/>
                <w:sz w:val="26"/>
                <w:szCs w:val="26"/>
              </w:rPr>
              <w:t>ошкольников.</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Совместная работа</w:t>
            </w:r>
            <w:r w:rsidRPr="00A855AD">
              <w:rPr>
                <w:sz w:val="26"/>
                <w:szCs w:val="26"/>
              </w:rPr>
              <w:t xml:space="preserve"> </w:t>
            </w:r>
            <w:r w:rsidRPr="00A855AD">
              <w:rPr>
                <w:color w:val="000000"/>
                <w:sz w:val="26"/>
                <w:szCs w:val="26"/>
              </w:rPr>
              <w:t>ребенка с родителями</w:t>
            </w:r>
            <w:r w:rsidRPr="00A855AD">
              <w:rPr>
                <w:sz w:val="26"/>
                <w:szCs w:val="26"/>
              </w:rPr>
              <w:t xml:space="preserve"> </w:t>
            </w:r>
            <w:r w:rsidRPr="00A855AD">
              <w:rPr>
                <w:color w:val="000000"/>
                <w:sz w:val="26"/>
                <w:szCs w:val="26"/>
              </w:rPr>
              <w:t>над фотоальбомами, семейными газетами</w:t>
            </w:r>
          </w:p>
          <w:p w:rsidR="00374BD9" w:rsidRPr="00A855AD" w:rsidRDefault="00374BD9" w:rsidP="00716FD6">
            <w:pPr>
              <w:shd w:val="clear" w:color="auto" w:fill="FFFFFF"/>
              <w:rPr>
                <w:color w:val="000000"/>
                <w:sz w:val="26"/>
                <w:szCs w:val="26"/>
              </w:rPr>
            </w:pPr>
            <w:r w:rsidRPr="00A855AD">
              <w:rPr>
                <w:color w:val="000000"/>
                <w:sz w:val="26"/>
                <w:szCs w:val="26"/>
              </w:rPr>
              <w:t>• Совместная работа</w:t>
            </w:r>
            <w:r w:rsidRPr="00A855AD">
              <w:rPr>
                <w:sz w:val="26"/>
                <w:szCs w:val="26"/>
              </w:rPr>
              <w:t xml:space="preserve"> </w:t>
            </w:r>
            <w:r w:rsidRPr="00A855AD">
              <w:rPr>
                <w:color w:val="000000"/>
                <w:sz w:val="26"/>
                <w:szCs w:val="26"/>
              </w:rPr>
              <w:t>родителей, педагогов</w:t>
            </w:r>
            <w:r w:rsidRPr="00A855AD">
              <w:rPr>
                <w:sz w:val="26"/>
                <w:szCs w:val="26"/>
              </w:rPr>
              <w:t xml:space="preserve"> </w:t>
            </w:r>
            <w:r w:rsidRPr="00A855AD">
              <w:rPr>
                <w:color w:val="000000"/>
                <w:sz w:val="26"/>
                <w:szCs w:val="26"/>
              </w:rPr>
              <w:t>и детей по подготовке</w:t>
            </w:r>
            <w:r w:rsidRPr="00A855AD">
              <w:rPr>
                <w:sz w:val="26"/>
                <w:szCs w:val="26"/>
              </w:rPr>
              <w:t xml:space="preserve"> </w:t>
            </w:r>
            <w:r w:rsidRPr="00A855AD">
              <w:rPr>
                <w:color w:val="000000"/>
                <w:sz w:val="26"/>
                <w:szCs w:val="26"/>
              </w:rPr>
              <w:t>тематических бесед</w:t>
            </w:r>
          </w:p>
          <w:p w:rsidR="00374BD9" w:rsidRPr="00A855AD" w:rsidRDefault="00374BD9" w:rsidP="00716FD6">
            <w:pPr>
              <w:shd w:val="clear" w:color="auto" w:fill="FFFFFF"/>
              <w:rPr>
                <w:color w:val="000000"/>
                <w:sz w:val="26"/>
                <w:szCs w:val="26"/>
              </w:rPr>
            </w:pPr>
            <w:r w:rsidRPr="00A855AD">
              <w:rPr>
                <w:color w:val="000000"/>
                <w:sz w:val="26"/>
                <w:szCs w:val="26"/>
              </w:rPr>
              <w:t>• Совместная работа</w:t>
            </w:r>
            <w:r w:rsidRPr="00A855AD">
              <w:rPr>
                <w:sz w:val="26"/>
                <w:szCs w:val="26"/>
              </w:rPr>
              <w:t xml:space="preserve"> </w:t>
            </w:r>
            <w:r w:rsidRPr="00A855AD">
              <w:rPr>
                <w:color w:val="000000"/>
                <w:sz w:val="26"/>
                <w:szCs w:val="26"/>
              </w:rPr>
              <w:t>педагога, родителей и</w:t>
            </w:r>
            <w:r w:rsidRPr="00A855AD">
              <w:rPr>
                <w:sz w:val="26"/>
                <w:szCs w:val="26"/>
              </w:rPr>
              <w:t xml:space="preserve"> </w:t>
            </w:r>
            <w:r w:rsidRPr="00A855AD">
              <w:rPr>
                <w:color w:val="000000"/>
                <w:sz w:val="26"/>
                <w:szCs w:val="26"/>
              </w:rPr>
              <w:t>ребенка по созданию</w:t>
            </w:r>
            <w:r w:rsidRPr="00A855AD">
              <w:rPr>
                <w:sz w:val="26"/>
                <w:szCs w:val="26"/>
              </w:rPr>
              <w:t xml:space="preserve"> </w:t>
            </w:r>
            <w:r w:rsidRPr="00A855AD">
              <w:rPr>
                <w:color w:val="000000"/>
                <w:sz w:val="26"/>
                <w:szCs w:val="26"/>
              </w:rPr>
              <w:t xml:space="preserve">книги (альбома) </w:t>
            </w:r>
          </w:p>
          <w:p w:rsidR="00374BD9" w:rsidRPr="00A855AD" w:rsidRDefault="00374BD9" w:rsidP="00716FD6">
            <w:pPr>
              <w:shd w:val="clear" w:color="auto" w:fill="FFFFFF"/>
              <w:rPr>
                <w:sz w:val="26"/>
                <w:szCs w:val="26"/>
              </w:rPr>
            </w:pPr>
            <w:r w:rsidRPr="00A855AD">
              <w:rPr>
                <w:color w:val="000000"/>
                <w:sz w:val="26"/>
                <w:szCs w:val="26"/>
              </w:rPr>
              <w:t>• При содействии и</w:t>
            </w:r>
            <w:r w:rsidRPr="00A855AD">
              <w:rPr>
                <w:sz w:val="26"/>
                <w:szCs w:val="26"/>
              </w:rPr>
              <w:t xml:space="preserve"> </w:t>
            </w:r>
            <w:r w:rsidRPr="00A855AD">
              <w:rPr>
                <w:color w:val="000000"/>
                <w:sz w:val="26"/>
                <w:szCs w:val="26"/>
              </w:rPr>
              <w:t>участии родителей</w:t>
            </w:r>
            <w:r w:rsidRPr="00A855AD">
              <w:rPr>
                <w:sz w:val="26"/>
                <w:szCs w:val="26"/>
              </w:rPr>
              <w:t xml:space="preserve"> </w:t>
            </w:r>
            <w:r w:rsidRPr="00A855AD">
              <w:rPr>
                <w:color w:val="000000"/>
                <w:sz w:val="26"/>
                <w:szCs w:val="26"/>
              </w:rPr>
              <w:t>создание в группе</w:t>
            </w:r>
            <w:r w:rsidRPr="00A855AD">
              <w:rPr>
                <w:sz w:val="26"/>
                <w:szCs w:val="26"/>
              </w:rPr>
              <w:t xml:space="preserve"> </w:t>
            </w:r>
            <w:r w:rsidRPr="00A855AD">
              <w:rPr>
                <w:color w:val="000000"/>
                <w:sz w:val="26"/>
                <w:szCs w:val="26"/>
              </w:rPr>
              <w:t>«коллекций» (для</w:t>
            </w:r>
            <w:r w:rsidRPr="00A855AD">
              <w:rPr>
                <w:sz w:val="26"/>
                <w:szCs w:val="26"/>
              </w:rPr>
              <w:t xml:space="preserve"> </w:t>
            </w:r>
            <w:r w:rsidRPr="00A855AD">
              <w:rPr>
                <w:color w:val="000000"/>
                <w:sz w:val="26"/>
                <w:szCs w:val="26"/>
              </w:rPr>
              <w:t>творческой работы</w:t>
            </w:r>
            <w:r w:rsidRPr="00A855AD">
              <w:rPr>
                <w:sz w:val="26"/>
                <w:szCs w:val="26"/>
              </w:rPr>
              <w:t xml:space="preserve"> </w:t>
            </w:r>
            <w:r w:rsidRPr="00A855AD">
              <w:rPr>
                <w:color w:val="000000"/>
                <w:sz w:val="26"/>
                <w:szCs w:val="26"/>
              </w:rPr>
              <w:t>детей).</w:t>
            </w:r>
            <w:r w:rsidRPr="00A855AD">
              <w:rPr>
                <w:sz w:val="26"/>
                <w:szCs w:val="26"/>
              </w:rPr>
              <w:t xml:space="preserve"> </w:t>
            </w:r>
          </w:p>
        </w:tc>
        <w:tc>
          <w:tcPr>
            <w:tcW w:w="2574" w:type="dxa"/>
          </w:tcPr>
          <w:p w:rsidR="00374BD9" w:rsidRPr="00A855AD" w:rsidRDefault="00443757" w:rsidP="00443757">
            <w:pPr>
              <w:shd w:val="clear" w:color="auto" w:fill="FFFFFF"/>
              <w:rPr>
                <w:sz w:val="26"/>
                <w:szCs w:val="26"/>
              </w:rPr>
            </w:pPr>
            <w:r>
              <w:rPr>
                <w:color w:val="000000"/>
                <w:sz w:val="26"/>
                <w:szCs w:val="26"/>
              </w:rPr>
              <w:t>•</w:t>
            </w:r>
            <w:r w:rsidR="00374BD9" w:rsidRPr="00A855AD">
              <w:rPr>
                <w:color w:val="000000"/>
                <w:sz w:val="26"/>
                <w:szCs w:val="26"/>
              </w:rPr>
              <w:t>Привлечение</w:t>
            </w:r>
            <w:r w:rsidR="00374BD9" w:rsidRPr="00A855AD">
              <w:rPr>
                <w:sz w:val="26"/>
                <w:szCs w:val="26"/>
              </w:rPr>
              <w:t xml:space="preserve"> </w:t>
            </w:r>
            <w:r w:rsidR="00374BD9" w:rsidRPr="00A855AD">
              <w:rPr>
                <w:color w:val="000000"/>
                <w:sz w:val="26"/>
                <w:szCs w:val="26"/>
              </w:rPr>
              <w:t>родителей к</w:t>
            </w:r>
            <w:r w:rsidR="00374BD9" w:rsidRPr="00A855AD">
              <w:rPr>
                <w:sz w:val="26"/>
                <w:szCs w:val="26"/>
              </w:rPr>
              <w:t xml:space="preserve"> </w:t>
            </w:r>
            <w:r w:rsidR="00374BD9" w:rsidRPr="00A855AD">
              <w:rPr>
                <w:color w:val="000000"/>
                <w:sz w:val="26"/>
                <w:szCs w:val="26"/>
              </w:rPr>
              <w:t xml:space="preserve">участию в детском празднике </w:t>
            </w:r>
          </w:p>
          <w:p w:rsidR="00374BD9" w:rsidRPr="00A855AD" w:rsidRDefault="00374BD9" w:rsidP="00443757">
            <w:pPr>
              <w:shd w:val="clear" w:color="auto" w:fill="FFFFFF"/>
              <w:rPr>
                <w:sz w:val="26"/>
                <w:szCs w:val="26"/>
              </w:rPr>
            </w:pPr>
            <w:r w:rsidRPr="00A855AD">
              <w:rPr>
                <w:color w:val="000000"/>
                <w:sz w:val="26"/>
                <w:szCs w:val="26"/>
              </w:rPr>
              <w:t>• Помощь родителям в расширении семейной библиотеки (медико-психологическая литература, периодическая печать) с</w:t>
            </w:r>
            <w:r w:rsidRPr="00A855AD">
              <w:rPr>
                <w:sz w:val="26"/>
                <w:szCs w:val="26"/>
              </w:rPr>
              <w:t xml:space="preserve"> </w:t>
            </w:r>
            <w:r w:rsidRPr="00A855AD">
              <w:rPr>
                <w:color w:val="000000"/>
                <w:sz w:val="26"/>
                <w:szCs w:val="26"/>
              </w:rPr>
              <w:t>целью распространения инновационных</w:t>
            </w:r>
            <w:r w:rsidRPr="00A855AD">
              <w:rPr>
                <w:sz w:val="26"/>
                <w:szCs w:val="26"/>
              </w:rPr>
              <w:t xml:space="preserve"> </w:t>
            </w:r>
            <w:r w:rsidRPr="00A855AD">
              <w:rPr>
                <w:color w:val="000000"/>
                <w:sz w:val="26"/>
                <w:szCs w:val="26"/>
              </w:rPr>
              <w:t>подходов к</w:t>
            </w:r>
            <w:r w:rsidRPr="00A855AD">
              <w:rPr>
                <w:sz w:val="26"/>
                <w:szCs w:val="26"/>
              </w:rPr>
              <w:t xml:space="preserve"> </w:t>
            </w:r>
            <w:r w:rsidRPr="00A855AD">
              <w:rPr>
                <w:color w:val="000000"/>
                <w:sz w:val="26"/>
                <w:szCs w:val="26"/>
              </w:rPr>
              <w:t>воспитанию</w:t>
            </w:r>
            <w:r w:rsidRPr="00A855AD">
              <w:rPr>
                <w:sz w:val="26"/>
                <w:szCs w:val="26"/>
              </w:rPr>
              <w:t xml:space="preserve"> </w:t>
            </w:r>
            <w:r w:rsidRPr="00A855AD">
              <w:rPr>
                <w:color w:val="000000"/>
                <w:sz w:val="26"/>
                <w:szCs w:val="26"/>
              </w:rPr>
              <w:t>детей.</w:t>
            </w:r>
            <w:r w:rsidRPr="00A855AD">
              <w:rPr>
                <w:sz w:val="26"/>
                <w:szCs w:val="26"/>
              </w:rPr>
              <w:t xml:space="preserve"> </w:t>
            </w:r>
          </w:p>
          <w:p w:rsidR="00374BD9" w:rsidRPr="00A855AD" w:rsidRDefault="00374BD9" w:rsidP="00443757">
            <w:pPr>
              <w:shd w:val="clear" w:color="auto" w:fill="FFFFFF"/>
              <w:rPr>
                <w:sz w:val="26"/>
                <w:szCs w:val="26"/>
              </w:rPr>
            </w:pPr>
            <w:r w:rsidRPr="00A855AD">
              <w:rPr>
                <w:color w:val="000000"/>
                <w:sz w:val="26"/>
                <w:szCs w:val="26"/>
              </w:rPr>
              <w:t>• Совместные с</w:t>
            </w:r>
            <w:r w:rsidRPr="00A855AD">
              <w:rPr>
                <w:sz w:val="26"/>
                <w:szCs w:val="26"/>
              </w:rPr>
              <w:t xml:space="preserve"> </w:t>
            </w:r>
            <w:r w:rsidRPr="00A855AD">
              <w:rPr>
                <w:color w:val="000000"/>
                <w:sz w:val="26"/>
                <w:szCs w:val="26"/>
              </w:rPr>
              <w:t>родителями</w:t>
            </w:r>
            <w:r w:rsidRPr="00A855AD">
              <w:rPr>
                <w:sz w:val="26"/>
                <w:szCs w:val="26"/>
              </w:rPr>
              <w:t xml:space="preserve"> </w:t>
            </w:r>
            <w:r w:rsidRPr="00A855AD">
              <w:rPr>
                <w:color w:val="000000"/>
                <w:sz w:val="26"/>
                <w:szCs w:val="26"/>
              </w:rPr>
              <w:t>мероприятия</w:t>
            </w:r>
            <w:r w:rsidRPr="00A855AD">
              <w:rPr>
                <w:sz w:val="26"/>
                <w:szCs w:val="26"/>
              </w:rPr>
              <w:t xml:space="preserve"> </w:t>
            </w:r>
            <w:r w:rsidRPr="00A855AD">
              <w:rPr>
                <w:color w:val="000000"/>
                <w:sz w:val="26"/>
                <w:szCs w:val="26"/>
              </w:rPr>
              <w:t>по благоустройству групповых комнат</w:t>
            </w:r>
            <w:r w:rsidRPr="00A855AD">
              <w:rPr>
                <w:sz w:val="26"/>
                <w:szCs w:val="26"/>
              </w:rPr>
              <w:t xml:space="preserve"> </w:t>
            </w:r>
          </w:p>
          <w:p w:rsidR="00374BD9" w:rsidRPr="00A855AD" w:rsidRDefault="00374BD9" w:rsidP="00443757">
            <w:pPr>
              <w:shd w:val="clear" w:color="auto" w:fill="FFFFFF"/>
              <w:rPr>
                <w:sz w:val="26"/>
                <w:szCs w:val="26"/>
              </w:rPr>
            </w:pPr>
            <w:r w:rsidRPr="00A855AD">
              <w:rPr>
                <w:color w:val="000000"/>
                <w:sz w:val="26"/>
                <w:szCs w:val="26"/>
              </w:rPr>
              <w:t>и участков в</w:t>
            </w:r>
            <w:r w:rsidRPr="00A855AD">
              <w:rPr>
                <w:sz w:val="26"/>
                <w:szCs w:val="26"/>
              </w:rPr>
              <w:t xml:space="preserve"> </w:t>
            </w:r>
            <w:r w:rsidRPr="00A855AD">
              <w:rPr>
                <w:color w:val="000000"/>
                <w:sz w:val="26"/>
                <w:szCs w:val="26"/>
              </w:rPr>
              <w:t>дошкольном</w:t>
            </w:r>
            <w:r w:rsidRPr="00A855AD">
              <w:rPr>
                <w:sz w:val="26"/>
                <w:szCs w:val="26"/>
              </w:rPr>
              <w:t xml:space="preserve"> </w:t>
            </w:r>
            <w:r w:rsidRPr="00A855AD">
              <w:rPr>
                <w:color w:val="000000"/>
                <w:sz w:val="26"/>
                <w:szCs w:val="26"/>
              </w:rPr>
              <w:t>учреждении:</w:t>
            </w:r>
            <w:r w:rsidRPr="00A855AD">
              <w:rPr>
                <w:sz w:val="26"/>
                <w:szCs w:val="26"/>
              </w:rPr>
              <w:t xml:space="preserve"> </w:t>
            </w:r>
            <w:r w:rsidRPr="00A855AD">
              <w:rPr>
                <w:color w:val="000000"/>
                <w:sz w:val="26"/>
                <w:szCs w:val="26"/>
              </w:rPr>
              <w:t>создание цветников, конструирование</w:t>
            </w:r>
            <w:r w:rsidRPr="00A855AD">
              <w:rPr>
                <w:sz w:val="26"/>
                <w:szCs w:val="26"/>
              </w:rPr>
              <w:t xml:space="preserve"> </w:t>
            </w:r>
            <w:r w:rsidRPr="00A855AD">
              <w:rPr>
                <w:color w:val="000000"/>
                <w:sz w:val="26"/>
                <w:szCs w:val="26"/>
              </w:rPr>
              <w:t>снежных построек, беговых</w:t>
            </w:r>
            <w:r w:rsidRPr="00A855AD">
              <w:rPr>
                <w:sz w:val="26"/>
                <w:szCs w:val="26"/>
              </w:rPr>
              <w:t xml:space="preserve"> </w:t>
            </w:r>
            <w:r w:rsidRPr="00A855AD">
              <w:rPr>
                <w:color w:val="000000"/>
                <w:sz w:val="26"/>
                <w:szCs w:val="26"/>
              </w:rPr>
              <w:t>дорожек и</w:t>
            </w:r>
            <w:r w:rsidRPr="00A855AD">
              <w:rPr>
                <w:sz w:val="26"/>
                <w:szCs w:val="26"/>
              </w:rPr>
              <w:t xml:space="preserve"> </w:t>
            </w:r>
            <w:r w:rsidRPr="00A855AD">
              <w:rPr>
                <w:color w:val="000000"/>
                <w:sz w:val="26"/>
                <w:szCs w:val="26"/>
              </w:rPr>
              <w:t>др.</w:t>
            </w:r>
            <w:r w:rsidRPr="00A855AD">
              <w:rPr>
                <w:sz w:val="26"/>
                <w:szCs w:val="26"/>
              </w:rPr>
              <w:t xml:space="preserve"> </w:t>
            </w:r>
          </w:p>
          <w:p w:rsidR="00374BD9" w:rsidRPr="00A855AD" w:rsidRDefault="00374BD9" w:rsidP="00443757">
            <w:pPr>
              <w:shd w:val="clear" w:color="auto" w:fill="FFFFFF"/>
              <w:rPr>
                <w:sz w:val="26"/>
                <w:szCs w:val="26"/>
              </w:rPr>
            </w:pPr>
            <w:r w:rsidRPr="00A855AD">
              <w:rPr>
                <w:color w:val="000000"/>
                <w:sz w:val="26"/>
                <w:szCs w:val="26"/>
              </w:rPr>
              <w:t>• Изучение</w:t>
            </w:r>
            <w:r w:rsidRPr="00A855AD">
              <w:rPr>
                <w:sz w:val="26"/>
                <w:szCs w:val="26"/>
              </w:rPr>
              <w:t xml:space="preserve"> </w:t>
            </w:r>
            <w:r w:rsidRPr="00A855AD">
              <w:rPr>
                <w:color w:val="000000"/>
                <w:sz w:val="26"/>
                <w:szCs w:val="26"/>
              </w:rPr>
              <w:t>детско-родительских отношений совместно с психологом с целью оказания</w:t>
            </w:r>
            <w:r w:rsidRPr="00A855AD">
              <w:rPr>
                <w:sz w:val="26"/>
                <w:szCs w:val="26"/>
              </w:rPr>
              <w:t xml:space="preserve"> </w:t>
            </w:r>
            <w:r w:rsidRPr="00A855AD">
              <w:rPr>
                <w:color w:val="000000"/>
                <w:sz w:val="26"/>
                <w:szCs w:val="26"/>
              </w:rPr>
              <w:t>детям, с которыми жестоко</w:t>
            </w:r>
            <w:r w:rsidRPr="00A855AD">
              <w:rPr>
                <w:sz w:val="26"/>
                <w:szCs w:val="26"/>
              </w:rPr>
              <w:t xml:space="preserve"> </w:t>
            </w:r>
            <w:r w:rsidRPr="00A855AD">
              <w:rPr>
                <w:color w:val="000000"/>
                <w:sz w:val="26"/>
                <w:szCs w:val="26"/>
              </w:rPr>
              <w:t>обращаются</w:t>
            </w:r>
            <w:r w:rsidRPr="00A855AD">
              <w:rPr>
                <w:sz w:val="26"/>
                <w:szCs w:val="26"/>
              </w:rPr>
              <w:t xml:space="preserve"> </w:t>
            </w:r>
          </w:p>
          <w:p w:rsidR="00374BD9" w:rsidRPr="00A855AD" w:rsidRDefault="00374BD9" w:rsidP="00443757">
            <w:pPr>
              <w:shd w:val="clear" w:color="auto" w:fill="FFFFFF"/>
              <w:rPr>
                <w:sz w:val="26"/>
                <w:szCs w:val="26"/>
              </w:rPr>
            </w:pPr>
            <w:r w:rsidRPr="00A855AD">
              <w:rPr>
                <w:color w:val="000000"/>
                <w:sz w:val="26"/>
                <w:szCs w:val="26"/>
              </w:rPr>
              <w:t>родители.</w:t>
            </w:r>
            <w:r w:rsidRPr="00A855AD">
              <w:rPr>
                <w:sz w:val="26"/>
                <w:szCs w:val="26"/>
              </w:rPr>
              <w:t xml:space="preserve"> </w:t>
            </w:r>
          </w:p>
          <w:p w:rsidR="00374BD9" w:rsidRPr="00A855AD" w:rsidRDefault="00374BD9" w:rsidP="00443757">
            <w:pPr>
              <w:shd w:val="clear" w:color="auto" w:fill="FFFFFF"/>
              <w:rPr>
                <w:sz w:val="26"/>
                <w:szCs w:val="26"/>
              </w:rPr>
            </w:pPr>
            <w:r w:rsidRPr="00A855AD">
              <w:rPr>
                <w:color w:val="000000"/>
                <w:sz w:val="26"/>
                <w:szCs w:val="26"/>
              </w:rPr>
              <w:t>•Взаимодействие с родителями по созданию предметной среды для</w:t>
            </w:r>
            <w:r w:rsidRPr="00A855AD">
              <w:rPr>
                <w:sz w:val="26"/>
                <w:szCs w:val="26"/>
              </w:rPr>
              <w:t xml:space="preserve"> </w:t>
            </w:r>
            <w:r w:rsidRPr="00A855AD">
              <w:rPr>
                <w:color w:val="000000"/>
                <w:sz w:val="26"/>
                <w:szCs w:val="26"/>
              </w:rPr>
              <w:t>развития ребенка.</w:t>
            </w:r>
            <w:r w:rsidRPr="00A855AD">
              <w:rPr>
                <w:sz w:val="26"/>
                <w:szCs w:val="26"/>
              </w:rPr>
              <w:t xml:space="preserve"> </w:t>
            </w:r>
          </w:p>
          <w:p w:rsidR="00374BD9" w:rsidRPr="00A855AD" w:rsidRDefault="00374BD9" w:rsidP="00443757">
            <w:pPr>
              <w:shd w:val="clear" w:color="auto" w:fill="FFFFFF"/>
              <w:rPr>
                <w:sz w:val="26"/>
                <w:szCs w:val="26"/>
              </w:rPr>
            </w:pPr>
            <w:r w:rsidRPr="00A855AD">
              <w:rPr>
                <w:color w:val="000000"/>
                <w:sz w:val="26"/>
                <w:szCs w:val="26"/>
              </w:rPr>
              <w:t>• Беседы с</w:t>
            </w:r>
            <w:r w:rsidRPr="00A855AD">
              <w:rPr>
                <w:sz w:val="26"/>
                <w:szCs w:val="26"/>
              </w:rPr>
              <w:t xml:space="preserve"> </w:t>
            </w:r>
            <w:r w:rsidRPr="00A855AD">
              <w:rPr>
                <w:color w:val="000000"/>
                <w:sz w:val="26"/>
                <w:szCs w:val="26"/>
              </w:rPr>
              <w:t>детьми с целью</w:t>
            </w:r>
            <w:r w:rsidRPr="00A855AD">
              <w:rPr>
                <w:sz w:val="26"/>
                <w:szCs w:val="26"/>
              </w:rPr>
              <w:t xml:space="preserve"> </w:t>
            </w:r>
            <w:r w:rsidRPr="00A855AD">
              <w:rPr>
                <w:color w:val="000000"/>
                <w:sz w:val="26"/>
                <w:szCs w:val="26"/>
              </w:rPr>
              <w:t>формирования</w:t>
            </w:r>
            <w:r w:rsidRPr="00A855AD">
              <w:rPr>
                <w:sz w:val="26"/>
                <w:szCs w:val="26"/>
              </w:rPr>
              <w:t xml:space="preserve"> </w:t>
            </w:r>
            <w:r w:rsidRPr="00A855AD">
              <w:rPr>
                <w:color w:val="000000"/>
                <w:sz w:val="26"/>
                <w:szCs w:val="26"/>
              </w:rPr>
              <w:t>уверенности в</w:t>
            </w:r>
            <w:r w:rsidRPr="00A855AD">
              <w:rPr>
                <w:sz w:val="26"/>
                <w:szCs w:val="26"/>
              </w:rPr>
              <w:t xml:space="preserve"> </w:t>
            </w:r>
            <w:r w:rsidRPr="00A855AD">
              <w:rPr>
                <w:color w:val="000000"/>
                <w:sz w:val="26"/>
                <w:szCs w:val="26"/>
              </w:rPr>
              <w:t>том, что их</w:t>
            </w:r>
            <w:r w:rsidRPr="00A855AD">
              <w:rPr>
                <w:sz w:val="26"/>
                <w:szCs w:val="26"/>
              </w:rPr>
              <w:t xml:space="preserve"> </w:t>
            </w:r>
            <w:r w:rsidRPr="00A855AD">
              <w:rPr>
                <w:color w:val="000000"/>
                <w:sz w:val="26"/>
                <w:szCs w:val="26"/>
              </w:rPr>
              <w:t>любят и о них</w:t>
            </w:r>
            <w:r w:rsidRPr="00A855AD">
              <w:rPr>
                <w:sz w:val="26"/>
                <w:szCs w:val="26"/>
              </w:rPr>
              <w:t xml:space="preserve"> </w:t>
            </w:r>
            <w:r w:rsidRPr="00A855AD">
              <w:rPr>
                <w:color w:val="000000"/>
                <w:sz w:val="26"/>
                <w:szCs w:val="26"/>
              </w:rPr>
              <w:t>заботятся в</w:t>
            </w:r>
            <w:r w:rsidRPr="00A855AD">
              <w:rPr>
                <w:sz w:val="26"/>
                <w:szCs w:val="26"/>
              </w:rPr>
              <w:t xml:space="preserve"> </w:t>
            </w:r>
            <w:r w:rsidRPr="00A855AD">
              <w:rPr>
                <w:color w:val="000000"/>
                <w:sz w:val="26"/>
                <w:szCs w:val="26"/>
              </w:rPr>
              <w:t>семье.</w:t>
            </w:r>
            <w:r w:rsidRPr="00A855AD">
              <w:rPr>
                <w:sz w:val="26"/>
                <w:szCs w:val="26"/>
              </w:rPr>
              <w:t xml:space="preserve"> </w:t>
            </w:r>
          </w:p>
          <w:p w:rsidR="00374BD9" w:rsidRPr="00A855AD" w:rsidRDefault="00374BD9" w:rsidP="00443757">
            <w:pPr>
              <w:shd w:val="clear" w:color="auto" w:fill="FFFFFF"/>
              <w:rPr>
                <w:sz w:val="26"/>
                <w:szCs w:val="26"/>
              </w:rPr>
            </w:pPr>
            <w:r w:rsidRPr="00A855AD">
              <w:rPr>
                <w:color w:val="000000"/>
                <w:sz w:val="26"/>
                <w:szCs w:val="26"/>
              </w:rPr>
              <w:t>• Выработка</w:t>
            </w:r>
            <w:r w:rsidRPr="00A855AD">
              <w:rPr>
                <w:sz w:val="26"/>
                <w:szCs w:val="26"/>
              </w:rPr>
              <w:t xml:space="preserve"> </w:t>
            </w:r>
            <w:r w:rsidRPr="00A855AD">
              <w:rPr>
                <w:color w:val="000000"/>
                <w:sz w:val="26"/>
                <w:szCs w:val="26"/>
              </w:rPr>
              <w:t>единой системы гуманистических требований в дошкольном учреждении и в</w:t>
            </w:r>
            <w:r w:rsidRPr="00A855AD">
              <w:rPr>
                <w:sz w:val="26"/>
                <w:szCs w:val="26"/>
              </w:rPr>
              <w:t xml:space="preserve"> </w:t>
            </w:r>
            <w:r w:rsidRPr="00A855AD">
              <w:rPr>
                <w:color w:val="000000"/>
                <w:sz w:val="26"/>
                <w:szCs w:val="26"/>
              </w:rPr>
              <w:t>семье.</w:t>
            </w:r>
            <w:r w:rsidRPr="00A855AD">
              <w:rPr>
                <w:sz w:val="26"/>
                <w:szCs w:val="26"/>
              </w:rPr>
              <w:t xml:space="preserve"> </w:t>
            </w:r>
          </w:p>
          <w:p w:rsidR="00374BD9" w:rsidRPr="00A855AD" w:rsidRDefault="00374BD9" w:rsidP="00443757">
            <w:pPr>
              <w:shd w:val="clear" w:color="auto" w:fill="FFFFFF"/>
              <w:rPr>
                <w:color w:val="000000"/>
                <w:sz w:val="26"/>
                <w:szCs w:val="26"/>
              </w:rPr>
            </w:pPr>
            <w:r w:rsidRPr="00A855AD">
              <w:rPr>
                <w:color w:val="000000"/>
                <w:sz w:val="26"/>
                <w:szCs w:val="26"/>
              </w:rPr>
              <w:t>• Оказание</w:t>
            </w:r>
            <w:r w:rsidRPr="00A855AD">
              <w:rPr>
                <w:sz w:val="26"/>
                <w:szCs w:val="26"/>
              </w:rPr>
              <w:t xml:space="preserve"> </w:t>
            </w:r>
            <w:r w:rsidRPr="00A855AD">
              <w:rPr>
                <w:color w:val="000000"/>
                <w:sz w:val="26"/>
                <w:szCs w:val="26"/>
              </w:rPr>
              <w:t>помощи в расширении семейной библиотеки за счет</w:t>
            </w:r>
            <w:r w:rsidRPr="00A855AD">
              <w:rPr>
                <w:sz w:val="26"/>
                <w:szCs w:val="26"/>
              </w:rPr>
              <w:t xml:space="preserve"> </w:t>
            </w:r>
            <w:r w:rsidRPr="00A855AD">
              <w:rPr>
                <w:color w:val="000000"/>
                <w:sz w:val="26"/>
                <w:szCs w:val="26"/>
              </w:rPr>
              <w:t>юридической</w:t>
            </w:r>
            <w:r w:rsidRPr="00A855AD">
              <w:rPr>
                <w:sz w:val="26"/>
                <w:szCs w:val="26"/>
              </w:rPr>
              <w:t xml:space="preserve"> </w:t>
            </w:r>
            <w:r w:rsidRPr="00A855AD">
              <w:rPr>
                <w:color w:val="000000"/>
                <w:sz w:val="26"/>
                <w:szCs w:val="26"/>
              </w:rPr>
              <w:t>литературы с</w:t>
            </w:r>
            <w:r w:rsidRPr="00A855AD">
              <w:rPr>
                <w:sz w:val="26"/>
                <w:szCs w:val="26"/>
              </w:rPr>
              <w:t xml:space="preserve"> </w:t>
            </w:r>
            <w:r w:rsidRPr="00A855AD">
              <w:rPr>
                <w:color w:val="000000"/>
                <w:sz w:val="26"/>
                <w:szCs w:val="26"/>
              </w:rPr>
              <w:t>целью повышения правовой культуры</w:t>
            </w:r>
            <w:r w:rsidRPr="00A855AD">
              <w:rPr>
                <w:sz w:val="26"/>
                <w:szCs w:val="26"/>
              </w:rPr>
              <w:t xml:space="preserve"> </w:t>
            </w:r>
            <w:r w:rsidRPr="00A855AD">
              <w:rPr>
                <w:color w:val="000000"/>
                <w:sz w:val="26"/>
                <w:szCs w:val="26"/>
              </w:rPr>
              <w:t>родителей.</w:t>
            </w:r>
          </w:p>
          <w:p w:rsidR="00374BD9" w:rsidRPr="00A855AD" w:rsidRDefault="00594FAC" w:rsidP="00443757">
            <w:pPr>
              <w:pStyle w:val="a3"/>
              <w:numPr>
                <w:ilvl w:val="0"/>
                <w:numId w:val="10"/>
              </w:numPr>
              <w:shd w:val="clear" w:color="auto" w:fill="FFFFFF"/>
              <w:tabs>
                <w:tab w:val="left" w:pos="378"/>
              </w:tabs>
              <w:spacing w:after="0" w:line="240" w:lineRule="auto"/>
              <w:ind w:left="95" w:firstLine="0"/>
              <w:rPr>
                <w:rFonts w:ascii="Times New Roman" w:hAnsi="Times New Roman" w:cs="Times New Roman"/>
                <w:sz w:val="26"/>
                <w:szCs w:val="26"/>
              </w:rPr>
            </w:pPr>
            <w:r w:rsidRPr="00A855AD">
              <w:rPr>
                <w:rFonts w:ascii="Times New Roman" w:hAnsi="Times New Roman" w:cs="Times New Roman"/>
                <w:sz w:val="26"/>
                <w:szCs w:val="26"/>
              </w:rPr>
              <w:t xml:space="preserve"> </w:t>
            </w:r>
            <w:r w:rsidR="00374BD9" w:rsidRPr="00A855AD">
              <w:rPr>
                <w:rFonts w:ascii="Times New Roman" w:hAnsi="Times New Roman" w:cs="Times New Roman"/>
                <w:sz w:val="26"/>
                <w:szCs w:val="26"/>
              </w:rPr>
              <w:t xml:space="preserve">«Обмен радостными впечатлениями».  </w:t>
            </w:r>
          </w:p>
          <w:p w:rsidR="00374BD9" w:rsidRPr="00A855AD" w:rsidRDefault="00374BD9" w:rsidP="00443757">
            <w:pPr>
              <w:shd w:val="clear" w:color="auto" w:fill="FFFFFF"/>
              <w:rPr>
                <w:sz w:val="26"/>
                <w:szCs w:val="26"/>
              </w:rPr>
            </w:pPr>
            <w:r w:rsidRPr="00A855AD">
              <w:rPr>
                <w:color w:val="000000"/>
                <w:sz w:val="26"/>
                <w:szCs w:val="26"/>
              </w:rPr>
              <w:t xml:space="preserve">• Консультирование родителей: предупреждение </w:t>
            </w:r>
            <w:r w:rsidR="00CC34F4" w:rsidRPr="00A855AD">
              <w:rPr>
                <w:color w:val="000000"/>
                <w:sz w:val="26"/>
                <w:szCs w:val="26"/>
              </w:rPr>
              <w:t>использование</w:t>
            </w:r>
            <w:r w:rsidR="00CC34F4" w:rsidRPr="00A855AD">
              <w:rPr>
                <w:sz w:val="26"/>
                <w:szCs w:val="26"/>
              </w:rPr>
              <w:t xml:space="preserve"> методов</w:t>
            </w:r>
            <w:r w:rsidRPr="00A855AD">
              <w:rPr>
                <w:color w:val="000000"/>
                <w:sz w:val="26"/>
                <w:szCs w:val="26"/>
              </w:rPr>
              <w:t>, унижающих достоинство ребенка</w:t>
            </w:r>
            <w:r w:rsidRPr="00A855AD">
              <w:rPr>
                <w:sz w:val="26"/>
                <w:szCs w:val="26"/>
              </w:rPr>
              <w:t xml:space="preserve"> </w:t>
            </w:r>
          </w:p>
          <w:p w:rsidR="00374BD9" w:rsidRPr="00A855AD" w:rsidRDefault="00374BD9" w:rsidP="00594FAC">
            <w:pPr>
              <w:shd w:val="clear" w:color="auto" w:fill="FFFFFF"/>
              <w:jc w:val="both"/>
              <w:rPr>
                <w:sz w:val="16"/>
                <w:szCs w:val="16"/>
              </w:rPr>
            </w:pPr>
          </w:p>
        </w:tc>
        <w:tc>
          <w:tcPr>
            <w:tcW w:w="2468" w:type="dxa"/>
          </w:tcPr>
          <w:p w:rsidR="00374BD9" w:rsidRPr="00A855AD" w:rsidRDefault="00374BD9" w:rsidP="00716FD6">
            <w:pPr>
              <w:shd w:val="clear" w:color="auto" w:fill="FFFFFF"/>
              <w:rPr>
                <w:color w:val="000000"/>
                <w:sz w:val="26"/>
                <w:szCs w:val="26"/>
              </w:rPr>
            </w:pPr>
            <w:r w:rsidRPr="00A855AD">
              <w:rPr>
                <w:color w:val="000000"/>
                <w:sz w:val="26"/>
                <w:szCs w:val="26"/>
              </w:rPr>
              <w:t>• Организация</w:t>
            </w:r>
            <w:r w:rsidRPr="00A855AD">
              <w:rPr>
                <w:sz w:val="26"/>
                <w:szCs w:val="26"/>
              </w:rPr>
              <w:t xml:space="preserve"> </w:t>
            </w:r>
            <w:r w:rsidRPr="00A855AD">
              <w:rPr>
                <w:color w:val="000000"/>
                <w:sz w:val="26"/>
                <w:szCs w:val="26"/>
              </w:rPr>
              <w:t>конкурсов и</w:t>
            </w:r>
            <w:r w:rsidRPr="00A855AD">
              <w:rPr>
                <w:sz w:val="26"/>
                <w:szCs w:val="26"/>
              </w:rPr>
              <w:t xml:space="preserve"> </w:t>
            </w:r>
            <w:r w:rsidRPr="00A855AD">
              <w:rPr>
                <w:color w:val="000000"/>
                <w:sz w:val="26"/>
                <w:szCs w:val="26"/>
              </w:rPr>
              <w:t>выставок детского творче</w:t>
            </w:r>
            <w:r w:rsidRPr="00A855AD">
              <w:rPr>
                <w:color w:val="000000"/>
                <w:sz w:val="26"/>
                <w:szCs w:val="26"/>
              </w:rPr>
              <w:softHyphen/>
              <w:t xml:space="preserve">ства </w:t>
            </w:r>
          </w:p>
          <w:p w:rsidR="00374BD9" w:rsidRPr="00A855AD" w:rsidRDefault="00374BD9" w:rsidP="00716FD6">
            <w:pPr>
              <w:shd w:val="clear" w:color="auto" w:fill="FFFFFF"/>
              <w:rPr>
                <w:sz w:val="26"/>
                <w:szCs w:val="26"/>
              </w:rPr>
            </w:pPr>
            <w:r w:rsidRPr="00A855AD">
              <w:rPr>
                <w:color w:val="000000"/>
                <w:sz w:val="26"/>
                <w:szCs w:val="26"/>
              </w:rPr>
              <w:t>• Проведение</w:t>
            </w:r>
            <w:r w:rsidRPr="00A855AD">
              <w:rPr>
                <w:sz w:val="26"/>
                <w:szCs w:val="26"/>
              </w:rPr>
              <w:t xml:space="preserve"> </w:t>
            </w:r>
            <w:r w:rsidRPr="00A855AD">
              <w:rPr>
                <w:color w:val="000000"/>
                <w:sz w:val="26"/>
                <w:szCs w:val="26"/>
              </w:rPr>
              <w:t>тематических</w:t>
            </w:r>
            <w:r w:rsidRPr="00A855AD">
              <w:rPr>
                <w:sz w:val="26"/>
                <w:szCs w:val="26"/>
              </w:rPr>
              <w:t xml:space="preserve"> </w:t>
            </w:r>
            <w:r w:rsidRPr="00A855AD">
              <w:rPr>
                <w:color w:val="000000"/>
                <w:sz w:val="26"/>
                <w:szCs w:val="26"/>
              </w:rPr>
              <w:t>консультаций</w:t>
            </w:r>
            <w:r w:rsidRPr="00A855AD">
              <w:rPr>
                <w:sz w:val="26"/>
                <w:szCs w:val="26"/>
              </w:rPr>
              <w:t xml:space="preserve"> </w:t>
            </w:r>
            <w:r w:rsidRPr="00A855AD">
              <w:rPr>
                <w:color w:val="000000"/>
                <w:sz w:val="26"/>
                <w:szCs w:val="26"/>
              </w:rPr>
              <w:t>для родителей</w:t>
            </w:r>
            <w:r w:rsidRPr="00A855AD">
              <w:rPr>
                <w:sz w:val="26"/>
                <w:szCs w:val="26"/>
              </w:rPr>
              <w:t xml:space="preserve"> </w:t>
            </w:r>
            <w:r w:rsidRPr="00A855AD">
              <w:rPr>
                <w:color w:val="000000"/>
                <w:sz w:val="26"/>
                <w:szCs w:val="26"/>
              </w:rPr>
              <w:t>по разным</w:t>
            </w:r>
            <w:r w:rsidRPr="00A855AD">
              <w:rPr>
                <w:sz w:val="26"/>
                <w:szCs w:val="26"/>
              </w:rPr>
              <w:t xml:space="preserve"> </w:t>
            </w:r>
            <w:r w:rsidRPr="00A855AD">
              <w:rPr>
                <w:color w:val="000000"/>
                <w:sz w:val="26"/>
                <w:szCs w:val="26"/>
              </w:rPr>
              <w:t>направлениям</w:t>
            </w:r>
            <w:r w:rsidRPr="00A855AD">
              <w:rPr>
                <w:sz w:val="26"/>
                <w:szCs w:val="26"/>
              </w:rPr>
              <w:t xml:space="preserve"> </w:t>
            </w:r>
            <w:r w:rsidRPr="00A855AD">
              <w:rPr>
                <w:color w:val="000000"/>
                <w:sz w:val="26"/>
                <w:szCs w:val="26"/>
              </w:rPr>
              <w:t>художественно-эстетического воспитания ребенка</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Проведение</w:t>
            </w:r>
            <w:r w:rsidRPr="00A855AD">
              <w:rPr>
                <w:sz w:val="26"/>
                <w:szCs w:val="26"/>
              </w:rPr>
              <w:t xml:space="preserve"> </w:t>
            </w:r>
            <w:r w:rsidRPr="00A855AD">
              <w:rPr>
                <w:color w:val="000000"/>
                <w:sz w:val="26"/>
                <w:szCs w:val="26"/>
              </w:rPr>
              <w:t>праздников,</w:t>
            </w:r>
            <w:r w:rsidRPr="00A855AD">
              <w:rPr>
                <w:sz w:val="26"/>
                <w:szCs w:val="26"/>
              </w:rPr>
              <w:t xml:space="preserve"> </w:t>
            </w:r>
            <w:r w:rsidRPr="00A855AD">
              <w:rPr>
                <w:color w:val="000000"/>
                <w:sz w:val="26"/>
                <w:szCs w:val="26"/>
              </w:rPr>
              <w:t>досугов и музыкальных</w:t>
            </w:r>
            <w:r w:rsidRPr="00A855AD">
              <w:rPr>
                <w:sz w:val="26"/>
                <w:szCs w:val="26"/>
              </w:rPr>
              <w:t xml:space="preserve"> </w:t>
            </w:r>
            <w:r w:rsidRPr="00A855AD">
              <w:rPr>
                <w:color w:val="000000"/>
                <w:sz w:val="26"/>
                <w:szCs w:val="26"/>
              </w:rPr>
              <w:t>вечеров с привлечением</w:t>
            </w:r>
            <w:r w:rsidRPr="00A855AD">
              <w:rPr>
                <w:sz w:val="26"/>
                <w:szCs w:val="26"/>
              </w:rPr>
              <w:t xml:space="preserve"> </w:t>
            </w:r>
            <w:r w:rsidRPr="00A855AD">
              <w:rPr>
                <w:color w:val="000000"/>
                <w:sz w:val="26"/>
                <w:szCs w:val="26"/>
              </w:rPr>
              <w:t>родителей;</w:t>
            </w:r>
            <w:r w:rsidRPr="00A855AD">
              <w:rPr>
                <w:sz w:val="26"/>
                <w:szCs w:val="26"/>
              </w:rPr>
              <w:t xml:space="preserve"> </w:t>
            </w:r>
            <w:r w:rsidRPr="00A855AD">
              <w:rPr>
                <w:color w:val="000000"/>
                <w:sz w:val="26"/>
                <w:szCs w:val="26"/>
              </w:rPr>
              <w:t>выступление</w:t>
            </w:r>
            <w:r w:rsidRPr="00A855AD">
              <w:rPr>
                <w:sz w:val="26"/>
                <w:szCs w:val="26"/>
              </w:rPr>
              <w:t xml:space="preserve"> </w:t>
            </w:r>
            <w:r w:rsidRPr="00A855AD">
              <w:rPr>
                <w:color w:val="000000"/>
                <w:sz w:val="26"/>
                <w:szCs w:val="26"/>
              </w:rPr>
              <w:t>вместе с детьми.</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Проведение</w:t>
            </w:r>
            <w:r w:rsidRPr="00A855AD">
              <w:rPr>
                <w:sz w:val="26"/>
                <w:szCs w:val="26"/>
              </w:rPr>
              <w:t xml:space="preserve"> </w:t>
            </w:r>
            <w:r w:rsidRPr="00A855AD">
              <w:rPr>
                <w:color w:val="000000"/>
                <w:sz w:val="26"/>
                <w:szCs w:val="26"/>
              </w:rPr>
              <w:t>практикумов</w:t>
            </w:r>
            <w:r w:rsidRPr="00A855AD">
              <w:rPr>
                <w:sz w:val="26"/>
                <w:szCs w:val="26"/>
              </w:rPr>
              <w:t xml:space="preserve"> </w:t>
            </w:r>
            <w:r w:rsidRPr="00A855AD">
              <w:rPr>
                <w:color w:val="000000"/>
                <w:sz w:val="26"/>
                <w:szCs w:val="26"/>
              </w:rPr>
              <w:t>для родителей - знакомство с</w:t>
            </w:r>
            <w:r w:rsidRPr="00A855AD">
              <w:rPr>
                <w:sz w:val="26"/>
                <w:szCs w:val="26"/>
              </w:rPr>
              <w:t xml:space="preserve"> </w:t>
            </w:r>
            <w:r w:rsidRPr="00A855AD">
              <w:rPr>
                <w:color w:val="000000"/>
                <w:sz w:val="26"/>
                <w:szCs w:val="26"/>
              </w:rPr>
              <w:t>различными</w:t>
            </w:r>
            <w:r w:rsidRPr="00A855AD">
              <w:rPr>
                <w:sz w:val="26"/>
                <w:szCs w:val="26"/>
              </w:rPr>
              <w:t xml:space="preserve"> </w:t>
            </w:r>
            <w:r w:rsidRPr="00A855AD">
              <w:rPr>
                <w:color w:val="000000"/>
                <w:sz w:val="26"/>
                <w:szCs w:val="26"/>
              </w:rPr>
              <w:t>техниками</w:t>
            </w:r>
            <w:r w:rsidRPr="00A855AD">
              <w:rPr>
                <w:sz w:val="26"/>
                <w:szCs w:val="26"/>
              </w:rPr>
              <w:t xml:space="preserve"> </w:t>
            </w:r>
            <w:r w:rsidRPr="00A855AD">
              <w:rPr>
                <w:color w:val="000000"/>
                <w:sz w:val="26"/>
                <w:szCs w:val="26"/>
              </w:rPr>
              <w:t>изобразительной деятельности.</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Создание</w:t>
            </w:r>
            <w:r w:rsidRPr="00A855AD">
              <w:rPr>
                <w:sz w:val="26"/>
                <w:szCs w:val="26"/>
              </w:rPr>
              <w:t xml:space="preserve"> </w:t>
            </w:r>
            <w:r w:rsidRPr="00A855AD">
              <w:rPr>
                <w:color w:val="000000"/>
                <w:sz w:val="26"/>
                <w:szCs w:val="26"/>
              </w:rPr>
              <w:t>«игротеки»</w:t>
            </w:r>
            <w:r w:rsidRPr="00A855AD">
              <w:rPr>
                <w:sz w:val="26"/>
                <w:szCs w:val="26"/>
              </w:rPr>
              <w:t xml:space="preserve"> </w:t>
            </w:r>
            <w:r w:rsidRPr="00A855AD">
              <w:rPr>
                <w:color w:val="000000"/>
                <w:sz w:val="26"/>
                <w:szCs w:val="26"/>
              </w:rPr>
              <w:t xml:space="preserve">(игры по </w:t>
            </w:r>
            <w:r w:rsidR="00CC34F4" w:rsidRPr="00A855AD">
              <w:rPr>
                <w:color w:val="000000"/>
                <w:sz w:val="26"/>
                <w:szCs w:val="26"/>
              </w:rPr>
              <w:t>художественному</w:t>
            </w:r>
            <w:r>
              <w:rPr>
                <w:sz w:val="26"/>
                <w:szCs w:val="26"/>
              </w:rPr>
              <w:t xml:space="preserve"> </w:t>
            </w:r>
            <w:r w:rsidRPr="00A855AD">
              <w:rPr>
                <w:color w:val="000000"/>
                <w:sz w:val="26"/>
                <w:szCs w:val="26"/>
              </w:rPr>
              <w:t>развитию детей).</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 Организация</w:t>
            </w:r>
            <w:r w:rsidRPr="00A855AD">
              <w:rPr>
                <w:sz w:val="26"/>
                <w:szCs w:val="26"/>
              </w:rPr>
              <w:t xml:space="preserve"> </w:t>
            </w:r>
            <w:r w:rsidRPr="00A855AD">
              <w:rPr>
                <w:color w:val="000000"/>
                <w:sz w:val="26"/>
                <w:szCs w:val="26"/>
              </w:rPr>
              <w:t>выставок детских работ и</w:t>
            </w:r>
            <w:r w:rsidRPr="00A855AD">
              <w:rPr>
                <w:sz w:val="26"/>
                <w:szCs w:val="26"/>
              </w:rPr>
              <w:t xml:space="preserve"> </w:t>
            </w:r>
            <w:r w:rsidRPr="00A855AD">
              <w:rPr>
                <w:color w:val="000000"/>
                <w:sz w:val="26"/>
                <w:szCs w:val="26"/>
              </w:rPr>
              <w:t>совместных</w:t>
            </w:r>
            <w:r w:rsidRPr="00A855AD">
              <w:rPr>
                <w:sz w:val="26"/>
                <w:szCs w:val="26"/>
              </w:rPr>
              <w:t xml:space="preserve"> </w:t>
            </w:r>
          </w:p>
          <w:p w:rsidR="00374BD9" w:rsidRPr="00A855AD" w:rsidRDefault="00374BD9" w:rsidP="00716FD6">
            <w:pPr>
              <w:shd w:val="clear" w:color="auto" w:fill="FFFFFF"/>
              <w:rPr>
                <w:sz w:val="26"/>
                <w:szCs w:val="26"/>
              </w:rPr>
            </w:pPr>
            <w:r w:rsidRPr="00A855AD">
              <w:rPr>
                <w:color w:val="000000"/>
                <w:sz w:val="26"/>
                <w:szCs w:val="26"/>
              </w:rPr>
              <w:t>тематических</w:t>
            </w:r>
            <w:r w:rsidRPr="00A855AD">
              <w:rPr>
                <w:sz w:val="26"/>
                <w:szCs w:val="26"/>
              </w:rPr>
              <w:t xml:space="preserve"> </w:t>
            </w:r>
            <w:r w:rsidRPr="00A855AD">
              <w:rPr>
                <w:color w:val="000000"/>
                <w:sz w:val="26"/>
                <w:szCs w:val="26"/>
              </w:rPr>
              <w:t>выставок детей</w:t>
            </w:r>
            <w:r w:rsidRPr="00A855AD">
              <w:rPr>
                <w:sz w:val="26"/>
                <w:szCs w:val="26"/>
              </w:rPr>
              <w:t xml:space="preserve"> </w:t>
            </w:r>
            <w:r w:rsidRPr="00A855AD">
              <w:rPr>
                <w:color w:val="000000"/>
                <w:sz w:val="26"/>
                <w:szCs w:val="26"/>
              </w:rPr>
              <w:t>и родителей.</w:t>
            </w:r>
            <w:r w:rsidRPr="00A855AD">
              <w:rPr>
                <w:sz w:val="26"/>
                <w:szCs w:val="26"/>
              </w:rPr>
              <w:t xml:space="preserve"> </w:t>
            </w:r>
          </w:p>
          <w:p w:rsidR="00374BD9" w:rsidRPr="00A855AD" w:rsidRDefault="00374BD9" w:rsidP="00716FD6">
            <w:pPr>
              <w:shd w:val="clear" w:color="auto" w:fill="FFFFFF"/>
              <w:rPr>
                <w:color w:val="000000"/>
                <w:sz w:val="26"/>
                <w:szCs w:val="26"/>
              </w:rPr>
            </w:pPr>
            <w:r w:rsidRPr="00A855AD">
              <w:rPr>
                <w:color w:val="000000"/>
                <w:sz w:val="26"/>
                <w:szCs w:val="26"/>
              </w:rPr>
              <w:t>•  Подготовка и</w:t>
            </w:r>
            <w:r w:rsidRPr="00A855AD">
              <w:rPr>
                <w:sz w:val="26"/>
                <w:szCs w:val="26"/>
              </w:rPr>
              <w:t xml:space="preserve"> </w:t>
            </w:r>
            <w:r w:rsidRPr="00A855AD">
              <w:rPr>
                <w:color w:val="000000"/>
                <w:sz w:val="26"/>
                <w:szCs w:val="26"/>
              </w:rPr>
              <w:t>проведение</w:t>
            </w:r>
            <w:r w:rsidRPr="00A855AD">
              <w:rPr>
                <w:sz w:val="26"/>
                <w:szCs w:val="26"/>
              </w:rPr>
              <w:t xml:space="preserve"> календарных </w:t>
            </w:r>
            <w:r w:rsidRPr="00A855AD">
              <w:rPr>
                <w:color w:val="000000"/>
                <w:sz w:val="26"/>
                <w:szCs w:val="26"/>
              </w:rPr>
              <w:t xml:space="preserve">народных праздников </w:t>
            </w:r>
          </w:p>
          <w:p w:rsidR="00374BD9" w:rsidRPr="00A855AD" w:rsidRDefault="00374BD9" w:rsidP="001E3816">
            <w:pPr>
              <w:pStyle w:val="a3"/>
              <w:numPr>
                <w:ilvl w:val="0"/>
                <w:numId w:val="9"/>
              </w:numPr>
              <w:shd w:val="clear" w:color="auto" w:fill="FFFFFF"/>
              <w:tabs>
                <w:tab w:val="left" w:pos="237"/>
              </w:tabs>
              <w:spacing w:after="0" w:line="240" w:lineRule="auto"/>
              <w:ind w:left="0" w:firstLine="0"/>
              <w:rPr>
                <w:rFonts w:ascii="Times New Roman" w:hAnsi="Times New Roman" w:cs="Times New Roman"/>
                <w:sz w:val="26"/>
                <w:szCs w:val="26"/>
              </w:rPr>
            </w:pPr>
            <w:r w:rsidRPr="00A855AD">
              <w:rPr>
                <w:rFonts w:ascii="Times New Roman" w:hAnsi="Times New Roman" w:cs="Times New Roman"/>
                <w:color w:val="000000"/>
                <w:sz w:val="26"/>
                <w:szCs w:val="26"/>
              </w:rPr>
              <w:t>Создание тематических выставок детских</w:t>
            </w:r>
            <w:r w:rsidRPr="00A855AD">
              <w:rPr>
                <w:rFonts w:ascii="Times New Roman" w:hAnsi="Times New Roman" w:cs="Times New Roman"/>
                <w:sz w:val="26"/>
                <w:szCs w:val="26"/>
              </w:rPr>
              <w:t xml:space="preserve"> </w:t>
            </w:r>
            <w:r w:rsidRPr="00A855AD">
              <w:rPr>
                <w:rFonts w:ascii="Times New Roman" w:hAnsi="Times New Roman" w:cs="Times New Roman"/>
                <w:color w:val="000000"/>
                <w:sz w:val="26"/>
                <w:szCs w:val="26"/>
              </w:rPr>
              <w:t>книг из семейных</w:t>
            </w:r>
            <w:r w:rsidRPr="00A855AD">
              <w:rPr>
                <w:rFonts w:ascii="Times New Roman" w:hAnsi="Times New Roman" w:cs="Times New Roman"/>
                <w:sz w:val="26"/>
                <w:szCs w:val="26"/>
              </w:rPr>
              <w:t xml:space="preserve"> </w:t>
            </w:r>
            <w:r w:rsidRPr="00A855AD">
              <w:rPr>
                <w:rFonts w:ascii="Times New Roman" w:hAnsi="Times New Roman" w:cs="Times New Roman"/>
                <w:color w:val="000000"/>
                <w:sz w:val="26"/>
                <w:szCs w:val="26"/>
              </w:rPr>
              <w:t>библиотек.</w:t>
            </w:r>
          </w:p>
        </w:tc>
      </w:tr>
    </w:tbl>
    <w:p w:rsidR="00374BD9" w:rsidRPr="00716FD6" w:rsidRDefault="00374BD9" w:rsidP="00374BD9">
      <w:pPr>
        <w:pStyle w:val="14"/>
        <w:shd w:val="clear" w:color="auto" w:fill="FFFFFF"/>
        <w:tabs>
          <w:tab w:val="left" w:pos="4094"/>
        </w:tabs>
        <w:ind w:firstLine="284"/>
        <w:jc w:val="both"/>
        <w:rPr>
          <w:color w:val="FF0000"/>
          <w:spacing w:val="-2"/>
          <w:w w:val="102"/>
          <w:sz w:val="16"/>
          <w:szCs w:val="16"/>
        </w:rPr>
      </w:pPr>
      <w:r w:rsidRPr="00404B75">
        <w:rPr>
          <w:color w:val="FF0000"/>
          <w:spacing w:val="-2"/>
          <w:w w:val="102"/>
          <w:sz w:val="24"/>
          <w:szCs w:val="24"/>
        </w:rPr>
        <w:t xml:space="preserve">      </w:t>
      </w:r>
    </w:p>
    <w:p w:rsidR="008044CB" w:rsidRPr="00B873E9" w:rsidRDefault="008044CB" w:rsidP="008044CB">
      <w:pPr>
        <w:pStyle w:val="14"/>
        <w:shd w:val="clear" w:color="auto" w:fill="FFFFFF"/>
        <w:tabs>
          <w:tab w:val="left" w:pos="4094"/>
        </w:tabs>
        <w:ind w:firstLine="284"/>
        <w:jc w:val="both"/>
        <w:rPr>
          <w:color w:val="FF0000"/>
          <w:spacing w:val="-2"/>
          <w:w w:val="102"/>
          <w:sz w:val="16"/>
          <w:szCs w:val="16"/>
        </w:rPr>
      </w:pPr>
      <w:r>
        <w:rPr>
          <w:sz w:val="26"/>
          <w:szCs w:val="26"/>
        </w:rPr>
        <w:t xml:space="preserve">      </w:t>
      </w:r>
      <w:r w:rsidRPr="00A855AD">
        <w:rPr>
          <w:spacing w:val="-2"/>
          <w:w w:val="102"/>
          <w:sz w:val="26"/>
          <w:szCs w:val="26"/>
        </w:rPr>
        <w:t xml:space="preserve">На групповых </w:t>
      </w:r>
      <w:r>
        <w:rPr>
          <w:spacing w:val="-2"/>
          <w:w w:val="102"/>
          <w:sz w:val="26"/>
          <w:szCs w:val="26"/>
        </w:rPr>
        <w:t xml:space="preserve">и общих родительских собраниях </w:t>
      </w:r>
      <w:r w:rsidRPr="00A855AD">
        <w:rPr>
          <w:spacing w:val="-2"/>
          <w:w w:val="102"/>
          <w:sz w:val="26"/>
          <w:szCs w:val="26"/>
        </w:rPr>
        <w:t xml:space="preserve">систематически рассматриваются вопросы о целях и задачах дошкольного учреждения в области обучения и </w:t>
      </w:r>
      <w:r w:rsidR="002D0FF8" w:rsidRPr="00A855AD">
        <w:rPr>
          <w:spacing w:val="-2"/>
          <w:w w:val="102"/>
          <w:sz w:val="26"/>
          <w:szCs w:val="26"/>
        </w:rPr>
        <w:t>воспитания детей</w:t>
      </w:r>
      <w:r w:rsidRPr="00A855AD">
        <w:rPr>
          <w:spacing w:val="-2"/>
          <w:w w:val="102"/>
          <w:sz w:val="26"/>
          <w:szCs w:val="26"/>
        </w:rPr>
        <w:t>, годовых задачах ДО</w:t>
      </w:r>
      <w:r>
        <w:rPr>
          <w:spacing w:val="-2"/>
          <w:w w:val="102"/>
          <w:sz w:val="26"/>
          <w:szCs w:val="26"/>
        </w:rPr>
        <w:t>О</w:t>
      </w:r>
      <w:r w:rsidRPr="00A855AD">
        <w:rPr>
          <w:spacing w:val="-2"/>
          <w:w w:val="102"/>
          <w:sz w:val="26"/>
          <w:szCs w:val="26"/>
        </w:rPr>
        <w:t xml:space="preserve">, </w:t>
      </w:r>
      <w:r>
        <w:rPr>
          <w:spacing w:val="-2"/>
          <w:w w:val="102"/>
          <w:sz w:val="26"/>
          <w:szCs w:val="26"/>
        </w:rPr>
        <w:t>образовательных задачах работы с детьми,</w:t>
      </w:r>
      <w:r w:rsidRPr="00A855AD">
        <w:rPr>
          <w:spacing w:val="-2"/>
          <w:w w:val="102"/>
          <w:sz w:val="26"/>
          <w:szCs w:val="26"/>
        </w:rPr>
        <w:t xml:space="preserve"> режиме работы дошкольного учреждения, питании</w:t>
      </w:r>
      <w:r>
        <w:rPr>
          <w:spacing w:val="-2"/>
          <w:w w:val="102"/>
          <w:sz w:val="26"/>
          <w:szCs w:val="26"/>
        </w:rPr>
        <w:t>, др.</w:t>
      </w:r>
    </w:p>
    <w:p w:rsidR="008044CB" w:rsidRPr="00A855AD" w:rsidRDefault="008044CB" w:rsidP="008044CB">
      <w:pPr>
        <w:pStyle w:val="14"/>
        <w:shd w:val="clear" w:color="auto" w:fill="FFFFFF"/>
        <w:tabs>
          <w:tab w:val="left" w:pos="4094"/>
        </w:tabs>
        <w:ind w:firstLine="284"/>
        <w:jc w:val="both"/>
        <w:rPr>
          <w:spacing w:val="-2"/>
          <w:w w:val="102"/>
          <w:sz w:val="26"/>
          <w:szCs w:val="26"/>
        </w:rPr>
      </w:pPr>
      <w:r w:rsidRPr="00A855AD">
        <w:rPr>
          <w:spacing w:val="-2"/>
          <w:w w:val="102"/>
          <w:sz w:val="26"/>
          <w:szCs w:val="26"/>
        </w:rPr>
        <w:t xml:space="preserve">      </w:t>
      </w:r>
      <w:r>
        <w:rPr>
          <w:spacing w:val="-2"/>
          <w:w w:val="102"/>
          <w:sz w:val="26"/>
          <w:szCs w:val="26"/>
        </w:rPr>
        <w:t>П</w:t>
      </w:r>
      <w:r w:rsidRPr="00A855AD">
        <w:rPr>
          <w:spacing w:val="-2"/>
          <w:w w:val="102"/>
          <w:sz w:val="26"/>
          <w:szCs w:val="26"/>
        </w:rPr>
        <w:t>роводится специальная работа по адаптации детей (бесед</w:t>
      </w:r>
      <w:r>
        <w:rPr>
          <w:spacing w:val="-2"/>
          <w:w w:val="102"/>
          <w:sz w:val="26"/>
          <w:szCs w:val="26"/>
        </w:rPr>
        <w:t>ы</w:t>
      </w:r>
      <w:r w:rsidRPr="00A855AD">
        <w:rPr>
          <w:spacing w:val="-2"/>
          <w:w w:val="102"/>
          <w:sz w:val="26"/>
          <w:szCs w:val="26"/>
        </w:rPr>
        <w:t xml:space="preserve"> </w:t>
      </w:r>
      <w:r>
        <w:rPr>
          <w:spacing w:val="-2"/>
          <w:w w:val="102"/>
          <w:sz w:val="26"/>
          <w:szCs w:val="26"/>
        </w:rPr>
        <w:t xml:space="preserve">и индивидуальные встречи </w:t>
      </w:r>
      <w:r w:rsidRPr="00A855AD">
        <w:rPr>
          <w:spacing w:val="-2"/>
          <w:w w:val="102"/>
          <w:sz w:val="26"/>
          <w:szCs w:val="26"/>
        </w:rPr>
        <w:t xml:space="preserve">с родителями, родительские </w:t>
      </w:r>
      <w:r w:rsidR="002D0FF8" w:rsidRPr="00A855AD">
        <w:rPr>
          <w:spacing w:val="-2"/>
          <w:w w:val="102"/>
          <w:sz w:val="26"/>
          <w:szCs w:val="26"/>
        </w:rPr>
        <w:t>собрания накануне</w:t>
      </w:r>
      <w:r w:rsidRPr="00A855AD">
        <w:rPr>
          <w:spacing w:val="-2"/>
          <w:w w:val="102"/>
          <w:sz w:val="26"/>
          <w:szCs w:val="26"/>
        </w:rPr>
        <w:t xml:space="preserve"> поступления детей в детский сад, консультативная работа педагога-психолога, возможность нахождения родителей в группе в первые дни посещения ребенком ДО</w:t>
      </w:r>
      <w:r>
        <w:rPr>
          <w:spacing w:val="-2"/>
          <w:w w:val="102"/>
          <w:sz w:val="26"/>
          <w:szCs w:val="26"/>
        </w:rPr>
        <w:t>О</w:t>
      </w:r>
      <w:r w:rsidRPr="00A855AD">
        <w:rPr>
          <w:spacing w:val="-2"/>
          <w:w w:val="102"/>
          <w:sz w:val="26"/>
          <w:szCs w:val="26"/>
        </w:rPr>
        <w:t>).</w:t>
      </w:r>
    </w:p>
    <w:p w:rsidR="008044CB" w:rsidRPr="00A855AD" w:rsidRDefault="008044CB" w:rsidP="008044CB">
      <w:pPr>
        <w:pStyle w:val="14"/>
        <w:shd w:val="clear" w:color="auto" w:fill="FFFFFF"/>
        <w:tabs>
          <w:tab w:val="left" w:pos="4094"/>
        </w:tabs>
        <w:ind w:firstLine="284"/>
        <w:jc w:val="both"/>
        <w:rPr>
          <w:spacing w:val="-2"/>
          <w:w w:val="102"/>
          <w:sz w:val="26"/>
          <w:szCs w:val="26"/>
        </w:rPr>
      </w:pPr>
      <w:r w:rsidRPr="00A855AD">
        <w:rPr>
          <w:spacing w:val="-2"/>
          <w:w w:val="102"/>
          <w:sz w:val="26"/>
          <w:szCs w:val="26"/>
        </w:rPr>
        <w:t xml:space="preserve">     В циклограммах распределения образовательной деятельности воспитатели отражают обсуждение с родителями различных вопросов, касающихся пребывания ребенка в ДО</w:t>
      </w:r>
      <w:r>
        <w:rPr>
          <w:spacing w:val="-2"/>
          <w:w w:val="102"/>
          <w:sz w:val="26"/>
          <w:szCs w:val="26"/>
        </w:rPr>
        <w:t>О</w:t>
      </w:r>
      <w:r w:rsidRPr="00A855AD">
        <w:rPr>
          <w:spacing w:val="-2"/>
          <w:w w:val="102"/>
          <w:sz w:val="26"/>
          <w:szCs w:val="26"/>
        </w:rPr>
        <w:t xml:space="preserve"> (дисциплины, питания, гигиенических процедур, </w:t>
      </w:r>
      <w:r w:rsidR="002D0FF8" w:rsidRPr="00A855AD">
        <w:rPr>
          <w:spacing w:val="-2"/>
          <w:w w:val="102"/>
          <w:sz w:val="26"/>
          <w:szCs w:val="26"/>
        </w:rPr>
        <w:t>состояния здоровья</w:t>
      </w:r>
      <w:r w:rsidRPr="00A855AD">
        <w:rPr>
          <w:spacing w:val="-2"/>
          <w:w w:val="102"/>
          <w:sz w:val="26"/>
          <w:szCs w:val="26"/>
        </w:rPr>
        <w:t>, успехов в освоении программы, травмах и т.п.).</w:t>
      </w:r>
    </w:p>
    <w:p w:rsidR="008044CB" w:rsidRPr="00A855AD" w:rsidRDefault="008044CB" w:rsidP="008044CB">
      <w:pPr>
        <w:pStyle w:val="14"/>
        <w:shd w:val="clear" w:color="auto" w:fill="FFFFFF"/>
        <w:tabs>
          <w:tab w:val="left" w:pos="4094"/>
        </w:tabs>
        <w:ind w:firstLine="284"/>
        <w:jc w:val="both"/>
        <w:rPr>
          <w:spacing w:val="-2"/>
          <w:w w:val="102"/>
          <w:sz w:val="26"/>
          <w:szCs w:val="26"/>
        </w:rPr>
      </w:pPr>
      <w:r w:rsidRPr="00A855AD">
        <w:rPr>
          <w:spacing w:val="-2"/>
          <w:w w:val="102"/>
          <w:sz w:val="26"/>
          <w:szCs w:val="26"/>
        </w:rPr>
        <w:t xml:space="preserve">      ДО</w:t>
      </w:r>
      <w:r>
        <w:rPr>
          <w:spacing w:val="-2"/>
          <w:w w:val="102"/>
          <w:sz w:val="26"/>
          <w:szCs w:val="26"/>
        </w:rPr>
        <w:t>О</w:t>
      </w:r>
      <w:r w:rsidRPr="00A855AD">
        <w:rPr>
          <w:spacing w:val="-2"/>
          <w:w w:val="102"/>
          <w:sz w:val="26"/>
          <w:szCs w:val="26"/>
        </w:rPr>
        <w:t xml:space="preserve"> является открытой системой, поэтому родители всегда имеют возможность присутствовать в группе </w:t>
      </w:r>
      <w:r w:rsidR="00CC34F4">
        <w:rPr>
          <w:spacing w:val="-2"/>
          <w:w w:val="102"/>
          <w:sz w:val="26"/>
          <w:szCs w:val="26"/>
        </w:rPr>
        <w:t>вовремя</w:t>
      </w:r>
      <w:r>
        <w:rPr>
          <w:spacing w:val="-2"/>
          <w:w w:val="102"/>
          <w:sz w:val="26"/>
          <w:szCs w:val="26"/>
        </w:rPr>
        <w:t xml:space="preserve"> НОД</w:t>
      </w:r>
      <w:r w:rsidRPr="00A855AD">
        <w:rPr>
          <w:spacing w:val="-2"/>
          <w:w w:val="102"/>
          <w:sz w:val="26"/>
          <w:szCs w:val="26"/>
        </w:rPr>
        <w:t xml:space="preserve">, </w:t>
      </w:r>
      <w:r>
        <w:rPr>
          <w:spacing w:val="-2"/>
          <w:w w:val="102"/>
          <w:sz w:val="26"/>
          <w:szCs w:val="26"/>
        </w:rPr>
        <w:t xml:space="preserve">на </w:t>
      </w:r>
      <w:r w:rsidRPr="00A855AD">
        <w:rPr>
          <w:spacing w:val="-2"/>
          <w:w w:val="102"/>
          <w:sz w:val="26"/>
          <w:szCs w:val="26"/>
        </w:rPr>
        <w:t>развлечениях, презентациях проектной деятельности, участвовать в экскурсиях с детьми и т.п. Родители получают информацию о повседневных делах группы, успехах ребенка в обучении и т.п. (информационные стенды, устные сообщения), имеют возможность обсудить вместе с сотрудниками успехи детей на совместных собраниях (не реже 2 раз в год). В оформлении приемных групп используются наглядные формы работы с родителями.</w:t>
      </w:r>
    </w:p>
    <w:p w:rsidR="008044CB" w:rsidRDefault="008044CB" w:rsidP="008044CB">
      <w:pPr>
        <w:ind w:firstLine="540"/>
        <w:jc w:val="both"/>
        <w:rPr>
          <w:sz w:val="26"/>
          <w:szCs w:val="26"/>
        </w:rPr>
      </w:pPr>
      <w:r>
        <w:rPr>
          <w:sz w:val="26"/>
          <w:szCs w:val="26"/>
        </w:rPr>
        <w:tab/>
        <w:t xml:space="preserve">Ежегодно в группе проводятся анкетирования и опросы родителей (законных представителей) обучающихся: </w:t>
      </w:r>
    </w:p>
    <w:p w:rsidR="008044CB" w:rsidRPr="002A6720" w:rsidRDefault="008044CB" w:rsidP="008044CB">
      <w:pPr>
        <w:ind w:firstLine="540"/>
        <w:jc w:val="both"/>
        <w:rPr>
          <w:sz w:val="28"/>
          <w:szCs w:val="28"/>
        </w:rPr>
      </w:pPr>
      <w:r>
        <w:rPr>
          <w:sz w:val="26"/>
          <w:szCs w:val="26"/>
        </w:rPr>
        <w:t xml:space="preserve">- с </w:t>
      </w:r>
      <w:r w:rsidRPr="00AB1E23">
        <w:rPr>
          <w:sz w:val="26"/>
        </w:rPr>
        <w:t>целью анализа запросов родителей на предоставление в дошкольном образовательном учреждении дополнительных платных образовательных услуг</w:t>
      </w:r>
      <w:r>
        <w:rPr>
          <w:sz w:val="26"/>
        </w:rPr>
        <w:t xml:space="preserve"> в новом учебном году;</w:t>
      </w:r>
    </w:p>
    <w:p w:rsidR="008044CB" w:rsidRDefault="008044CB" w:rsidP="008044CB">
      <w:pPr>
        <w:ind w:firstLine="540"/>
        <w:jc w:val="both"/>
        <w:rPr>
          <w:sz w:val="26"/>
          <w:szCs w:val="20"/>
        </w:rPr>
      </w:pPr>
      <w:r>
        <w:rPr>
          <w:sz w:val="26"/>
        </w:rPr>
        <w:t xml:space="preserve">- по </w:t>
      </w:r>
      <w:r w:rsidRPr="00E912BE">
        <w:rPr>
          <w:sz w:val="26"/>
        </w:rPr>
        <w:t>организации питания дошкольников, удовлетворённости родителей качеством детского питания</w:t>
      </w:r>
      <w:r>
        <w:rPr>
          <w:sz w:val="26"/>
        </w:rPr>
        <w:t xml:space="preserve">; </w:t>
      </w:r>
    </w:p>
    <w:p w:rsidR="008044CB" w:rsidRPr="000256C9" w:rsidRDefault="008044CB" w:rsidP="008044CB">
      <w:pPr>
        <w:ind w:firstLine="540"/>
        <w:jc w:val="both"/>
        <w:rPr>
          <w:sz w:val="26"/>
          <w:szCs w:val="20"/>
        </w:rPr>
      </w:pPr>
      <w:r>
        <w:rPr>
          <w:sz w:val="28"/>
          <w:szCs w:val="28"/>
        </w:rPr>
        <w:tab/>
        <w:t xml:space="preserve">- </w:t>
      </w:r>
      <w:r>
        <w:rPr>
          <w:sz w:val="26"/>
        </w:rPr>
        <w:t xml:space="preserve">с целью анализа </w:t>
      </w:r>
      <w:r w:rsidRPr="0047410D">
        <w:rPr>
          <w:sz w:val="26"/>
        </w:rPr>
        <w:t>удовлетворённости качеством предоставления общедоступного и бесплатного дошкольного образования</w:t>
      </w:r>
      <w:r>
        <w:rPr>
          <w:sz w:val="26"/>
        </w:rPr>
        <w:t xml:space="preserve">, создания необходимых условий для повышения профессионального уровня педагогов в направлении работы с родителями.   </w:t>
      </w:r>
    </w:p>
    <w:p w:rsidR="00374BD9" w:rsidRPr="004E7891" w:rsidRDefault="00374BD9" w:rsidP="00374BD9">
      <w:pPr>
        <w:widowControl w:val="0"/>
        <w:overflowPunct w:val="0"/>
        <w:autoSpaceDE w:val="0"/>
        <w:autoSpaceDN w:val="0"/>
        <w:adjustRightInd w:val="0"/>
        <w:ind w:left="7" w:firstLine="284"/>
        <w:jc w:val="both"/>
        <w:rPr>
          <w:b/>
          <w:sz w:val="26"/>
          <w:szCs w:val="26"/>
        </w:rPr>
      </w:pPr>
      <w:r>
        <w:rPr>
          <w:sz w:val="26"/>
          <w:szCs w:val="26"/>
        </w:rPr>
        <w:t>Реализуемые задачи, формы и направления совместной работы с родителями конкретизируются в Годов</w:t>
      </w:r>
      <w:r w:rsidR="00AB514E">
        <w:rPr>
          <w:sz w:val="26"/>
          <w:szCs w:val="26"/>
        </w:rPr>
        <w:t>ом</w:t>
      </w:r>
      <w:r>
        <w:rPr>
          <w:sz w:val="26"/>
          <w:szCs w:val="26"/>
        </w:rPr>
        <w:t xml:space="preserve"> перспективн</w:t>
      </w:r>
      <w:r w:rsidR="00AB514E">
        <w:rPr>
          <w:sz w:val="26"/>
          <w:szCs w:val="26"/>
        </w:rPr>
        <w:t>ом</w:t>
      </w:r>
      <w:r>
        <w:rPr>
          <w:sz w:val="26"/>
          <w:szCs w:val="26"/>
        </w:rPr>
        <w:t xml:space="preserve"> план</w:t>
      </w:r>
      <w:r w:rsidR="00AB514E">
        <w:rPr>
          <w:sz w:val="26"/>
          <w:szCs w:val="26"/>
        </w:rPr>
        <w:t xml:space="preserve">е взаимодействия с семьями </w:t>
      </w:r>
      <w:r w:rsidR="002D0FF8">
        <w:rPr>
          <w:sz w:val="26"/>
          <w:szCs w:val="26"/>
        </w:rPr>
        <w:t>обучающихся групп</w:t>
      </w:r>
      <w:r>
        <w:rPr>
          <w:sz w:val="26"/>
          <w:szCs w:val="26"/>
        </w:rPr>
        <w:t xml:space="preserve"> на текущий учебный год </w:t>
      </w:r>
      <w:r w:rsidRPr="004E7891">
        <w:rPr>
          <w:sz w:val="26"/>
          <w:szCs w:val="26"/>
        </w:rPr>
        <w:t>(</w:t>
      </w:r>
      <w:r w:rsidRPr="004E7891">
        <w:rPr>
          <w:b/>
          <w:sz w:val="26"/>
          <w:szCs w:val="26"/>
        </w:rPr>
        <w:t xml:space="preserve">Приложение </w:t>
      </w:r>
      <w:r w:rsidR="002D0FF8" w:rsidRPr="004E7891">
        <w:rPr>
          <w:b/>
          <w:sz w:val="26"/>
          <w:szCs w:val="26"/>
        </w:rPr>
        <w:t>4.</w:t>
      </w:r>
      <w:r w:rsidR="002D0FF8">
        <w:rPr>
          <w:b/>
          <w:sz w:val="26"/>
          <w:szCs w:val="26"/>
        </w:rPr>
        <w:t>2</w:t>
      </w:r>
      <w:r w:rsidR="002D0FF8" w:rsidRPr="004E7891">
        <w:rPr>
          <w:b/>
          <w:sz w:val="26"/>
          <w:szCs w:val="26"/>
        </w:rPr>
        <w:t>)</w:t>
      </w:r>
      <w:r w:rsidRPr="004E7891">
        <w:rPr>
          <w:b/>
          <w:sz w:val="26"/>
          <w:szCs w:val="26"/>
        </w:rPr>
        <w:t>.</w:t>
      </w:r>
    </w:p>
    <w:p w:rsidR="00F14571" w:rsidRPr="00A06B1A" w:rsidRDefault="00F14571" w:rsidP="00D10E06">
      <w:pPr>
        <w:jc w:val="both"/>
      </w:pPr>
    </w:p>
    <w:p w:rsidR="00F14571" w:rsidRPr="00716FD6" w:rsidRDefault="00F14571" w:rsidP="00716FD6">
      <w:pPr>
        <w:jc w:val="both"/>
        <w:sectPr w:rsidR="00F14571" w:rsidRPr="00716FD6" w:rsidSect="00E14A3B">
          <w:headerReference w:type="even" r:id="rId9"/>
          <w:footerReference w:type="default" r:id="rId10"/>
          <w:pgSz w:w="11907" w:h="16840" w:code="9"/>
          <w:pgMar w:top="567" w:right="567" w:bottom="567" w:left="1134" w:header="720" w:footer="720" w:gutter="0"/>
          <w:cols w:space="720"/>
        </w:sectPr>
      </w:pPr>
      <w:r w:rsidRPr="00A06B1A">
        <w:rPr>
          <w:b/>
        </w:rPr>
        <w:tab/>
      </w:r>
    </w:p>
    <w:p w:rsidR="005E373E" w:rsidRDefault="005E373E" w:rsidP="00F14571">
      <w:pPr>
        <w:jc w:val="center"/>
        <w:rPr>
          <w:b/>
          <w:color w:val="C00000"/>
          <w:sz w:val="26"/>
          <w:szCs w:val="26"/>
        </w:rPr>
      </w:pPr>
      <w:r w:rsidRPr="00716FD6">
        <w:rPr>
          <w:b/>
          <w:color w:val="C00000"/>
          <w:sz w:val="26"/>
          <w:szCs w:val="26"/>
        </w:rPr>
        <w:t>III. Организационный раздел</w:t>
      </w:r>
    </w:p>
    <w:p w:rsidR="00716FD6" w:rsidRPr="00716FD6" w:rsidRDefault="00716FD6" w:rsidP="00F14571">
      <w:pPr>
        <w:jc w:val="center"/>
        <w:rPr>
          <w:b/>
          <w:color w:val="C00000"/>
          <w:sz w:val="16"/>
          <w:szCs w:val="16"/>
        </w:rPr>
      </w:pPr>
    </w:p>
    <w:p w:rsidR="00716FD6" w:rsidRPr="00CF4AB1" w:rsidRDefault="00716FD6" w:rsidP="00716FD6">
      <w:pPr>
        <w:jc w:val="both"/>
        <w:rPr>
          <w:b/>
          <w:color w:val="C00000"/>
          <w:sz w:val="26"/>
          <w:szCs w:val="26"/>
        </w:rPr>
      </w:pPr>
      <w:r w:rsidRPr="00CF4AB1">
        <w:rPr>
          <w:b/>
          <w:color w:val="C00000"/>
          <w:sz w:val="26"/>
          <w:szCs w:val="26"/>
        </w:rPr>
        <w:t>3.1.</w:t>
      </w:r>
      <w:r w:rsidRPr="00CF4AB1">
        <w:rPr>
          <w:b/>
          <w:color w:val="C00000"/>
          <w:sz w:val="26"/>
          <w:szCs w:val="26"/>
        </w:rPr>
        <w:tab/>
        <w:t>Психолого-педагогические условия, обеспечивающие развитие ребенка</w:t>
      </w:r>
    </w:p>
    <w:p w:rsidR="00716FD6" w:rsidRPr="00C956F2" w:rsidRDefault="00716FD6" w:rsidP="00716FD6">
      <w:pPr>
        <w:pStyle w:val="a3"/>
        <w:spacing w:after="0" w:line="240" w:lineRule="auto"/>
        <w:ind w:left="851" w:right="104"/>
        <w:rPr>
          <w:rFonts w:ascii="Times New Roman" w:hAnsi="Times New Roman" w:cs="Times New Roman"/>
          <w:b/>
          <w:sz w:val="10"/>
          <w:szCs w:val="10"/>
        </w:rPr>
      </w:pPr>
    </w:p>
    <w:p w:rsidR="00716FD6" w:rsidRPr="00416F41" w:rsidRDefault="00716FD6" w:rsidP="00716FD6">
      <w:pPr>
        <w:ind w:firstLine="708"/>
        <w:jc w:val="both"/>
        <w:rPr>
          <w:b/>
          <w:sz w:val="26"/>
          <w:szCs w:val="26"/>
        </w:rPr>
      </w:pPr>
      <w:r>
        <w:rPr>
          <w:sz w:val="26"/>
          <w:szCs w:val="26"/>
        </w:rPr>
        <w:t xml:space="preserve">Обязательным условием </w:t>
      </w:r>
      <w:r w:rsidRPr="00416F41">
        <w:rPr>
          <w:sz w:val="26"/>
          <w:szCs w:val="26"/>
        </w:rPr>
        <w:t xml:space="preserve">успешной реализации </w:t>
      </w:r>
      <w:r>
        <w:rPr>
          <w:sz w:val="26"/>
          <w:szCs w:val="26"/>
        </w:rPr>
        <w:t>п</w:t>
      </w:r>
      <w:r w:rsidRPr="00416F41">
        <w:rPr>
          <w:sz w:val="26"/>
          <w:szCs w:val="26"/>
        </w:rPr>
        <w:t xml:space="preserve">рограммы </w:t>
      </w:r>
      <w:r>
        <w:rPr>
          <w:sz w:val="26"/>
          <w:szCs w:val="26"/>
        </w:rPr>
        <w:t>является</w:t>
      </w:r>
      <w:r w:rsidRPr="00416F41">
        <w:rPr>
          <w:b/>
          <w:sz w:val="26"/>
          <w:szCs w:val="26"/>
        </w:rPr>
        <w:t xml:space="preserve"> обеспечени</w:t>
      </w:r>
      <w:r>
        <w:rPr>
          <w:b/>
          <w:sz w:val="26"/>
          <w:szCs w:val="26"/>
        </w:rPr>
        <w:t>е</w:t>
      </w:r>
      <w:r w:rsidRPr="00416F41">
        <w:rPr>
          <w:b/>
          <w:sz w:val="26"/>
          <w:szCs w:val="26"/>
        </w:rPr>
        <w:t xml:space="preserve"> следующих психолого-педагогических условий:</w:t>
      </w:r>
    </w:p>
    <w:p w:rsidR="00716FD6" w:rsidRPr="00416F41" w:rsidRDefault="00716FD6" w:rsidP="00716FD6">
      <w:pPr>
        <w:ind w:firstLine="708"/>
        <w:jc w:val="both"/>
        <w:rPr>
          <w:sz w:val="26"/>
          <w:szCs w:val="26"/>
        </w:rPr>
      </w:pPr>
      <w:r w:rsidRPr="00416F41">
        <w:rPr>
          <w:sz w:val="26"/>
          <w:szCs w:val="26"/>
        </w:rPr>
        <w:t>-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716FD6" w:rsidRPr="00416F41" w:rsidRDefault="00716FD6" w:rsidP="00716FD6">
      <w:pPr>
        <w:ind w:firstLine="708"/>
        <w:jc w:val="both"/>
        <w:rPr>
          <w:sz w:val="26"/>
          <w:szCs w:val="26"/>
        </w:rPr>
      </w:pPr>
      <w:r w:rsidRPr="00416F41">
        <w:rPr>
          <w:sz w:val="26"/>
          <w:szCs w:val="26"/>
        </w:rPr>
        <w:t>-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716FD6" w:rsidRPr="00416F41" w:rsidRDefault="00716FD6" w:rsidP="00716FD6">
      <w:pPr>
        <w:ind w:firstLine="708"/>
        <w:jc w:val="both"/>
        <w:rPr>
          <w:sz w:val="26"/>
          <w:szCs w:val="26"/>
        </w:rPr>
      </w:pPr>
      <w:r w:rsidRPr="00416F41">
        <w:rPr>
          <w:sz w:val="26"/>
          <w:szCs w:val="26"/>
        </w:rPr>
        <w:t>-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716FD6" w:rsidRPr="00416F41" w:rsidRDefault="00716FD6" w:rsidP="00716FD6">
      <w:pPr>
        <w:ind w:firstLine="708"/>
        <w:jc w:val="both"/>
        <w:rPr>
          <w:sz w:val="26"/>
          <w:szCs w:val="26"/>
        </w:rPr>
      </w:pPr>
      <w:r w:rsidRPr="00416F41">
        <w:rPr>
          <w:sz w:val="26"/>
          <w:szCs w:val="26"/>
        </w:rPr>
        <w:t>-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716FD6" w:rsidRPr="00416F41" w:rsidRDefault="00716FD6" w:rsidP="00716FD6">
      <w:pPr>
        <w:ind w:firstLine="708"/>
        <w:jc w:val="both"/>
        <w:rPr>
          <w:sz w:val="26"/>
          <w:szCs w:val="26"/>
        </w:rPr>
      </w:pPr>
      <w:r w:rsidRPr="00416F41">
        <w:rPr>
          <w:sz w:val="26"/>
          <w:szCs w:val="26"/>
        </w:rPr>
        <w:t>- поддержка инициативы и самостоятельности детей в специфических для них видах деятельности;</w:t>
      </w:r>
    </w:p>
    <w:p w:rsidR="00716FD6" w:rsidRPr="00416F41" w:rsidRDefault="00716FD6" w:rsidP="00716FD6">
      <w:pPr>
        <w:ind w:firstLine="708"/>
        <w:jc w:val="both"/>
        <w:rPr>
          <w:sz w:val="26"/>
          <w:szCs w:val="26"/>
        </w:rPr>
      </w:pPr>
      <w:r w:rsidRPr="00416F41">
        <w:rPr>
          <w:sz w:val="26"/>
          <w:szCs w:val="26"/>
        </w:rPr>
        <w:t>- возможность выбора детьми материалов, видов активности, участников совместной деятельности и общения;</w:t>
      </w:r>
    </w:p>
    <w:p w:rsidR="00716FD6" w:rsidRPr="00416F41" w:rsidRDefault="00716FD6" w:rsidP="00716FD6">
      <w:pPr>
        <w:ind w:firstLine="708"/>
        <w:jc w:val="both"/>
        <w:rPr>
          <w:sz w:val="26"/>
          <w:szCs w:val="26"/>
        </w:rPr>
      </w:pPr>
      <w:r w:rsidRPr="00416F41">
        <w:rPr>
          <w:sz w:val="26"/>
          <w:szCs w:val="26"/>
        </w:rPr>
        <w:t>- защита детей от всех форм физического и психического насилия;</w:t>
      </w:r>
    </w:p>
    <w:p w:rsidR="00716FD6" w:rsidRPr="00416F41" w:rsidRDefault="00716FD6" w:rsidP="00716FD6">
      <w:pPr>
        <w:ind w:firstLine="708"/>
        <w:jc w:val="both"/>
        <w:rPr>
          <w:sz w:val="26"/>
          <w:szCs w:val="26"/>
        </w:rPr>
      </w:pPr>
      <w:r w:rsidRPr="00416F41">
        <w:rPr>
          <w:sz w:val="26"/>
          <w:szCs w:val="26"/>
        </w:rPr>
        <w:t>- поддержка родителей (законных представителей) в воспитании детей, охране и укреплении их здоровья, вовлечение семей непосредственно в образовательную</w:t>
      </w:r>
      <w:r w:rsidRPr="00416F41">
        <w:rPr>
          <w:b/>
          <w:sz w:val="26"/>
          <w:szCs w:val="26"/>
        </w:rPr>
        <w:t xml:space="preserve"> </w:t>
      </w:r>
      <w:r w:rsidRPr="00416F41">
        <w:rPr>
          <w:sz w:val="26"/>
          <w:szCs w:val="26"/>
        </w:rPr>
        <w:t>деятельность.</w:t>
      </w:r>
    </w:p>
    <w:p w:rsidR="00716FD6" w:rsidRPr="00416F41" w:rsidRDefault="00716FD6" w:rsidP="00716FD6">
      <w:pPr>
        <w:ind w:firstLine="708"/>
        <w:jc w:val="both"/>
        <w:rPr>
          <w:b/>
          <w:sz w:val="26"/>
          <w:szCs w:val="26"/>
        </w:rPr>
      </w:pPr>
      <w:r w:rsidRPr="00416F41">
        <w:rPr>
          <w:b/>
          <w:sz w:val="26"/>
          <w:szCs w:val="26"/>
        </w:rPr>
        <w:t>Условия, необходимые для создания социальной ситуации развития детей, соответствующей специфике дошкольного возраста, предполагают:</w:t>
      </w:r>
    </w:p>
    <w:p w:rsidR="00716FD6" w:rsidRPr="00416F41" w:rsidRDefault="00716FD6" w:rsidP="00716FD6">
      <w:pPr>
        <w:ind w:firstLine="708"/>
        <w:jc w:val="both"/>
        <w:rPr>
          <w:sz w:val="26"/>
          <w:szCs w:val="26"/>
        </w:rPr>
      </w:pPr>
      <w:r w:rsidRPr="00416F41">
        <w:rPr>
          <w:sz w:val="26"/>
          <w:szCs w:val="26"/>
        </w:rPr>
        <w:t xml:space="preserve">1) </w:t>
      </w:r>
      <w:r w:rsidRPr="00C956F2">
        <w:rPr>
          <w:b/>
          <w:sz w:val="26"/>
          <w:szCs w:val="26"/>
        </w:rPr>
        <w:t>обеспечение эмоционального благополучия через</w:t>
      </w:r>
      <w:r w:rsidRPr="00416F41">
        <w:rPr>
          <w:sz w:val="26"/>
          <w:szCs w:val="26"/>
        </w:rPr>
        <w:t>:</w:t>
      </w:r>
    </w:p>
    <w:p w:rsidR="00716FD6" w:rsidRPr="00416F41" w:rsidRDefault="00716FD6" w:rsidP="00716FD6">
      <w:pPr>
        <w:ind w:firstLine="708"/>
        <w:jc w:val="both"/>
        <w:rPr>
          <w:sz w:val="26"/>
          <w:szCs w:val="26"/>
        </w:rPr>
      </w:pPr>
      <w:r w:rsidRPr="00416F41">
        <w:rPr>
          <w:sz w:val="26"/>
          <w:szCs w:val="26"/>
        </w:rPr>
        <w:t>непосредственное общение с каждым ребенком;</w:t>
      </w:r>
    </w:p>
    <w:p w:rsidR="00716FD6" w:rsidRPr="00416F41" w:rsidRDefault="00716FD6" w:rsidP="00716FD6">
      <w:pPr>
        <w:ind w:firstLine="708"/>
        <w:jc w:val="both"/>
        <w:rPr>
          <w:sz w:val="26"/>
          <w:szCs w:val="26"/>
        </w:rPr>
      </w:pPr>
      <w:r w:rsidRPr="00416F41">
        <w:rPr>
          <w:sz w:val="26"/>
          <w:szCs w:val="26"/>
        </w:rPr>
        <w:t>уважительное отношение к каждому ребенку, к его чувствам и потребностям;</w:t>
      </w:r>
    </w:p>
    <w:p w:rsidR="00716FD6" w:rsidRPr="00416F41" w:rsidRDefault="00716FD6" w:rsidP="00716FD6">
      <w:pPr>
        <w:ind w:firstLine="708"/>
        <w:jc w:val="both"/>
        <w:rPr>
          <w:sz w:val="26"/>
          <w:szCs w:val="26"/>
        </w:rPr>
      </w:pPr>
      <w:r w:rsidRPr="00416F41">
        <w:rPr>
          <w:sz w:val="26"/>
          <w:szCs w:val="26"/>
        </w:rPr>
        <w:t xml:space="preserve">2) </w:t>
      </w:r>
      <w:r w:rsidRPr="00C956F2">
        <w:rPr>
          <w:b/>
          <w:sz w:val="26"/>
          <w:szCs w:val="26"/>
        </w:rPr>
        <w:t>поддержку индивидуальности и инициативы детей через</w:t>
      </w:r>
      <w:r w:rsidRPr="00416F41">
        <w:rPr>
          <w:sz w:val="26"/>
          <w:szCs w:val="26"/>
        </w:rPr>
        <w:t>:</w:t>
      </w:r>
    </w:p>
    <w:p w:rsidR="00716FD6" w:rsidRPr="00416F41" w:rsidRDefault="00716FD6" w:rsidP="00716FD6">
      <w:pPr>
        <w:ind w:firstLine="708"/>
        <w:jc w:val="both"/>
        <w:rPr>
          <w:sz w:val="26"/>
          <w:szCs w:val="26"/>
        </w:rPr>
      </w:pPr>
      <w:r w:rsidRPr="00416F41">
        <w:rPr>
          <w:sz w:val="26"/>
          <w:szCs w:val="26"/>
        </w:rPr>
        <w:t>- создание условий для свободного выбора детьми деятельности, участников совместной деятельности;</w:t>
      </w:r>
    </w:p>
    <w:p w:rsidR="00716FD6" w:rsidRPr="00416F41" w:rsidRDefault="00716FD6" w:rsidP="00716FD6">
      <w:pPr>
        <w:ind w:firstLine="708"/>
        <w:jc w:val="both"/>
        <w:rPr>
          <w:sz w:val="26"/>
          <w:szCs w:val="26"/>
        </w:rPr>
      </w:pPr>
      <w:r w:rsidRPr="00416F41">
        <w:rPr>
          <w:sz w:val="26"/>
          <w:szCs w:val="26"/>
        </w:rPr>
        <w:t>- создание условий для принятия детьми решений, выражения своих чувств и мыслей;</w:t>
      </w:r>
    </w:p>
    <w:p w:rsidR="00716FD6" w:rsidRPr="00416F41" w:rsidRDefault="00716FD6" w:rsidP="00716FD6">
      <w:pPr>
        <w:ind w:firstLine="708"/>
        <w:jc w:val="both"/>
        <w:rPr>
          <w:sz w:val="26"/>
          <w:szCs w:val="26"/>
        </w:rPr>
      </w:pPr>
      <w:r w:rsidRPr="00416F41">
        <w:rPr>
          <w:sz w:val="26"/>
          <w:szCs w:val="26"/>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716FD6" w:rsidRPr="00416F41" w:rsidRDefault="00716FD6" w:rsidP="00716FD6">
      <w:pPr>
        <w:ind w:firstLine="708"/>
        <w:jc w:val="both"/>
        <w:rPr>
          <w:sz w:val="26"/>
          <w:szCs w:val="26"/>
        </w:rPr>
      </w:pPr>
      <w:r w:rsidRPr="00416F41">
        <w:rPr>
          <w:sz w:val="26"/>
          <w:szCs w:val="26"/>
        </w:rPr>
        <w:t xml:space="preserve">3) </w:t>
      </w:r>
      <w:r w:rsidRPr="00C956F2">
        <w:rPr>
          <w:b/>
          <w:sz w:val="26"/>
          <w:szCs w:val="26"/>
        </w:rPr>
        <w:t>установление правил взаимодействия в разных ситуациях</w:t>
      </w:r>
      <w:r w:rsidRPr="00416F41">
        <w:rPr>
          <w:sz w:val="26"/>
          <w:szCs w:val="26"/>
        </w:rPr>
        <w:t>:</w:t>
      </w:r>
    </w:p>
    <w:p w:rsidR="00716FD6" w:rsidRPr="00416F41" w:rsidRDefault="00716FD6" w:rsidP="00716FD6">
      <w:pPr>
        <w:ind w:firstLine="708"/>
        <w:jc w:val="both"/>
        <w:rPr>
          <w:sz w:val="26"/>
          <w:szCs w:val="26"/>
        </w:rPr>
      </w:pPr>
      <w:r w:rsidRPr="00416F41">
        <w:rPr>
          <w:sz w:val="26"/>
          <w:szCs w:val="26"/>
        </w:rPr>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716FD6" w:rsidRPr="00416F41" w:rsidRDefault="00716FD6" w:rsidP="00716FD6">
      <w:pPr>
        <w:ind w:firstLine="708"/>
        <w:jc w:val="both"/>
        <w:rPr>
          <w:sz w:val="26"/>
          <w:szCs w:val="26"/>
        </w:rPr>
      </w:pPr>
      <w:r w:rsidRPr="00416F41">
        <w:rPr>
          <w:sz w:val="26"/>
          <w:szCs w:val="26"/>
        </w:rPr>
        <w:t>- развитие коммуникативных способностей детей, позволяющих разрешать конфликтные ситуации со сверстниками;</w:t>
      </w:r>
    </w:p>
    <w:p w:rsidR="00716FD6" w:rsidRPr="00416F41" w:rsidRDefault="00716FD6" w:rsidP="00716FD6">
      <w:pPr>
        <w:ind w:firstLine="708"/>
        <w:jc w:val="both"/>
        <w:rPr>
          <w:sz w:val="26"/>
          <w:szCs w:val="26"/>
        </w:rPr>
      </w:pPr>
      <w:r w:rsidRPr="00416F41">
        <w:rPr>
          <w:sz w:val="26"/>
          <w:szCs w:val="26"/>
        </w:rPr>
        <w:t>- развитие умения детей работать в группе сверстников;</w:t>
      </w:r>
    </w:p>
    <w:p w:rsidR="00716FD6" w:rsidRPr="00416F41" w:rsidRDefault="00716FD6" w:rsidP="00716FD6">
      <w:pPr>
        <w:ind w:firstLine="708"/>
        <w:jc w:val="both"/>
        <w:rPr>
          <w:sz w:val="26"/>
          <w:szCs w:val="26"/>
        </w:rPr>
      </w:pPr>
      <w:r w:rsidRPr="00416F41">
        <w:rPr>
          <w:sz w:val="26"/>
          <w:szCs w:val="26"/>
        </w:rPr>
        <w:t xml:space="preserve">4) </w:t>
      </w:r>
      <w:r w:rsidRPr="00C956F2">
        <w:rPr>
          <w:b/>
          <w:sz w:val="26"/>
          <w:szCs w:val="26"/>
        </w:rPr>
        <w:t>построение вариативного развивающего образования</w:t>
      </w:r>
      <w:r w:rsidRPr="00416F41">
        <w:rPr>
          <w:sz w:val="26"/>
          <w:szCs w:val="26"/>
        </w:rPr>
        <w:t>,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716FD6" w:rsidRPr="00416F41" w:rsidRDefault="00716FD6" w:rsidP="00716FD6">
      <w:pPr>
        <w:ind w:firstLine="708"/>
        <w:jc w:val="both"/>
        <w:rPr>
          <w:sz w:val="26"/>
          <w:szCs w:val="26"/>
        </w:rPr>
      </w:pPr>
      <w:r w:rsidRPr="00416F41">
        <w:rPr>
          <w:sz w:val="26"/>
          <w:szCs w:val="26"/>
        </w:rPr>
        <w:t>- создание условий для овладения культурными средствами деятельности;</w:t>
      </w:r>
    </w:p>
    <w:p w:rsidR="00716FD6" w:rsidRPr="00416F41" w:rsidRDefault="00716FD6" w:rsidP="00716FD6">
      <w:pPr>
        <w:ind w:firstLine="708"/>
        <w:jc w:val="both"/>
        <w:rPr>
          <w:sz w:val="26"/>
          <w:szCs w:val="26"/>
        </w:rPr>
      </w:pPr>
      <w:r w:rsidRPr="00416F41">
        <w:rPr>
          <w:sz w:val="26"/>
          <w:szCs w:val="26"/>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716FD6" w:rsidRPr="00416F41" w:rsidRDefault="00716FD6" w:rsidP="00716FD6">
      <w:pPr>
        <w:ind w:firstLine="708"/>
        <w:jc w:val="both"/>
        <w:rPr>
          <w:sz w:val="26"/>
          <w:szCs w:val="26"/>
        </w:rPr>
      </w:pPr>
      <w:r w:rsidRPr="00416F41">
        <w:rPr>
          <w:sz w:val="26"/>
          <w:szCs w:val="26"/>
        </w:rPr>
        <w:t>- поддержку спонтанной игры детей, ее обогащение, обеспечение игрового времени и пространства;</w:t>
      </w:r>
    </w:p>
    <w:p w:rsidR="00716FD6" w:rsidRPr="00416F41" w:rsidRDefault="00716FD6" w:rsidP="00716FD6">
      <w:pPr>
        <w:ind w:firstLine="708"/>
        <w:jc w:val="both"/>
        <w:rPr>
          <w:sz w:val="26"/>
          <w:szCs w:val="26"/>
        </w:rPr>
      </w:pPr>
      <w:r w:rsidRPr="00416F41">
        <w:rPr>
          <w:sz w:val="26"/>
          <w:szCs w:val="26"/>
        </w:rPr>
        <w:t>- оценку индивидуального развития детей;</w:t>
      </w:r>
    </w:p>
    <w:p w:rsidR="00716FD6" w:rsidRPr="00416F41" w:rsidRDefault="00716FD6" w:rsidP="00716FD6">
      <w:pPr>
        <w:ind w:firstLine="708"/>
        <w:jc w:val="both"/>
        <w:rPr>
          <w:sz w:val="26"/>
          <w:szCs w:val="26"/>
        </w:rPr>
      </w:pPr>
      <w:r w:rsidRPr="00416F41">
        <w:rPr>
          <w:sz w:val="26"/>
          <w:szCs w:val="26"/>
        </w:rPr>
        <w:t xml:space="preserve">5) </w:t>
      </w:r>
      <w:r w:rsidRPr="00C956F2">
        <w:rPr>
          <w:b/>
          <w:sz w:val="26"/>
          <w:szCs w:val="26"/>
        </w:rPr>
        <w:t>взаимодействие с родителями (законными представителями)</w:t>
      </w:r>
      <w:r w:rsidRPr="00416F41">
        <w:rPr>
          <w:sz w:val="26"/>
          <w:szCs w:val="26"/>
        </w:rPr>
        <w:t xml:space="preserve">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716FD6" w:rsidRPr="00416F41" w:rsidRDefault="00716FD6" w:rsidP="00716FD6">
      <w:pPr>
        <w:widowControl w:val="0"/>
        <w:overflowPunct w:val="0"/>
        <w:autoSpaceDE w:val="0"/>
        <w:autoSpaceDN w:val="0"/>
        <w:adjustRightInd w:val="0"/>
        <w:ind w:firstLine="284"/>
        <w:jc w:val="both"/>
        <w:rPr>
          <w:sz w:val="26"/>
          <w:szCs w:val="26"/>
        </w:rPr>
      </w:pPr>
      <w:r>
        <w:rPr>
          <w:sz w:val="26"/>
          <w:szCs w:val="26"/>
        </w:rPr>
        <w:tab/>
      </w:r>
      <w:r w:rsidRPr="00416F41">
        <w:rPr>
          <w:sz w:val="26"/>
          <w:szCs w:val="26"/>
        </w:rPr>
        <w:t>Основой успешности достижения целей, поставленных Программой, является создание условий для обеспечения комфортного самочувствия каждого ребенка в образовательном учреждении, которое характеризуется состоянием внутреннего спокойствия, отсутствием разлада с самим собой и окружающим миром. О комфортном психологическом состоянии можно судить по его поведению, которое характеризуется следующими признаками: спокоен, весел и жизнерадостен, активен, охотно включается в детскую деятельность и общение, свободен и инициативен в общении со взрослыми и детьми, готов оказать помощь и принять ее от другого, с удовольствием посещает образовательное учреждение и т.п.</w:t>
      </w:r>
    </w:p>
    <w:p w:rsidR="00716FD6" w:rsidRPr="00416F41" w:rsidRDefault="00716FD6" w:rsidP="00716FD6">
      <w:pPr>
        <w:widowControl w:val="0"/>
        <w:overflowPunct w:val="0"/>
        <w:autoSpaceDE w:val="0"/>
        <w:autoSpaceDN w:val="0"/>
        <w:adjustRightInd w:val="0"/>
        <w:ind w:firstLine="284"/>
        <w:jc w:val="both"/>
        <w:rPr>
          <w:sz w:val="26"/>
          <w:szCs w:val="26"/>
        </w:rPr>
      </w:pPr>
      <w:r w:rsidRPr="00416F41">
        <w:rPr>
          <w:sz w:val="26"/>
          <w:szCs w:val="26"/>
        </w:rPr>
        <w:tab/>
        <w:t>Организация жизни и деятельности детей, с точки зрения обеспечения их комфортности, должна учитывать потребности детей, прежде всего в признании и общении, а также, в познании, в движении, в проявлении активности и самостоятельности.</w:t>
      </w:r>
    </w:p>
    <w:p w:rsidR="00716FD6" w:rsidRPr="00416F41" w:rsidRDefault="00716FD6" w:rsidP="00716FD6">
      <w:pPr>
        <w:widowControl w:val="0"/>
        <w:overflowPunct w:val="0"/>
        <w:autoSpaceDE w:val="0"/>
        <w:autoSpaceDN w:val="0"/>
        <w:adjustRightInd w:val="0"/>
        <w:ind w:firstLine="284"/>
        <w:jc w:val="both"/>
        <w:rPr>
          <w:sz w:val="26"/>
          <w:szCs w:val="26"/>
        </w:rPr>
      </w:pPr>
      <w:r w:rsidRPr="00416F41">
        <w:rPr>
          <w:sz w:val="26"/>
          <w:szCs w:val="26"/>
        </w:rPr>
        <w:tab/>
        <w:t>Каждый ребенок нуждается в признании и, прежде всего детским сообществом, особенно в признании его как игрока (партнера по игре), благодаря чему он может успешно социализироваться. Встраивание ребенка в играющее детское сообщество имеет важное значение для осознания его статуса, факта признания. Как показывают исследования Роек А.А., непризнаваемые дети по сути дела становятся изгоями и их заслуги в других видах деятельности (рисовании, пении и т.п.) не могут, к сожалению, полностью компенсировать этот недостаток, что приводит к изъянам в личностном развитии ребенка.</w:t>
      </w:r>
    </w:p>
    <w:p w:rsidR="00716FD6" w:rsidRPr="00416F41" w:rsidRDefault="00716FD6" w:rsidP="00716FD6">
      <w:pPr>
        <w:widowControl w:val="0"/>
        <w:overflowPunct w:val="0"/>
        <w:autoSpaceDE w:val="0"/>
        <w:autoSpaceDN w:val="0"/>
        <w:adjustRightInd w:val="0"/>
        <w:ind w:firstLine="284"/>
        <w:jc w:val="both"/>
        <w:rPr>
          <w:sz w:val="26"/>
          <w:szCs w:val="26"/>
        </w:rPr>
      </w:pPr>
      <w:r w:rsidRPr="00416F41">
        <w:rPr>
          <w:sz w:val="26"/>
          <w:szCs w:val="26"/>
        </w:rPr>
        <w:tab/>
        <w:t xml:space="preserve">Общение ребенка со взрослым - второй важный фактор в обеспечении комфортности, но при условии, что оно строиться с учетом изменения характера потребность самого ребенка в общении со взрослым, что и диктует изменение самих форм общения. </w:t>
      </w:r>
    </w:p>
    <w:p w:rsidR="00716FD6" w:rsidRPr="00416F41" w:rsidRDefault="00716FD6" w:rsidP="00716FD6">
      <w:pPr>
        <w:widowControl w:val="0"/>
        <w:overflowPunct w:val="0"/>
        <w:autoSpaceDE w:val="0"/>
        <w:autoSpaceDN w:val="0"/>
        <w:adjustRightInd w:val="0"/>
        <w:ind w:firstLine="284"/>
        <w:jc w:val="both"/>
        <w:rPr>
          <w:sz w:val="26"/>
          <w:szCs w:val="26"/>
        </w:rPr>
      </w:pPr>
      <w:r w:rsidRPr="00416F41">
        <w:rPr>
          <w:sz w:val="26"/>
          <w:szCs w:val="26"/>
        </w:rPr>
        <w:tab/>
        <w:t xml:space="preserve">Комфортное проживание ребенком дошкольного периода, как основа формирования жизнерадостности, оптимизма, уверенности, самодостаточности </w:t>
      </w:r>
      <w:r>
        <w:rPr>
          <w:sz w:val="26"/>
          <w:szCs w:val="26"/>
        </w:rPr>
        <w:t>-</w:t>
      </w:r>
      <w:r w:rsidRPr="00416F41">
        <w:rPr>
          <w:sz w:val="26"/>
          <w:szCs w:val="26"/>
        </w:rPr>
        <w:t xml:space="preserve"> это мотивированная эмоциональная и осмысленная деятельность ребенка, задаваемая определенным содержанием педагогического процесса, сущность которого составляет обогащение общего детского развития, а не интенсификацию развития отдельных психических функций ребенка.</w:t>
      </w:r>
    </w:p>
    <w:p w:rsidR="00716FD6" w:rsidRDefault="00716FD6" w:rsidP="00716FD6">
      <w:pPr>
        <w:widowControl w:val="0"/>
        <w:overflowPunct w:val="0"/>
        <w:autoSpaceDE w:val="0"/>
        <w:autoSpaceDN w:val="0"/>
        <w:adjustRightInd w:val="0"/>
        <w:ind w:firstLine="284"/>
        <w:jc w:val="both"/>
        <w:rPr>
          <w:sz w:val="26"/>
          <w:szCs w:val="26"/>
        </w:rPr>
      </w:pPr>
      <w:r w:rsidRPr="00416F41">
        <w:rPr>
          <w:sz w:val="26"/>
          <w:szCs w:val="26"/>
        </w:rPr>
        <w:tab/>
        <w:t>Исходя из основных потребностей ребенка как основы формирования его комфортного самочувствия, образовательный процесс строится на диалогическом, а не монологическом общении. И тут важно сделать акцент на формировании обучающего детского сообщества, в котором каждый ребенок чувствует себя успешным, уверенным в том, что он может справиться с любым заданием как самостоятельно, так и при помощи других детей и понимающего его взрослого. Формирование такого обучающегося детского сообщества требует ухода от занятий школьного типа, когда дети сидят в затылок друг другу, выполняют каждый свою работу молча, не видя при этом, что делают другие. Очень важно обеспечить детям возможность общаться друг с другом, видеть оригинальные решения других детей и творчески переносить их в свои работы; свободно выбирать способы и средства своей деятельности, проявлять собственное волеизъявление и т.п. Важно бережно относиться к видению мира самим ребенком, к проявлению его самостоятельности и активности, и поддерживать это, тем самым сохраняя его индивидуальность. На этом фоне формируется доброжелательное отношение детей между собой, их умение радоваться успехам другого, поскольку деятельность не носит соревновательный характер и направлена на получение об</w:t>
      </w:r>
      <w:r>
        <w:rPr>
          <w:sz w:val="26"/>
          <w:szCs w:val="26"/>
        </w:rPr>
        <w:t>щего результата.</w:t>
      </w:r>
    </w:p>
    <w:p w:rsidR="00716FD6" w:rsidRDefault="00716FD6" w:rsidP="00716FD6">
      <w:pPr>
        <w:widowControl w:val="0"/>
        <w:overflowPunct w:val="0"/>
        <w:autoSpaceDE w:val="0"/>
        <w:autoSpaceDN w:val="0"/>
        <w:adjustRightInd w:val="0"/>
        <w:ind w:firstLine="284"/>
        <w:jc w:val="both"/>
        <w:rPr>
          <w:sz w:val="26"/>
          <w:szCs w:val="26"/>
        </w:rPr>
      </w:pPr>
      <w:r>
        <w:rPr>
          <w:sz w:val="26"/>
          <w:szCs w:val="26"/>
        </w:rPr>
        <w:t xml:space="preserve">Таким образом, </w:t>
      </w:r>
      <w:r w:rsidRPr="00CC5816">
        <w:rPr>
          <w:sz w:val="26"/>
          <w:szCs w:val="26"/>
        </w:rPr>
        <w:t xml:space="preserve">Программа предполагает </w:t>
      </w:r>
      <w:r w:rsidRPr="00716FD6">
        <w:rPr>
          <w:b/>
          <w:sz w:val="26"/>
          <w:szCs w:val="26"/>
        </w:rPr>
        <w:t>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716FD6" w:rsidRPr="00CC5816" w:rsidRDefault="00716FD6" w:rsidP="001E3816">
      <w:pPr>
        <w:pStyle w:val="a3"/>
        <w:widowControl w:val="0"/>
        <w:numPr>
          <w:ilvl w:val="0"/>
          <w:numId w:val="13"/>
        </w:numPr>
        <w:overflowPunct w:val="0"/>
        <w:autoSpaceDE w:val="0"/>
        <w:autoSpaceDN w:val="0"/>
        <w:adjustRightInd w:val="0"/>
        <w:spacing w:line="240" w:lineRule="auto"/>
        <w:jc w:val="both"/>
        <w:rPr>
          <w:rFonts w:ascii="Times New Roman" w:hAnsi="Times New Roman" w:cs="Times New Roman"/>
          <w:sz w:val="26"/>
          <w:szCs w:val="26"/>
        </w:rPr>
      </w:pPr>
      <w:r w:rsidRPr="00CC5816">
        <w:rPr>
          <w:rFonts w:ascii="Times New Roman" w:hAnsi="Times New Roman" w:cs="Times New Roman"/>
          <w:sz w:val="26"/>
          <w:szCs w:val="26"/>
        </w:rPr>
        <w:t>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716FD6" w:rsidRPr="00CC5816" w:rsidRDefault="00716FD6" w:rsidP="001E3816">
      <w:pPr>
        <w:pStyle w:val="a3"/>
        <w:widowControl w:val="0"/>
        <w:numPr>
          <w:ilvl w:val="0"/>
          <w:numId w:val="13"/>
        </w:numPr>
        <w:overflowPunct w:val="0"/>
        <w:autoSpaceDE w:val="0"/>
        <w:autoSpaceDN w:val="0"/>
        <w:adjustRightInd w:val="0"/>
        <w:spacing w:line="240" w:lineRule="auto"/>
        <w:jc w:val="both"/>
        <w:rPr>
          <w:rFonts w:ascii="Times New Roman" w:hAnsi="Times New Roman" w:cs="Times New Roman"/>
          <w:sz w:val="26"/>
          <w:szCs w:val="26"/>
        </w:rPr>
      </w:pPr>
      <w:r w:rsidRPr="00CC5816">
        <w:rPr>
          <w:rFonts w:ascii="Times New Roman" w:hAnsi="Times New Roman" w:cs="Times New Roman"/>
          <w:sz w:val="26"/>
          <w:szCs w:val="26"/>
        </w:rPr>
        <w:t>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716FD6" w:rsidRPr="00CC5816" w:rsidRDefault="00716FD6" w:rsidP="001E3816">
      <w:pPr>
        <w:pStyle w:val="a3"/>
        <w:widowControl w:val="0"/>
        <w:numPr>
          <w:ilvl w:val="0"/>
          <w:numId w:val="13"/>
        </w:numPr>
        <w:overflowPunct w:val="0"/>
        <w:autoSpaceDE w:val="0"/>
        <w:autoSpaceDN w:val="0"/>
        <w:adjustRightInd w:val="0"/>
        <w:spacing w:line="240" w:lineRule="auto"/>
        <w:jc w:val="both"/>
        <w:rPr>
          <w:rFonts w:ascii="Times New Roman" w:hAnsi="Times New Roman" w:cs="Times New Roman"/>
          <w:sz w:val="26"/>
          <w:szCs w:val="26"/>
        </w:rPr>
      </w:pPr>
      <w:r w:rsidRPr="00CC5816">
        <w:rPr>
          <w:rFonts w:ascii="Times New Roman" w:hAnsi="Times New Roman" w:cs="Times New Roman"/>
          <w:sz w:val="26"/>
          <w:szCs w:val="26"/>
        </w:rPr>
        <w:t>Формирование игры как важнейшего фактора развития ребенка.</w:t>
      </w:r>
    </w:p>
    <w:p w:rsidR="00716FD6" w:rsidRPr="00CC5816" w:rsidRDefault="00716FD6" w:rsidP="001E3816">
      <w:pPr>
        <w:pStyle w:val="a3"/>
        <w:widowControl w:val="0"/>
        <w:numPr>
          <w:ilvl w:val="0"/>
          <w:numId w:val="13"/>
        </w:numPr>
        <w:overflowPunct w:val="0"/>
        <w:autoSpaceDE w:val="0"/>
        <w:autoSpaceDN w:val="0"/>
        <w:adjustRightInd w:val="0"/>
        <w:spacing w:line="240" w:lineRule="auto"/>
        <w:jc w:val="both"/>
        <w:rPr>
          <w:rFonts w:ascii="Times New Roman" w:hAnsi="Times New Roman" w:cs="Times New Roman"/>
          <w:sz w:val="26"/>
          <w:szCs w:val="26"/>
        </w:rPr>
      </w:pPr>
      <w:r w:rsidRPr="00CC5816">
        <w:rPr>
          <w:rFonts w:ascii="Times New Roman" w:hAnsi="Times New Roman" w:cs="Times New Roman"/>
          <w:sz w:val="26"/>
          <w:szCs w:val="26"/>
        </w:rPr>
        <w:t>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716FD6" w:rsidRPr="00CC5816" w:rsidRDefault="00716FD6" w:rsidP="001E3816">
      <w:pPr>
        <w:pStyle w:val="a3"/>
        <w:widowControl w:val="0"/>
        <w:numPr>
          <w:ilvl w:val="0"/>
          <w:numId w:val="13"/>
        </w:numPr>
        <w:overflowPunct w:val="0"/>
        <w:autoSpaceDE w:val="0"/>
        <w:autoSpaceDN w:val="0"/>
        <w:adjustRightInd w:val="0"/>
        <w:spacing w:line="240" w:lineRule="auto"/>
        <w:jc w:val="both"/>
        <w:rPr>
          <w:rFonts w:ascii="Times New Roman" w:hAnsi="Times New Roman" w:cs="Times New Roman"/>
          <w:sz w:val="26"/>
          <w:szCs w:val="26"/>
        </w:rPr>
      </w:pPr>
      <w:r w:rsidRPr="00CC5816">
        <w:rPr>
          <w:rFonts w:ascii="Times New Roman" w:hAnsi="Times New Roman" w:cs="Times New Roman"/>
          <w:sz w:val="26"/>
          <w:szCs w:val="26"/>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716FD6" w:rsidRPr="00CC5816" w:rsidRDefault="00716FD6" w:rsidP="001E3816">
      <w:pPr>
        <w:pStyle w:val="a3"/>
        <w:widowControl w:val="0"/>
        <w:numPr>
          <w:ilvl w:val="0"/>
          <w:numId w:val="13"/>
        </w:numPr>
        <w:overflowPunct w:val="0"/>
        <w:autoSpaceDE w:val="0"/>
        <w:autoSpaceDN w:val="0"/>
        <w:adjustRightInd w:val="0"/>
        <w:spacing w:line="240" w:lineRule="auto"/>
        <w:jc w:val="both"/>
        <w:rPr>
          <w:rFonts w:ascii="Times New Roman" w:hAnsi="Times New Roman" w:cs="Times New Roman"/>
          <w:sz w:val="26"/>
          <w:szCs w:val="26"/>
        </w:rPr>
      </w:pPr>
      <w:r w:rsidRPr="00CC5816">
        <w:rPr>
          <w:rFonts w:ascii="Times New Roman" w:hAnsi="Times New Roman" w:cs="Times New Roman"/>
          <w:sz w:val="26"/>
          <w:szCs w:val="26"/>
        </w:rPr>
        <w:t>Участие семьи как необходимое условие для полноценного развития ребенка дошкольного возраста.</w:t>
      </w:r>
    </w:p>
    <w:p w:rsidR="00716FD6" w:rsidRPr="00CC5816" w:rsidRDefault="00716FD6" w:rsidP="001E3816">
      <w:pPr>
        <w:pStyle w:val="a3"/>
        <w:widowControl w:val="0"/>
        <w:numPr>
          <w:ilvl w:val="0"/>
          <w:numId w:val="13"/>
        </w:numPr>
        <w:overflowPunct w:val="0"/>
        <w:autoSpaceDE w:val="0"/>
        <w:autoSpaceDN w:val="0"/>
        <w:adjustRightInd w:val="0"/>
        <w:spacing w:after="0" w:line="240" w:lineRule="auto"/>
        <w:jc w:val="both"/>
        <w:rPr>
          <w:rFonts w:ascii="Times New Roman" w:hAnsi="Times New Roman" w:cs="Times New Roman"/>
          <w:sz w:val="26"/>
          <w:szCs w:val="26"/>
        </w:rPr>
      </w:pPr>
      <w:r w:rsidRPr="00CC5816">
        <w:rPr>
          <w:rFonts w:ascii="Times New Roman" w:hAnsi="Times New Roman" w:cs="Times New Roman"/>
          <w:sz w:val="26"/>
          <w:szCs w:val="26"/>
        </w:rPr>
        <w:t>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716FD6" w:rsidRPr="00481D09" w:rsidRDefault="00716FD6" w:rsidP="00716FD6">
      <w:pPr>
        <w:jc w:val="center"/>
        <w:rPr>
          <w:b/>
          <w:bCs/>
          <w:color w:val="C00000"/>
          <w:sz w:val="12"/>
          <w:szCs w:val="12"/>
        </w:rPr>
      </w:pPr>
    </w:p>
    <w:p w:rsidR="00716FD6" w:rsidRDefault="00716FD6" w:rsidP="00716FD6">
      <w:pPr>
        <w:jc w:val="both"/>
        <w:rPr>
          <w:b/>
          <w:color w:val="C00000"/>
          <w:sz w:val="26"/>
          <w:szCs w:val="26"/>
        </w:rPr>
      </w:pPr>
      <w:r w:rsidRPr="00481D09">
        <w:rPr>
          <w:b/>
          <w:color w:val="C00000"/>
        </w:rPr>
        <w:tab/>
      </w:r>
      <w:r w:rsidRPr="00416F41">
        <w:rPr>
          <w:b/>
          <w:color w:val="C00000"/>
          <w:sz w:val="26"/>
          <w:szCs w:val="26"/>
        </w:rPr>
        <w:t>3.</w:t>
      </w:r>
      <w:r>
        <w:rPr>
          <w:b/>
          <w:color w:val="C00000"/>
          <w:sz w:val="26"/>
          <w:szCs w:val="26"/>
        </w:rPr>
        <w:t>2</w:t>
      </w:r>
      <w:r w:rsidRPr="00416F41">
        <w:rPr>
          <w:b/>
          <w:color w:val="C00000"/>
          <w:sz w:val="26"/>
          <w:szCs w:val="26"/>
        </w:rPr>
        <w:t xml:space="preserve">. </w:t>
      </w:r>
      <w:r w:rsidRPr="00CF4AB1">
        <w:rPr>
          <w:b/>
          <w:color w:val="C00000"/>
          <w:sz w:val="26"/>
          <w:szCs w:val="26"/>
        </w:rPr>
        <w:t>Организация развивающей предметно-пространственной среды</w:t>
      </w:r>
    </w:p>
    <w:p w:rsidR="00716FD6" w:rsidRPr="00E000C2" w:rsidRDefault="00716FD6" w:rsidP="00716FD6">
      <w:pPr>
        <w:jc w:val="both"/>
        <w:rPr>
          <w:b/>
          <w:color w:val="C00000"/>
          <w:sz w:val="16"/>
          <w:szCs w:val="16"/>
        </w:rPr>
      </w:pPr>
    </w:p>
    <w:p w:rsidR="00716FD6" w:rsidRPr="007C0EAD" w:rsidRDefault="00716FD6" w:rsidP="00716FD6">
      <w:pPr>
        <w:ind w:firstLine="540"/>
        <w:jc w:val="both"/>
        <w:rPr>
          <w:sz w:val="26"/>
          <w:szCs w:val="26"/>
        </w:rPr>
      </w:pPr>
      <w:r>
        <w:rPr>
          <w:sz w:val="26"/>
          <w:szCs w:val="26"/>
        </w:rPr>
        <w:tab/>
      </w:r>
      <w:r w:rsidRPr="00416F41">
        <w:rPr>
          <w:sz w:val="26"/>
          <w:szCs w:val="26"/>
        </w:rPr>
        <w:t xml:space="preserve">Среда – важный фактор </w:t>
      </w:r>
      <w:r>
        <w:rPr>
          <w:sz w:val="26"/>
          <w:szCs w:val="26"/>
        </w:rPr>
        <w:t xml:space="preserve">воспитания и развития ребёнка. </w:t>
      </w:r>
      <w:r w:rsidRPr="008C775E">
        <w:rPr>
          <w:sz w:val="26"/>
          <w:szCs w:val="26"/>
        </w:rPr>
        <w:t xml:space="preserve">Предметный мир детства </w:t>
      </w:r>
      <w:r>
        <w:rPr>
          <w:sz w:val="26"/>
          <w:szCs w:val="26"/>
        </w:rPr>
        <w:t>-</w:t>
      </w:r>
      <w:r w:rsidRPr="008C775E">
        <w:rPr>
          <w:sz w:val="26"/>
          <w:szCs w:val="26"/>
        </w:rPr>
        <w:t xml:space="preserve"> это среда развития всех специфически детских видов деятельности. Ни один из них не может полноценно развиваться на чисто наглядном и вербальном уровне, вне реальн</w:t>
      </w:r>
      <w:r>
        <w:rPr>
          <w:sz w:val="26"/>
          <w:szCs w:val="26"/>
        </w:rPr>
        <w:t>ых действий в предметной среде.</w:t>
      </w:r>
    </w:p>
    <w:p w:rsidR="00716FD6" w:rsidRPr="00416F41" w:rsidRDefault="00716FD6" w:rsidP="00716FD6">
      <w:pPr>
        <w:pStyle w:val="14"/>
        <w:shd w:val="clear" w:color="auto" w:fill="FFFFFF"/>
        <w:tabs>
          <w:tab w:val="left" w:pos="4094"/>
        </w:tabs>
        <w:ind w:firstLine="284"/>
        <w:jc w:val="both"/>
        <w:rPr>
          <w:b/>
          <w:spacing w:val="-2"/>
          <w:w w:val="102"/>
          <w:sz w:val="26"/>
          <w:szCs w:val="26"/>
        </w:rPr>
      </w:pPr>
      <w:r w:rsidRPr="00416F41">
        <w:rPr>
          <w:b/>
          <w:spacing w:val="-2"/>
          <w:w w:val="102"/>
          <w:sz w:val="26"/>
          <w:szCs w:val="26"/>
        </w:rPr>
        <w:t xml:space="preserve">    </w:t>
      </w:r>
      <w:r>
        <w:rPr>
          <w:b/>
          <w:spacing w:val="-2"/>
          <w:w w:val="102"/>
          <w:sz w:val="26"/>
          <w:szCs w:val="26"/>
        </w:rPr>
        <w:t>С</w:t>
      </w:r>
      <w:r w:rsidRPr="00416F41">
        <w:rPr>
          <w:b/>
          <w:spacing w:val="-2"/>
          <w:w w:val="102"/>
          <w:sz w:val="26"/>
          <w:szCs w:val="26"/>
        </w:rPr>
        <w:t>ред</w:t>
      </w:r>
      <w:r>
        <w:rPr>
          <w:b/>
          <w:spacing w:val="-2"/>
          <w:w w:val="102"/>
          <w:sz w:val="26"/>
          <w:szCs w:val="26"/>
        </w:rPr>
        <w:t>а</w:t>
      </w:r>
      <w:r w:rsidRPr="00416F41">
        <w:rPr>
          <w:b/>
          <w:spacing w:val="-2"/>
          <w:w w:val="102"/>
          <w:sz w:val="26"/>
          <w:szCs w:val="26"/>
        </w:rPr>
        <w:t xml:space="preserve"> групп</w:t>
      </w:r>
      <w:r>
        <w:rPr>
          <w:b/>
          <w:spacing w:val="-2"/>
          <w:w w:val="102"/>
          <w:sz w:val="26"/>
          <w:szCs w:val="26"/>
        </w:rPr>
        <w:t>ы</w:t>
      </w:r>
      <w:r w:rsidRPr="00416F41">
        <w:rPr>
          <w:b/>
          <w:spacing w:val="-2"/>
          <w:w w:val="102"/>
          <w:sz w:val="26"/>
          <w:szCs w:val="26"/>
        </w:rPr>
        <w:t xml:space="preserve"> представлен</w:t>
      </w:r>
      <w:r>
        <w:rPr>
          <w:b/>
          <w:spacing w:val="-2"/>
          <w:w w:val="102"/>
          <w:sz w:val="26"/>
          <w:szCs w:val="26"/>
        </w:rPr>
        <w:t>а</w:t>
      </w:r>
      <w:r w:rsidRPr="00416F41">
        <w:rPr>
          <w:b/>
          <w:spacing w:val="-2"/>
          <w:w w:val="102"/>
          <w:sz w:val="26"/>
          <w:szCs w:val="26"/>
        </w:rPr>
        <w:t xml:space="preserve"> следующими </w:t>
      </w:r>
      <w:r>
        <w:rPr>
          <w:b/>
          <w:spacing w:val="-2"/>
          <w:w w:val="102"/>
          <w:sz w:val="26"/>
          <w:szCs w:val="26"/>
        </w:rPr>
        <w:t>компонентами</w:t>
      </w:r>
      <w:r w:rsidRPr="00416F41">
        <w:rPr>
          <w:b/>
          <w:spacing w:val="-2"/>
          <w:w w:val="102"/>
          <w:sz w:val="26"/>
          <w:szCs w:val="26"/>
        </w:rPr>
        <w:t>:</w:t>
      </w:r>
    </w:p>
    <w:p w:rsidR="00716FD6" w:rsidRPr="00416F41" w:rsidRDefault="00716FD6" w:rsidP="00716FD6">
      <w:pPr>
        <w:pStyle w:val="14"/>
        <w:shd w:val="clear" w:color="auto" w:fill="FFFFFF"/>
        <w:tabs>
          <w:tab w:val="left" w:pos="4094"/>
        </w:tabs>
        <w:ind w:firstLine="284"/>
        <w:jc w:val="both"/>
        <w:rPr>
          <w:spacing w:val="-2"/>
          <w:w w:val="102"/>
          <w:sz w:val="26"/>
          <w:szCs w:val="26"/>
        </w:rPr>
      </w:pPr>
      <w:r>
        <w:rPr>
          <w:spacing w:val="-2"/>
          <w:w w:val="102"/>
          <w:sz w:val="26"/>
          <w:szCs w:val="26"/>
        </w:rPr>
        <w:t xml:space="preserve">- Все то, что окружает ребенка </w:t>
      </w:r>
      <w:r w:rsidRPr="00416F41">
        <w:rPr>
          <w:spacing w:val="-2"/>
          <w:w w:val="102"/>
          <w:sz w:val="26"/>
          <w:szCs w:val="26"/>
        </w:rPr>
        <w:t>(предметы обстановки, мебели, оформления);</w:t>
      </w:r>
    </w:p>
    <w:p w:rsidR="00716FD6" w:rsidRPr="00416F41" w:rsidRDefault="00716FD6" w:rsidP="00716FD6">
      <w:pPr>
        <w:pStyle w:val="14"/>
        <w:shd w:val="clear" w:color="auto" w:fill="FFFFFF"/>
        <w:tabs>
          <w:tab w:val="left" w:pos="4094"/>
        </w:tabs>
        <w:ind w:firstLine="284"/>
        <w:jc w:val="both"/>
        <w:rPr>
          <w:spacing w:val="-2"/>
          <w:w w:val="102"/>
          <w:sz w:val="26"/>
          <w:szCs w:val="26"/>
        </w:rPr>
      </w:pPr>
      <w:r w:rsidRPr="00416F41">
        <w:rPr>
          <w:spacing w:val="-2"/>
          <w:w w:val="102"/>
          <w:sz w:val="26"/>
          <w:szCs w:val="26"/>
        </w:rPr>
        <w:t>- Чем пользуется ребенок (предметы обихода);</w:t>
      </w:r>
    </w:p>
    <w:p w:rsidR="00716FD6" w:rsidRPr="00416F41" w:rsidRDefault="00716FD6" w:rsidP="00716FD6">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Предметы, которые использует в своей практической деятельности (игрушки, материалы, инвентарь и оборудование    для всех видов детской деятельности). </w:t>
      </w:r>
    </w:p>
    <w:p w:rsidR="00716FD6" w:rsidRPr="00416F41" w:rsidRDefault="00716FD6" w:rsidP="00716FD6">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Особое внимание уделяем пространству, организован</w:t>
      </w:r>
      <w:r w:rsidRPr="00416F41">
        <w:rPr>
          <w:spacing w:val="-2"/>
          <w:w w:val="102"/>
          <w:sz w:val="26"/>
          <w:szCs w:val="26"/>
        </w:rPr>
        <w:softHyphen/>
        <w:t>ному при помощи предметов. Они по-разному включаются в «поле» активности личности: как окружение, как фон, обстоятельство, как место или центр действия.</w:t>
      </w:r>
    </w:p>
    <w:p w:rsidR="00716FD6" w:rsidRPr="00E000C2" w:rsidRDefault="00716FD6" w:rsidP="00716FD6">
      <w:pPr>
        <w:pStyle w:val="14"/>
        <w:shd w:val="clear" w:color="auto" w:fill="FFFFFF"/>
        <w:ind w:firstLine="284"/>
        <w:jc w:val="both"/>
        <w:rPr>
          <w:spacing w:val="-2"/>
          <w:w w:val="102"/>
          <w:sz w:val="26"/>
          <w:szCs w:val="26"/>
        </w:rPr>
      </w:pPr>
      <w:r w:rsidRPr="00416F41">
        <w:rPr>
          <w:spacing w:val="-2"/>
          <w:w w:val="102"/>
          <w:sz w:val="26"/>
          <w:szCs w:val="26"/>
        </w:rPr>
        <w:tab/>
        <w:t>Предметная структура моделируется воспитателями на трех уровнях в зависимости от развития детей. Такой подход позволяет ребенку выбрать способ действия в среде или самостоятельно опробовать еще незнакомый, соответствующий уровню его развития.</w:t>
      </w:r>
    </w:p>
    <w:p w:rsidR="00716FD6" w:rsidRPr="008C775E" w:rsidRDefault="00716FD6" w:rsidP="00FC1AEB">
      <w:pPr>
        <w:pStyle w:val="14"/>
        <w:shd w:val="clear" w:color="auto" w:fill="FFFFFF"/>
        <w:ind w:left="29" w:right="10" w:firstLine="255"/>
        <w:jc w:val="both"/>
        <w:rPr>
          <w:sz w:val="26"/>
          <w:szCs w:val="26"/>
        </w:rPr>
      </w:pPr>
      <w:r w:rsidRPr="00416F41">
        <w:rPr>
          <w:w w:val="108"/>
          <w:sz w:val="26"/>
          <w:szCs w:val="26"/>
        </w:rPr>
        <w:tab/>
        <w:t>Предметно-игровая среда групп</w:t>
      </w:r>
      <w:r w:rsidR="00FC1AEB">
        <w:rPr>
          <w:w w:val="108"/>
          <w:sz w:val="26"/>
          <w:szCs w:val="26"/>
        </w:rPr>
        <w:t>ы</w:t>
      </w:r>
      <w:r w:rsidRPr="00416F41">
        <w:rPr>
          <w:w w:val="108"/>
          <w:sz w:val="26"/>
          <w:szCs w:val="26"/>
        </w:rPr>
        <w:t xml:space="preserve"> организуется таким образом, </w:t>
      </w:r>
      <w:r w:rsidRPr="00416F41">
        <w:rPr>
          <w:spacing w:val="-4"/>
          <w:w w:val="108"/>
          <w:sz w:val="26"/>
          <w:szCs w:val="26"/>
        </w:rPr>
        <w:t>чтобы каждый ребенок имел возможность заниматься любимым де</w:t>
      </w:r>
      <w:r w:rsidRPr="00416F41">
        <w:rPr>
          <w:spacing w:val="-4"/>
          <w:w w:val="108"/>
          <w:sz w:val="26"/>
          <w:szCs w:val="26"/>
        </w:rPr>
        <w:softHyphen/>
        <w:t>лом. Размещение оборудования по принципу комплексного и гибкого зонирования</w:t>
      </w:r>
      <w:r w:rsidRPr="00416F41">
        <w:rPr>
          <w:spacing w:val="-1"/>
          <w:w w:val="108"/>
          <w:sz w:val="26"/>
          <w:szCs w:val="26"/>
        </w:rPr>
        <w:t xml:space="preserve"> позволяет детям объединяться небольшими подгруппами по </w:t>
      </w:r>
      <w:r w:rsidRPr="00416F41">
        <w:rPr>
          <w:spacing w:val="-6"/>
          <w:w w:val="108"/>
          <w:sz w:val="26"/>
          <w:szCs w:val="26"/>
        </w:rPr>
        <w:t>общим интересам.</w:t>
      </w:r>
      <w:r w:rsidRPr="008C775E">
        <w:rPr>
          <w:sz w:val="26"/>
          <w:szCs w:val="26"/>
        </w:rPr>
        <w:t xml:space="preserve"> </w:t>
      </w:r>
    </w:p>
    <w:p w:rsidR="00716FD6" w:rsidRPr="00416F41" w:rsidRDefault="00716FD6" w:rsidP="00716FD6">
      <w:pPr>
        <w:pStyle w:val="14"/>
        <w:shd w:val="clear" w:color="auto" w:fill="FFFFFF"/>
        <w:tabs>
          <w:tab w:val="left" w:pos="4094"/>
        </w:tabs>
        <w:ind w:firstLine="284"/>
        <w:jc w:val="both"/>
        <w:rPr>
          <w:b/>
          <w:spacing w:val="-2"/>
          <w:w w:val="102"/>
          <w:sz w:val="26"/>
          <w:szCs w:val="26"/>
        </w:rPr>
      </w:pPr>
      <w:r w:rsidRPr="00416F41">
        <w:rPr>
          <w:spacing w:val="-2"/>
          <w:w w:val="102"/>
          <w:sz w:val="26"/>
          <w:szCs w:val="26"/>
        </w:rPr>
        <w:t xml:space="preserve">     </w:t>
      </w:r>
      <w:r w:rsidRPr="00416F41">
        <w:rPr>
          <w:b/>
          <w:spacing w:val="-2"/>
          <w:w w:val="102"/>
          <w:sz w:val="26"/>
          <w:szCs w:val="26"/>
        </w:rPr>
        <w:t>Предметно-</w:t>
      </w:r>
      <w:r w:rsidR="002D0FF8" w:rsidRPr="00416F41">
        <w:rPr>
          <w:b/>
          <w:spacing w:val="-2"/>
          <w:w w:val="102"/>
          <w:sz w:val="26"/>
          <w:szCs w:val="26"/>
        </w:rPr>
        <w:t>пространственная среда</w:t>
      </w:r>
      <w:r w:rsidRPr="00416F41">
        <w:rPr>
          <w:b/>
          <w:spacing w:val="-2"/>
          <w:w w:val="102"/>
          <w:sz w:val="26"/>
          <w:szCs w:val="26"/>
        </w:rPr>
        <w:t xml:space="preserve"> создана с учетом:</w:t>
      </w:r>
    </w:p>
    <w:p w:rsidR="00716FD6" w:rsidRPr="00416F41" w:rsidRDefault="00716FD6" w:rsidP="00716FD6">
      <w:pPr>
        <w:pStyle w:val="14"/>
        <w:shd w:val="clear" w:color="auto" w:fill="FFFFFF"/>
        <w:tabs>
          <w:tab w:val="left" w:pos="4094"/>
        </w:tabs>
        <w:ind w:firstLine="284"/>
        <w:jc w:val="both"/>
        <w:rPr>
          <w:b/>
          <w:spacing w:val="-2"/>
          <w:w w:val="102"/>
          <w:sz w:val="26"/>
          <w:szCs w:val="26"/>
        </w:rPr>
      </w:pPr>
      <w:r w:rsidRPr="00416F41">
        <w:rPr>
          <w:spacing w:val="-2"/>
          <w:w w:val="102"/>
          <w:sz w:val="26"/>
          <w:szCs w:val="26"/>
        </w:rPr>
        <w:t>- основных положений и принципов Концепции построения развива</w:t>
      </w:r>
      <w:r>
        <w:rPr>
          <w:spacing w:val="-2"/>
          <w:w w:val="102"/>
          <w:sz w:val="26"/>
          <w:szCs w:val="26"/>
        </w:rPr>
        <w:t xml:space="preserve">ющей </w:t>
      </w:r>
      <w:r w:rsidRPr="00416F41">
        <w:rPr>
          <w:spacing w:val="-2"/>
          <w:w w:val="102"/>
          <w:sz w:val="26"/>
          <w:szCs w:val="26"/>
        </w:rPr>
        <w:t>среды в ДО</w:t>
      </w:r>
      <w:r>
        <w:rPr>
          <w:spacing w:val="-2"/>
          <w:w w:val="102"/>
          <w:sz w:val="26"/>
          <w:szCs w:val="26"/>
        </w:rPr>
        <w:t>О, ФГОС ДО</w:t>
      </w:r>
      <w:r w:rsidRPr="00416F41">
        <w:rPr>
          <w:spacing w:val="-2"/>
          <w:w w:val="102"/>
          <w:sz w:val="26"/>
          <w:szCs w:val="26"/>
        </w:rPr>
        <w:t>;</w:t>
      </w:r>
    </w:p>
    <w:p w:rsidR="00716FD6" w:rsidRPr="00416F41" w:rsidRDefault="00716FD6" w:rsidP="00716FD6">
      <w:pPr>
        <w:pStyle w:val="14"/>
        <w:shd w:val="clear" w:color="auto" w:fill="FFFFFF"/>
        <w:tabs>
          <w:tab w:val="left" w:pos="4094"/>
        </w:tabs>
        <w:ind w:firstLine="284"/>
        <w:jc w:val="both"/>
        <w:rPr>
          <w:spacing w:val="-2"/>
          <w:w w:val="102"/>
          <w:sz w:val="26"/>
          <w:szCs w:val="26"/>
        </w:rPr>
      </w:pPr>
      <w:r w:rsidRPr="00416F41">
        <w:rPr>
          <w:spacing w:val="-2"/>
          <w:w w:val="102"/>
          <w:sz w:val="26"/>
          <w:szCs w:val="26"/>
        </w:rPr>
        <w:t>- действующих санитарно-эпидемио</w:t>
      </w:r>
      <w:r>
        <w:rPr>
          <w:spacing w:val="-2"/>
          <w:w w:val="102"/>
          <w:sz w:val="26"/>
          <w:szCs w:val="26"/>
        </w:rPr>
        <w:t xml:space="preserve">логических правил и нормативов </w:t>
      </w:r>
      <w:r w:rsidR="002D0FF8" w:rsidRPr="00416F41">
        <w:rPr>
          <w:spacing w:val="-2"/>
          <w:w w:val="102"/>
          <w:sz w:val="26"/>
          <w:szCs w:val="26"/>
        </w:rPr>
        <w:t>для ДОО</w:t>
      </w:r>
      <w:r>
        <w:rPr>
          <w:spacing w:val="-2"/>
          <w:w w:val="102"/>
          <w:sz w:val="26"/>
          <w:szCs w:val="26"/>
        </w:rPr>
        <w:t>;</w:t>
      </w:r>
    </w:p>
    <w:p w:rsidR="00716FD6" w:rsidRPr="00416F41" w:rsidRDefault="00716FD6" w:rsidP="00716FD6">
      <w:pPr>
        <w:pStyle w:val="14"/>
        <w:shd w:val="clear" w:color="auto" w:fill="FFFFFF"/>
        <w:tabs>
          <w:tab w:val="left" w:pos="4094"/>
        </w:tabs>
        <w:ind w:firstLine="284"/>
        <w:jc w:val="both"/>
        <w:rPr>
          <w:spacing w:val="-2"/>
          <w:w w:val="102"/>
          <w:sz w:val="26"/>
          <w:szCs w:val="26"/>
        </w:rPr>
      </w:pPr>
      <w:r w:rsidRPr="00416F41">
        <w:rPr>
          <w:spacing w:val="-2"/>
          <w:w w:val="102"/>
          <w:sz w:val="26"/>
          <w:szCs w:val="26"/>
        </w:rPr>
        <w:t>- возрастных требований основной образовательной программы;</w:t>
      </w:r>
    </w:p>
    <w:p w:rsidR="00716FD6" w:rsidRPr="00416F41" w:rsidRDefault="00716FD6" w:rsidP="00716FD6">
      <w:pPr>
        <w:pStyle w:val="14"/>
        <w:shd w:val="clear" w:color="auto" w:fill="FFFFFF"/>
        <w:tabs>
          <w:tab w:val="left" w:pos="4094"/>
        </w:tabs>
        <w:ind w:firstLine="284"/>
        <w:jc w:val="both"/>
        <w:rPr>
          <w:spacing w:val="-2"/>
          <w:w w:val="102"/>
          <w:sz w:val="26"/>
          <w:szCs w:val="26"/>
        </w:rPr>
      </w:pPr>
      <w:r w:rsidRPr="00416F41">
        <w:rPr>
          <w:spacing w:val="-2"/>
          <w:w w:val="102"/>
          <w:sz w:val="26"/>
          <w:szCs w:val="26"/>
        </w:rPr>
        <w:t>- приоритетных направлений деятельности образовательного учреждения.</w:t>
      </w:r>
    </w:p>
    <w:p w:rsidR="00716FD6" w:rsidRPr="00416F41" w:rsidRDefault="00716FD6" w:rsidP="00716FD6">
      <w:pPr>
        <w:ind w:firstLine="708"/>
        <w:jc w:val="both"/>
        <w:rPr>
          <w:b/>
          <w:sz w:val="26"/>
          <w:szCs w:val="26"/>
        </w:rPr>
      </w:pPr>
      <w:r w:rsidRPr="00416F41">
        <w:rPr>
          <w:sz w:val="26"/>
          <w:szCs w:val="26"/>
        </w:rPr>
        <w:t xml:space="preserve">Указанные требования направлены на создание социальной ситуации развития для участников образовательных отношений, включая </w:t>
      </w:r>
      <w:r w:rsidRPr="00416F41">
        <w:rPr>
          <w:b/>
          <w:sz w:val="26"/>
          <w:szCs w:val="26"/>
        </w:rPr>
        <w:t xml:space="preserve">создание образовательной среды, которая: </w:t>
      </w:r>
    </w:p>
    <w:p w:rsidR="00716FD6" w:rsidRPr="00416F41" w:rsidRDefault="00716FD6" w:rsidP="00716FD6">
      <w:pPr>
        <w:ind w:firstLine="708"/>
        <w:jc w:val="both"/>
        <w:rPr>
          <w:sz w:val="26"/>
          <w:szCs w:val="26"/>
        </w:rPr>
      </w:pPr>
      <w:r w:rsidRPr="00416F41">
        <w:rPr>
          <w:sz w:val="26"/>
          <w:szCs w:val="26"/>
        </w:rPr>
        <w:t>-  гарантирует охрану и укрепление физического и психического здоровья детей;</w:t>
      </w:r>
    </w:p>
    <w:p w:rsidR="00716FD6" w:rsidRPr="00416F41" w:rsidRDefault="00716FD6" w:rsidP="00716FD6">
      <w:pPr>
        <w:ind w:firstLine="708"/>
        <w:jc w:val="both"/>
        <w:rPr>
          <w:sz w:val="26"/>
          <w:szCs w:val="26"/>
        </w:rPr>
      </w:pPr>
      <w:r w:rsidRPr="00416F41">
        <w:rPr>
          <w:sz w:val="26"/>
          <w:szCs w:val="26"/>
        </w:rPr>
        <w:t>- обеспечивает эмоциональное благополучие детей;</w:t>
      </w:r>
    </w:p>
    <w:p w:rsidR="00716FD6" w:rsidRPr="00416F41" w:rsidRDefault="00716FD6" w:rsidP="00716FD6">
      <w:pPr>
        <w:ind w:firstLine="708"/>
        <w:jc w:val="both"/>
        <w:rPr>
          <w:sz w:val="26"/>
          <w:szCs w:val="26"/>
        </w:rPr>
      </w:pPr>
      <w:r w:rsidRPr="00416F41">
        <w:rPr>
          <w:sz w:val="26"/>
          <w:szCs w:val="26"/>
        </w:rPr>
        <w:t>- способствует профессиональному развитию педагогических работников;</w:t>
      </w:r>
    </w:p>
    <w:p w:rsidR="00716FD6" w:rsidRPr="00416F41" w:rsidRDefault="00716FD6" w:rsidP="00716FD6">
      <w:pPr>
        <w:ind w:firstLine="708"/>
        <w:jc w:val="both"/>
        <w:rPr>
          <w:sz w:val="26"/>
          <w:szCs w:val="26"/>
        </w:rPr>
      </w:pPr>
      <w:r w:rsidRPr="00416F41">
        <w:rPr>
          <w:sz w:val="26"/>
          <w:szCs w:val="26"/>
        </w:rPr>
        <w:t>- создает условия для развивающего вариативного дошкольного образования;</w:t>
      </w:r>
    </w:p>
    <w:p w:rsidR="00716FD6" w:rsidRPr="00416F41" w:rsidRDefault="00716FD6" w:rsidP="00716FD6">
      <w:pPr>
        <w:ind w:firstLine="708"/>
        <w:jc w:val="both"/>
        <w:rPr>
          <w:sz w:val="26"/>
          <w:szCs w:val="26"/>
        </w:rPr>
      </w:pPr>
      <w:r w:rsidRPr="00416F41">
        <w:rPr>
          <w:sz w:val="26"/>
          <w:szCs w:val="26"/>
        </w:rPr>
        <w:t>- обеспечивает открытость дошкольного образования;</w:t>
      </w:r>
    </w:p>
    <w:p w:rsidR="00716FD6" w:rsidRPr="00416F41" w:rsidRDefault="00716FD6" w:rsidP="00716FD6">
      <w:pPr>
        <w:ind w:firstLine="708"/>
        <w:jc w:val="both"/>
        <w:rPr>
          <w:sz w:val="26"/>
          <w:szCs w:val="26"/>
        </w:rPr>
      </w:pPr>
      <w:r w:rsidRPr="00416F41">
        <w:rPr>
          <w:sz w:val="26"/>
          <w:szCs w:val="26"/>
        </w:rPr>
        <w:t xml:space="preserve">- создает условия для участия родителей (законных представителей) </w:t>
      </w:r>
      <w:r>
        <w:rPr>
          <w:sz w:val="26"/>
          <w:szCs w:val="26"/>
        </w:rPr>
        <w:t>в образовательной деятельности.</w:t>
      </w:r>
    </w:p>
    <w:p w:rsidR="00716FD6" w:rsidRPr="00416F41" w:rsidRDefault="00716FD6" w:rsidP="00716FD6">
      <w:pPr>
        <w:ind w:firstLine="708"/>
        <w:jc w:val="both"/>
        <w:rPr>
          <w:sz w:val="26"/>
          <w:szCs w:val="26"/>
        </w:rPr>
      </w:pPr>
      <w:r w:rsidRPr="00416F41">
        <w:rPr>
          <w:sz w:val="26"/>
          <w:szCs w:val="26"/>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716FD6" w:rsidRPr="00416F41" w:rsidRDefault="00716FD6" w:rsidP="00716FD6">
      <w:pPr>
        <w:ind w:firstLine="708"/>
        <w:jc w:val="both"/>
        <w:rPr>
          <w:sz w:val="26"/>
          <w:szCs w:val="26"/>
        </w:rPr>
      </w:pPr>
      <w:r w:rsidRPr="00416F41">
        <w:rPr>
          <w:sz w:val="26"/>
          <w:szCs w:val="26"/>
        </w:rPr>
        <w:t>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716FD6" w:rsidRDefault="00716FD6" w:rsidP="00716FD6">
      <w:pPr>
        <w:widowControl w:val="0"/>
        <w:overflowPunct w:val="0"/>
        <w:autoSpaceDE w:val="0"/>
        <w:autoSpaceDN w:val="0"/>
        <w:adjustRightInd w:val="0"/>
        <w:ind w:firstLine="284"/>
        <w:jc w:val="both"/>
        <w:rPr>
          <w:b/>
          <w:sz w:val="26"/>
          <w:szCs w:val="26"/>
        </w:rPr>
      </w:pPr>
      <w:r w:rsidRPr="00416F41">
        <w:rPr>
          <w:sz w:val="26"/>
          <w:szCs w:val="26"/>
        </w:rPr>
        <w:tab/>
      </w:r>
      <w:r w:rsidRPr="00BA4C3B">
        <w:rPr>
          <w:sz w:val="26"/>
          <w:szCs w:val="26"/>
        </w:rPr>
        <w:t xml:space="preserve">Развивающая </w:t>
      </w:r>
      <w:r w:rsidR="00FC1AEB" w:rsidRPr="00416F41">
        <w:rPr>
          <w:sz w:val="26"/>
          <w:szCs w:val="26"/>
        </w:rPr>
        <w:t>предметно-пространственн</w:t>
      </w:r>
      <w:r w:rsidR="00FC1AEB">
        <w:rPr>
          <w:sz w:val="26"/>
          <w:szCs w:val="26"/>
        </w:rPr>
        <w:t>ая</w:t>
      </w:r>
      <w:r w:rsidRPr="00BA4C3B">
        <w:rPr>
          <w:sz w:val="26"/>
          <w:szCs w:val="26"/>
        </w:rPr>
        <w:t xml:space="preserve"> среда моделирует ближайшее и перспективное развитие детской деятельности, что является ее базисным признаком и отличает от обычной бытовой предмет</w:t>
      </w:r>
      <w:r>
        <w:rPr>
          <w:sz w:val="26"/>
          <w:szCs w:val="26"/>
        </w:rPr>
        <w:t>н</w:t>
      </w:r>
      <w:r w:rsidRPr="00BA4C3B">
        <w:rPr>
          <w:sz w:val="26"/>
          <w:szCs w:val="26"/>
        </w:rPr>
        <w:t xml:space="preserve">ой среды. </w:t>
      </w:r>
    </w:p>
    <w:p w:rsidR="006A1DA5" w:rsidRPr="00416F41" w:rsidRDefault="006A1DA5" w:rsidP="006A1DA5">
      <w:pPr>
        <w:pStyle w:val="14"/>
        <w:shd w:val="clear" w:color="auto" w:fill="FFFFFF"/>
        <w:tabs>
          <w:tab w:val="left" w:pos="4094"/>
        </w:tabs>
        <w:ind w:firstLine="284"/>
        <w:jc w:val="both"/>
        <w:rPr>
          <w:b/>
          <w:spacing w:val="-2"/>
          <w:w w:val="102"/>
          <w:sz w:val="26"/>
          <w:szCs w:val="26"/>
        </w:rPr>
      </w:pPr>
      <w:r w:rsidRPr="00416F41">
        <w:rPr>
          <w:b/>
          <w:spacing w:val="-2"/>
          <w:w w:val="102"/>
          <w:sz w:val="26"/>
          <w:szCs w:val="26"/>
        </w:rPr>
        <w:t>Предметно-</w:t>
      </w:r>
      <w:r w:rsidR="002D0FF8" w:rsidRPr="00416F41">
        <w:rPr>
          <w:b/>
          <w:spacing w:val="-2"/>
          <w:w w:val="102"/>
          <w:sz w:val="26"/>
          <w:szCs w:val="26"/>
        </w:rPr>
        <w:t>развивающая среда</w:t>
      </w:r>
      <w:r w:rsidRPr="00416F41">
        <w:rPr>
          <w:b/>
          <w:spacing w:val="-2"/>
          <w:w w:val="102"/>
          <w:sz w:val="26"/>
          <w:szCs w:val="26"/>
        </w:rPr>
        <w:t xml:space="preserve"> для детей от 3 до 7 лет. </w:t>
      </w:r>
      <w:r>
        <w:rPr>
          <w:spacing w:val="-2"/>
          <w:w w:val="102"/>
          <w:sz w:val="26"/>
          <w:szCs w:val="26"/>
        </w:rPr>
        <w:t>В ДОО</w:t>
      </w:r>
      <w:r w:rsidRPr="00416F41">
        <w:rPr>
          <w:spacing w:val="-2"/>
          <w:w w:val="102"/>
          <w:sz w:val="26"/>
          <w:szCs w:val="26"/>
        </w:rPr>
        <w:t xml:space="preserve"> имеются дидактические средства и оборудование для всестороннего развития детей. Во всех группах, в кабинетах специалистов и педагогов дополнительного образования имеется богатый дидактический материал по всем разделам программы и направлениям развития ребенка. Ди</w:t>
      </w:r>
      <w:r>
        <w:rPr>
          <w:spacing w:val="-2"/>
          <w:w w:val="102"/>
          <w:sz w:val="26"/>
          <w:szCs w:val="26"/>
        </w:rPr>
        <w:t xml:space="preserve">дактический и игровой материал </w:t>
      </w:r>
      <w:r w:rsidRPr="00416F41">
        <w:rPr>
          <w:spacing w:val="-2"/>
          <w:w w:val="102"/>
          <w:sz w:val="26"/>
          <w:szCs w:val="26"/>
        </w:rPr>
        <w:t xml:space="preserve">многофункционален, разнообразен </w:t>
      </w:r>
      <w:r w:rsidR="002D0FF8" w:rsidRPr="00416F41">
        <w:rPr>
          <w:spacing w:val="-2"/>
          <w:w w:val="102"/>
          <w:sz w:val="26"/>
          <w:szCs w:val="26"/>
        </w:rPr>
        <w:t>и вариативен</w:t>
      </w:r>
      <w:r w:rsidRPr="00416F41">
        <w:rPr>
          <w:spacing w:val="-2"/>
          <w:w w:val="102"/>
          <w:sz w:val="26"/>
          <w:szCs w:val="26"/>
        </w:rPr>
        <w:t xml:space="preserve">. </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Имеются необходимые условия для игровой деятельности детей. На участках имеется игровое оборудование. В групповых комнатах, раздевалках, </w:t>
      </w:r>
      <w:r w:rsidR="002D0FF8" w:rsidRPr="00416F41">
        <w:rPr>
          <w:spacing w:val="-2"/>
          <w:w w:val="102"/>
          <w:sz w:val="26"/>
          <w:szCs w:val="26"/>
        </w:rPr>
        <w:t>спальнях выделено</w:t>
      </w:r>
      <w:r w:rsidRPr="00416F41">
        <w:rPr>
          <w:spacing w:val="-2"/>
          <w:w w:val="102"/>
          <w:sz w:val="26"/>
          <w:szCs w:val="26"/>
        </w:rPr>
        <w:t xml:space="preserve"> пространство для игры и имеется игровое оборудование. В группах </w:t>
      </w:r>
      <w:r w:rsidR="002D0FF8" w:rsidRPr="00416F41">
        <w:rPr>
          <w:spacing w:val="-2"/>
          <w:w w:val="102"/>
          <w:sz w:val="26"/>
          <w:szCs w:val="26"/>
        </w:rPr>
        <w:t>имеется игровой</w:t>
      </w:r>
      <w:r w:rsidRPr="00416F41">
        <w:rPr>
          <w:spacing w:val="-2"/>
          <w:w w:val="102"/>
          <w:sz w:val="26"/>
          <w:szCs w:val="26"/>
        </w:rPr>
        <w:t xml:space="preserve"> материал, атрибуты для сюжетно-ролевых игр в соответствии с возрастными требованиями программы. Имеется детская игровая мебель, мягкие модули, сюжетно-образные, дидактические игрушки, разнообразные безопасные материалы, которые служат предметами-заместителями.</w:t>
      </w:r>
    </w:p>
    <w:p w:rsidR="006A1DA5" w:rsidRPr="00416F41" w:rsidRDefault="006A1DA5" w:rsidP="006A1DA5">
      <w:pPr>
        <w:pStyle w:val="14"/>
        <w:shd w:val="clear" w:color="auto" w:fill="FFFFFF"/>
        <w:tabs>
          <w:tab w:val="left" w:pos="4094"/>
        </w:tabs>
        <w:ind w:firstLine="284"/>
        <w:jc w:val="both"/>
        <w:rPr>
          <w:spacing w:val="-2"/>
          <w:w w:val="102"/>
          <w:sz w:val="26"/>
          <w:szCs w:val="26"/>
        </w:rPr>
      </w:pPr>
      <w:r>
        <w:rPr>
          <w:spacing w:val="-2"/>
          <w:w w:val="102"/>
          <w:sz w:val="26"/>
          <w:szCs w:val="26"/>
        </w:rPr>
        <w:t xml:space="preserve">      </w:t>
      </w:r>
      <w:r w:rsidR="002D0FF8">
        <w:rPr>
          <w:spacing w:val="-2"/>
          <w:w w:val="102"/>
          <w:sz w:val="26"/>
          <w:szCs w:val="26"/>
        </w:rPr>
        <w:t>В ДОО</w:t>
      </w:r>
      <w:r w:rsidRPr="00416F41">
        <w:rPr>
          <w:spacing w:val="-2"/>
          <w:w w:val="102"/>
          <w:sz w:val="26"/>
          <w:szCs w:val="26"/>
        </w:rPr>
        <w:t xml:space="preserve"> созданы условия для развития театрализованной деятельности детей. В группах подобран материал для сюжетно-дидактических игр, инсценировок, театрализованных игр (ширмы, настольный, пальчиковый, теневой, плоскостной, варежковый, перчаточный театры, театр на фланелеграфе, марионеток, би-ба-бо, элементы костюмов по знакомым произведениям, декорации), уголки ряжения.</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Созданы условия для развития конструктивной деятельности детей. В группах имеются разнообразные конструкторы (деревянные, металлические, пластмассовые, с различными способами соединения деталей). Имеются мелкий (настольный) и крупный (напольный) строительный материалы. Для сюжетного конструирования предусмотрены (различные строительные наборы и простые конструкторы, с одновременным использованием сюжетных фигурок, соразмерных постройкам из деталей строительных мате</w:t>
      </w:r>
      <w:r>
        <w:rPr>
          <w:spacing w:val="-2"/>
          <w:w w:val="102"/>
          <w:sz w:val="26"/>
          <w:szCs w:val="26"/>
        </w:rPr>
        <w:t xml:space="preserve">риалов; образцы, схемы, подбор </w:t>
      </w:r>
      <w:r w:rsidRPr="00416F41">
        <w:rPr>
          <w:spacing w:val="-2"/>
          <w:w w:val="102"/>
          <w:sz w:val="26"/>
          <w:szCs w:val="26"/>
        </w:rPr>
        <w:t xml:space="preserve">рисунков различных построек, креплений </w:t>
      </w:r>
      <w:r>
        <w:rPr>
          <w:spacing w:val="-2"/>
          <w:w w:val="102"/>
          <w:sz w:val="26"/>
          <w:szCs w:val="26"/>
        </w:rPr>
        <w:t xml:space="preserve">и соединений деталей.  Имеется </w:t>
      </w:r>
      <w:r w:rsidRPr="00416F41">
        <w:rPr>
          <w:spacing w:val="-2"/>
          <w:w w:val="102"/>
          <w:sz w:val="26"/>
          <w:szCs w:val="26"/>
        </w:rPr>
        <w:t xml:space="preserve">разнообразный природный, бросовый и </w:t>
      </w:r>
      <w:r w:rsidR="002D0FF8" w:rsidRPr="00416F41">
        <w:rPr>
          <w:spacing w:val="-2"/>
          <w:w w:val="102"/>
          <w:sz w:val="26"/>
          <w:szCs w:val="26"/>
        </w:rPr>
        <w:t>соединительный материал</w:t>
      </w:r>
      <w:r w:rsidRPr="00416F41">
        <w:rPr>
          <w:spacing w:val="-2"/>
          <w:w w:val="102"/>
          <w:sz w:val="26"/>
          <w:szCs w:val="26"/>
        </w:rPr>
        <w:t xml:space="preserve">, предметы – заместители </w:t>
      </w:r>
      <w:r w:rsidR="002D0FF8" w:rsidRPr="00416F41">
        <w:rPr>
          <w:spacing w:val="-2"/>
          <w:w w:val="102"/>
          <w:sz w:val="26"/>
          <w:szCs w:val="26"/>
        </w:rPr>
        <w:t>для сюжетно</w:t>
      </w:r>
      <w:r w:rsidRPr="00416F41">
        <w:rPr>
          <w:spacing w:val="-2"/>
          <w:w w:val="102"/>
          <w:sz w:val="26"/>
          <w:szCs w:val="26"/>
        </w:rPr>
        <w:t xml:space="preserve">-ролевых, строительных и </w:t>
      </w:r>
      <w:r w:rsidR="002D0FF8" w:rsidRPr="00416F41">
        <w:rPr>
          <w:spacing w:val="-2"/>
          <w:w w:val="102"/>
          <w:sz w:val="26"/>
          <w:szCs w:val="26"/>
        </w:rPr>
        <w:t>режиссерских игр</w:t>
      </w:r>
      <w:r w:rsidRPr="00416F41">
        <w:rPr>
          <w:spacing w:val="-2"/>
          <w:w w:val="102"/>
          <w:sz w:val="26"/>
          <w:szCs w:val="26"/>
        </w:rPr>
        <w:t>.</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В ДО</w:t>
      </w:r>
      <w:r>
        <w:rPr>
          <w:spacing w:val="-2"/>
          <w:w w:val="102"/>
          <w:sz w:val="26"/>
          <w:szCs w:val="26"/>
        </w:rPr>
        <w:t>О</w:t>
      </w:r>
      <w:r w:rsidRPr="00416F41">
        <w:rPr>
          <w:spacing w:val="-2"/>
          <w:w w:val="102"/>
          <w:sz w:val="26"/>
          <w:szCs w:val="26"/>
        </w:rPr>
        <w:t xml:space="preserve"> созданы условия для развития экологической культуры детей. В группах накоп</w:t>
      </w:r>
      <w:r>
        <w:rPr>
          <w:spacing w:val="-2"/>
          <w:w w:val="102"/>
          <w:sz w:val="26"/>
          <w:szCs w:val="26"/>
        </w:rPr>
        <w:t xml:space="preserve">лены разнообразные материалы, </w:t>
      </w:r>
      <w:r w:rsidRPr="00416F41">
        <w:rPr>
          <w:spacing w:val="-2"/>
          <w:w w:val="102"/>
          <w:sz w:val="26"/>
          <w:szCs w:val="26"/>
        </w:rPr>
        <w:t xml:space="preserve">оборудование для опытов в центре познавательной деятельности и экспериментирования. Групповые </w:t>
      </w:r>
      <w:r>
        <w:rPr>
          <w:spacing w:val="-2"/>
          <w:w w:val="102"/>
          <w:sz w:val="26"/>
          <w:szCs w:val="26"/>
        </w:rPr>
        <w:t xml:space="preserve">уголки природы включают в себя </w:t>
      </w:r>
      <w:r w:rsidRPr="00416F41">
        <w:rPr>
          <w:spacing w:val="-2"/>
          <w:w w:val="102"/>
          <w:sz w:val="26"/>
          <w:szCs w:val="26"/>
        </w:rPr>
        <w:t>подбор комнатных растений, необходимое оборудованием для трудовой деятельности, коллекции природного материала, дидактические игры по ознакомлению с природным миром и экологическому образованию, игры с моделированием, детскую научно-познавательную и художественную литературу, поделки и рисунки детей, календари природы и погоды.</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Созданы условия для развития у детей элементарных естественнонаучных представлений. Имеются материалы и приборы для демонстрации и детского экспериментирования (глобусы, карты, макеты, наборы открыток и иллюстраций, настольно-печатные игры, магниты, лупы, микроскопы). Подобран и систематизирован по тематическому </w:t>
      </w:r>
      <w:r w:rsidR="002D0FF8" w:rsidRPr="00416F41">
        <w:rPr>
          <w:spacing w:val="-2"/>
          <w:w w:val="102"/>
          <w:sz w:val="26"/>
          <w:szCs w:val="26"/>
        </w:rPr>
        <w:t>принципу иллюстративный</w:t>
      </w:r>
      <w:r w:rsidRPr="00416F41">
        <w:rPr>
          <w:spacing w:val="-2"/>
          <w:w w:val="102"/>
          <w:sz w:val="26"/>
          <w:szCs w:val="26"/>
        </w:rPr>
        <w:t xml:space="preserve"> материал.</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В ДО</w:t>
      </w:r>
      <w:r>
        <w:rPr>
          <w:spacing w:val="-2"/>
          <w:w w:val="102"/>
          <w:sz w:val="26"/>
          <w:szCs w:val="26"/>
        </w:rPr>
        <w:t>О</w:t>
      </w:r>
      <w:r w:rsidRPr="00416F41">
        <w:rPr>
          <w:spacing w:val="-2"/>
          <w:w w:val="102"/>
          <w:sz w:val="26"/>
          <w:szCs w:val="26"/>
        </w:rPr>
        <w:t xml:space="preserve"> созданы условия для речевого развития детей. Имеются пособия, дидактический материал по всем направлениям развития речи: воспитанию звуковой культуры, формированию грамматически правильной речи, развитию словаря и связной речи. В речевом центре имеются игры по всем направлениям речевого развития: </w:t>
      </w:r>
      <w:r w:rsidR="002D0FF8" w:rsidRPr="00416F41">
        <w:rPr>
          <w:spacing w:val="-2"/>
          <w:w w:val="102"/>
          <w:sz w:val="26"/>
          <w:szCs w:val="26"/>
        </w:rPr>
        <w:t>народные, настольно</w:t>
      </w:r>
      <w:r w:rsidRPr="00416F41">
        <w:rPr>
          <w:spacing w:val="-2"/>
          <w:w w:val="102"/>
          <w:sz w:val="26"/>
          <w:szCs w:val="26"/>
        </w:rPr>
        <w:t>-печатные, дидактические, развивающие. Для речевой активности детей в группах имеются игрушечные телефоны, микрофоны.</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w:t>
      </w:r>
      <w:r>
        <w:rPr>
          <w:spacing w:val="-2"/>
          <w:w w:val="102"/>
          <w:sz w:val="26"/>
          <w:szCs w:val="26"/>
        </w:rPr>
        <w:t>И</w:t>
      </w:r>
      <w:r w:rsidRPr="00416F41">
        <w:rPr>
          <w:spacing w:val="-2"/>
          <w:w w:val="102"/>
          <w:sz w:val="26"/>
          <w:szCs w:val="26"/>
        </w:rPr>
        <w:t>меется материал для развития силы воздушной струи, дыхательных упражнений, картотека звуковых и артикуляционных гимнастик, таблицы возрастной динамики появления звуков в речи детей, игры для развития звуковой культуры, чистоговорки, др.</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В литературных центрах подобраны художественные </w:t>
      </w:r>
      <w:r w:rsidR="002D0FF8" w:rsidRPr="00416F41">
        <w:rPr>
          <w:spacing w:val="-2"/>
          <w:w w:val="102"/>
          <w:sz w:val="26"/>
          <w:szCs w:val="26"/>
        </w:rPr>
        <w:t>произведения по</w:t>
      </w:r>
      <w:r w:rsidRPr="00416F41">
        <w:rPr>
          <w:spacing w:val="-2"/>
          <w:w w:val="102"/>
          <w:sz w:val="26"/>
          <w:szCs w:val="26"/>
        </w:rPr>
        <w:t xml:space="preserve"> программе, иллюстрации к произведениям, дидактические </w:t>
      </w:r>
      <w:r w:rsidR="002D0FF8" w:rsidRPr="00416F41">
        <w:rPr>
          <w:spacing w:val="-2"/>
          <w:w w:val="102"/>
          <w:sz w:val="26"/>
          <w:szCs w:val="26"/>
        </w:rPr>
        <w:t>игры по</w:t>
      </w:r>
      <w:r w:rsidRPr="00416F41">
        <w:rPr>
          <w:spacing w:val="-2"/>
          <w:w w:val="102"/>
          <w:sz w:val="26"/>
          <w:szCs w:val="26"/>
        </w:rPr>
        <w:t xml:space="preserve"> </w:t>
      </w:r>
      <w:r w:rsidR="002D0FF8" w:rsidRPr="00416F41">
        <w:rPr>
          <w:spacing w:val="-2"/>
          <w:w w:val="102"/>
          <w:sz w:val="26"/>
          <w:szCs w:val="26"/>
        </w:rPr>
        <w:t>их содержанию</w:t>
      </w:r>
      <w:r w:rsidRPr="00416F41">
        <w:rPr>
          <w:spacing w:val="-2"/>
          <w:w w:val="102"/>
          <w:sz w:val="26"/>
          <w:szCs w:val="26"/>
        </w:rPr>
        <w:t xml:space="preserve">, детские </w:t>
      </w:r>
      <w:r w:rsidR="002D0FF8" w:rsidRPr="00416F41">
        <w:rPr>
          <w:spacing w:val="-2"/>
          <w:w w:val="102"/>
          <w:sz w:val="26"/>
          <w:szCs w:val="26"/>
        </w:rPr>
        <w:t>творческие работы</w:t>
      </w:r>
      <w:r w:rsidRPr="00416F41">
        <w:rPr>
          <w:spacing w:val="-2"/>
          <w:w w:val="102"/>
          <w:sz w:val="26"/>
          <w:szCs w:val="26"/>
        </w:rPr>
        <w:t>.</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В ДО</w:t>
      </w:r>
      <w:r>
        <w:rPr>
          <w:spacing w:val="-2"/>
          <w:w w:val="102"/>
          <w:sz w:val="26"/>
          <w:szCs w:val="26"/>
        </w:rPr>
        <w:t>О</w:t>
      </w:r>
      <w:r w:rsidRPr="00416F41">
        <w:rPr>
          <w:spacing w:val="-2"/>
          <w:w w:val="102"/>
          <w:sz w:val="26"/>
          <w:szCs w:val="26"/>
        </w:rPr>
        <w:t xml:space="preserve"> созданы условия для развития детей в музыкальной деятельности. Имеются детские музыкальные инструменты (бубны, погремушки, металлофоны, </w:t>
      </w:r>
      <w:r>
        <w:rPr>
          <w:spacing w:val="-2"/>
          <w:w w:val="102"/>
          <w:sz w:val="26"/>
          <w:szCs w:val="26"/>
        </w:rPr>
        <w:t xml:space="preserve">шумелки </w:t>
      </w:r>
      <w:r w:rsidRPr="00416F41">
        <w:rPr>
          <w:spacing w:val="-2"/>
          <w:w w:val="102"/>
          <w:sz w:val="26"/>
          <w:szCs w:val="26"/>
        </w:rPr>
        <w:t xml:space="preserve">и др.). Имеются музыкально-дидактические игры и пособия. Создана музыкальная среда (музыка сопровождает занятия, режимные моменты, при укладывании спать, др.). В каждой группе имеется магнитофон с компакт-дисками, </w:t>
      </w:r>
      <w:r w:rsidR="00CC34F4" w:rsidRPr="00416F41">
        <w:rPr>
          <w:spacing w:val="-2"/>
          <w:w w:val="102"/>
          <w:sz w:val="26"/>
          <w:szCs w:val="26"/>
        </w:rPr>
        <w:t>аудиокассетами</w:t>
      </w:r>
      <w:r w:rsidRPr="00416F41">
        <w:rPr>
          <w:spacing w:val="-2"/>
          <w:w w:val="102"/>
          <w:sz w:val="26"/>
          <w:szCs w:val="26"/>
        </w:rPr>
        <w:t>, флеш-накопителями.</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Имеется уголок, инвентарь и одежда для дежурства детей </w:t>
      </w:r>
      <w:r w:rsidR="002D0FF8" w:rsidRPr="00416F41">
        <w:rPr>
          <w:spacing w:val="-2"/>
          <w:w w:val="102"/>
          <w:sz w:val="26"/>
          <w:szCs w:val="26"/>
        </w:rPr>
        <w:t>по столовой</w:t>
      </w:r>
      <w:r w:rsidRPr="00416F41">
        <w:rPr>
          <w:spacing w:val="-2"/>
          <w:w w:val="102"/>
          <w:sz w:val="26"/>
          <w:szCs w:val="26"/>
        </w:rPr>
        <w:t xml:space="preserve">, занятиям </w:t>
      </w:r>
      <w:r w:rsidR="002D0FF8" w:rsidRPr="00416F41">
        <w:rPr>
          <w:spacing w:val="-2"/>
          <w:w w:val="102"/>
          <w:sz w:val="26"/>
          <w:szCs w:val="26"/>
        </w:rPr>
        <w:t>и в</w:t>
      </w:r>
      <w:r w:rsidRPr="00416F41">
        <w:rPr>
          <w:spacing w:val="-2"/>
          <w:w w:val="102"/>
          <w:sz w:val="26"/>
          <w:szCs w:val="26"/>
        </w:rPr>
        <w:t xml:space="preserve"> уголке природы. Имеется инвентарь и оборудование для организации хозяйственно-бытового труда детей в группе.</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В ДО</w:t>
      </w:r>
      <w:r>
        <w:rPr>
          <w:spacing w:val="-2"/>
          <w:w w:val="102"/>
          <w:sz w:val="26"/>
          <w:szCs w:val="26"/>
        </w:rPr>
        <w:t>О</w:t>
      </w:r>
      <w:r w:rsidRPr="00416F41">
        <w:rPr>
          <w:spacing w:val="-2"/>
          <w:w w:val="102"/>
          <w:sz w:val="26"/>
          <w:szCs w:val="26"/>
        </w:rPr>
        <w:t xml:space="preserve"> созданы условия для художественно-творческой и изобразительной деятельности. Оформление интерьера групп предполагает </w:t>
      </w:r>
      <w:r w:rsidR="002D0FF8" w:rsidRPr="00416F41">
        <w:rPr>
          <w:spacing w:val="-2"/>
          <w:w w:val="102"/>
          <w:sz w:val="26"/>
          <w:szCs w:val="26"/>
        </w:rPr>
        <w:t>использование детских</w:t>
      </w:r>
      <w:r w:rsidRPr="00416F41">
        <w:rPr>
          <w:spacing w:val="-2"/>
          <w:w w:val="102"/>
          <w:sz w:val="26"/>
          <w:szCs w:val="26"/>
        </w:rPr>
        <w:t xml:space="preserve"> работ по изобразительной, художественной, конструктивной деятельности, а также активное участие детей в преобразовании и видоизменении среды. В группах в свободном доступе для детей имеется материал для художественно-творческой и изобразительной деятельности: изоматериалы, репродукции картин и портреты художников, изделия декоративно-прикладного искусства, д/игры по цветоведению, жанрам живописи, материал для подготовки руки к письму, опорные схемы, модели, пооперационные карты. В информационно-методическом центре собран изоматериал для занятий: наборы кистей разных размеров для рисования и клеевых работ, стек, ножни</w:t>
      </w:r>
      <w:r>
        <w:rPr>
          <w:spacing w:val="-2"/>
          <w:w w:val="102"/>
          <w:sz w:val="26"/>
          <w:szCs w:val="26"/>
        </w:rPr>
        <w:t xml:space="preserve">ц, досточек, стаканчиков, т.п. </w:t>
      </w:r>
      <w:r w:rsidRPr="00416F41">
        <w:rPr>
          <w:spacing w:val="-2"/>
          <w:w w:val="102"/>
          <w:sz w:val="26"/>
          <w:szCs w:val="26"/>
        </w:rPr>
        <w:t>Действует сменная выставка детских творческих работ «Я ребенок, я творец».</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В ДО</w:t>
      </w:r>
      <w:r>
        <w:rPr>
          <w:spacing w:val="-2"/>
          <w:w w:val="102"/>
          <w:sz w:val="26"/>
          <w:szCs w:val="26"/>
        </w:rPr>
        <w:t>О</w:t>
      </w:r>
      <w:r w:rsidRPr="00416F41">
        <w:rPr>
          <w:spacing w:val="-2"/>
          <w:w w:val="102"/>
          <w:sz w:val="26"/>
          <w:szCs w:val="26"/>
        </w:rPr>
        <w:t xml:space="preserve"> созданы условия для охраны и укрепления здоровья детей. В психологических уголках групп имеются игры на различные эмоциональные состояния, материал для отреагирования</w:t>
      </w:r>
      <w:r>
        <w:rPr>
          <w:spacing w:val="-2"/>
          <w:w w:val="102"/>
          <w:sz w:val="26"/>
          <w:szCs w:val="26"/>
        </w:rPr>
        <w:t xml:space="preserve"> агрессии, пиктограммы эмоций, </w:t>
      </w:r>
      <w:r w:rsidRPr="00416F41">
        <w:rPr>
          <w:spacing w:val="-2"/>
          <w:w w:val="102"/>
          <w:sz w:val="26"/>
          <w:szCs w:val="26"/>
        </w:rPr>
        <w:t xml:space="preserve">игры на развитие психических процессов, картотека психогимнастических упражнений. Имеются уголки уединения, психологической комфортности.     </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Имеется спортивный инвентарь для физической активности детей на участке. На участке созданы условия для физического развития детей (спортивная площадка с прыжковой ямой, баскетбольными щитами, металлическими конструкциями для лазания, бум для равновесия, беговая дорожка, полоса препятствий).</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В спортивных уголках собрано оборудование для подвижных игр, игр-имитаций, для всех основных видов движений, нетрадиционный спортивный инвентарь </w:t>
      </w:r>
      <w:r w:rsidR="002D0FF8" w:rsidRPr="00416F41">
        <w:rPr>
          <w:spacing w:val="-2"/>
          <w:w w:val="102"/>
          <w:sz w:val="26"/>
          <w:szCs w:val="26"/>
        </w:rPr>
        <w:t>для прогулок</w:t>
      </w:r>
      <w:r w:rsidRPr="00416F41">
        <w:rPr>
          <w:spacing w:val="-2"/>
          <w:w w:val="102"/>
          <w:sz w:val="26"/>
          <w:szCs w:val="26"/>
        </w:rPr>
        <w:t xml:space="preserve">, физкультурных занятий, самостоятельной двигательной деятельности. Изготовлены медальоны, маски, ободки на голову для подвижных и </w:t>
      </w:r>
      <w:r w:rsidR="002D0FF8" w:rsidRPr="00416F41">
        <w:rPr>
          <w:spacing w:val="-2"/>
          <w:w w:val="102"/>
          <w:sz w:val="26"/>
          <w:szCs w:val="26"/>
        </w:rPr>
        <w:t>хороводных игр</w:t>
      </w:r>
      <w:r w:rsidRPr="00416F41">
        <w:rPr>
          <w:spacing w:val="-2"/>
          <w:w w:val="102"/>
          <w:sz w:val="26"/>
          <w:szCs w:val="26"/>
        </w:rPr>
        <w:t>, игр-имитаций.</w:t>
      </w:r>
    </w:p>
    <w:p w:rsidR="006A1DA5" w:rsidRPr="00416F41" w:rsidRDefault="006A1DA5" w:rsidP="006A1DA5">
      <w:pPr>
        <w:pStyle w:val="14"/>
        <w:shd w:val="clear" w:color="auto" w:fill="FFFFFF"/>
        <w:tabs>
          <w:tab w:val="left" w:pos="4094"/>
        </w:tabs>
        <w:ind w:firstLine="284"/>
        <w:jc w:val="both"/>
        <w:rPr>
          <w:spacing w:val="-2"/>
          <w:w w:val="102"/>
          <w:sz w:val="26"/>
          <w:szCs w:val="26"/>
        </w:rPr>
      </w:pPr>
      <w:r>
        <w:rPr>
          <w:spacing w:val="-2"/>
          <w:w w:val="102"/>
          <w:sz w:val="26"/>
          <w:szCs w:val="26"/>
        </w:rPr>
        <w:t xml:space="preserve">     С</w:t>
      </w:r>
      <w:r w:rsidRPr="00416F41">
        <w:rPr>
          <w:spacing w:val="-2"/>
          <w:w w:val="102"/>
          <w:sz w:val="26"/>
          <w:szCs w:val="26"/>
        </w:rPr>
        <w:t xml:space="preserve">озданы условия для развития представлений о человеке в истории и культуре. Имеются подборки книг, комплекты репродукций, игры и игрушки, знакомящие с историей, культурой, трудом, бытом разных народов, с техническими достижениями человека. В группах старшего возраста имеется разнообразный материал для знакомства с процессами производства и потребления продуктов питания, одежды, предметов домашнего хозяйства, промышленного и ремесленного производства, предметами искусства. В группах имеются карты, планы местности, микрорайона, города, страны. В информационно-методическом центре имеется детская художественная литература (сказки   и легенды народов мира, популярные издания античных, библейских, евангельских сюжетов). В группах старшего возраста имеется материал по краеведению и знакомству </w:t>
      </w:r>
      <w:r w:rsidR="002D0FF8" w:rsidRPr="00416F41">
        <w:rPr>
          <w:spacing w:val="-2"/>
          <w:w w:val="102"/>
          <w:sz w:val="26"/>
          <w:szCs w:val="26"/>
        </w:rPr>
        <w:t>с государственной</w:t>
      </w:r>
      <w:r w:rsidRPr="00416F41">
        <w:rPr>
          <w:spacing w:val="-2"/>
          <w:w w:val="102"/>
          <w:sz w:val="26"/>
          <w:szCs w:val="26"/>
        </w:rPr>
        <w:t xml:space="preserve"> символикой.</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В ДО</w:t>
      </w:r>
      <w:r>
        <w:rPr>
          <w:spacing w:val="-2"/>
          <w:w w:val="102"/>
          <w:sz w:val="26"/>
          <w:szCs w:val="26"/>
        </w:rPr>
        <w:t>О</w:t>
      </w:r>
      <w:r w:rsidRPr="00416F41">
        <w:rPr>
          <w:spacing w:val="-2"/>
          <w:w w:val="102"/>
          <w:sz w:val="26"/>
          <w:szCs w:val="26"/>
        </w:rPr>
        <w:t xml:space="preserve"> созданы условия для формирования у детей элементарных математических представлений. В группах, информационно-методическом центре и компьютерно-игровом </w:t>
      </w:r>
      <w:r w:rsidR="002D0FF8" w:rsidRPr="00416F41">
        <w:rPr>
          <w:spacing w:val="-2"/>
          <w:w w:val="102"/>
          <w:sz w:val="26"/>
          <w:szCs w:val="26"/>
        </w:rPr>
        <w:t>комплексе ДОО</w:t>
      </w:r>
      <w:r w:rsidRPr="00416F41">
        <w:rPr>
          <w:spacing w:val="-2"/>
          <w:w w:val="102"/>
          <w:sz w:val="26"/>
          <w:szCs w:val="26"/>
        </w:rPr>
        <w:t xml:space="preserve"> имеется наглядный демонстрационный и раздаточный дидактический </w:t>
      </w:r>
      <w:r w:rsidR="002D0FF8" w:rsidRPr="00416F41">
        <w:rPr>
          <w:spacing w:val="-2"/>
          <w:w w:val="102"/>
          <w:sz w:val="26"/>
          <w:szCs w:val="26"/>
        </w:rPr>
        <w:t>материал по</w:t>
      </w:r>
      <w:r w:rsidRPr="00416F41">
        <w:rPr>
          <w:spacing w:val="-2"/>
          <w:w w:val="102"/>
          <w:sz w:val="26"/>
          <w:szCs w:val="26"/>
        </w:rPr>
        <w:t xml:space="preserve"> всем разделам математического развития. В группах есть </w:t>
      </w:r>
      <w:r w:rsidR="002D0FF8" w:rsidRPr="00416F41">
        <w:rPr>
          <w:spacing w:val="-2"/>
          <w:w w:val="102"/>
          <w:sz w:val="26"/>
          <w:szCs w:val="26"/>
        </w:rPr>
        <w:t>разнообразные развивающие</w:t>
      </w:r>
      <w:r w:rsidRPr="00416F41">
        <w:rPr>
          <w:spacing w:val="-2"/>
          <w:w w:val="102"/>
          <w:sz w:val="26"/>
          <w:szCs w:val="26"/>
        </w:rPr>
        <w:t xml:space="preserve"> игры типа: «Уникуб», «Сложи узор», «Точечки», «Танграмм», т.п. В средних-подготовительных группах имеются игры для интеллектуального развития (шахматы, шашки).</w:t>
      </w:r>
    </w:p>
    <w:p w:rsidR="006A1DA5" w:rsidRPr="00416F41"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Предметно-развивающая игровая среда групп активно пополняется новыми игровыми атрибутами, </w:t>
      </w:r>
      <w:r w:rsidR="002D0FF8" w:rsidRPr="00416F41">
        <w:rPr>
          <w:spacing w:val="-2"/>
          <w:w w:val="102"/>
          <w:sz w:val="26"/>
          <w:szCs w:val="26"/>
        </w:rPr>
        <w:t>сделанными совместно</w:t>
      </w:r>
      <w:r w:rsidRPr="00416F41">
        <w:rPr>
          <w:spacing w:val="-2"/>
          <w:w w:val="102"/>
          <w:sz w:val="26"/>
          <w:szCs w:val="26"/>
        </w:rPr>
        <w:t xml:space="preserve"> детьми, родителями, воспитателями. </w:t>
      </w:r>
    </w:p>
    <w:p w:rsidR="006A1DA5" w:rsidRPr="008C0F4E" w:rsidRDefault="006A1DA5" w:rsidP="006A1DA5">
      <w:pPr>
        <w:pStyle w:val="14"/>
        <w:shd w:val="clear" w:color="auto" w:fill="FFFFFF"/>
        <w:tabs>
          <w:tab w:val="left" w:pos="4094"/>
        </w:tabs>
        <w:ind w:firstLine="284"/>
        <w:jc w:val="both"/>
        <w:rPr>
          <w:spacing w:val="-2"/>
          <w:w w:val="102"/>
          <w:sz w:val="26"/>
          <w:szCs w:val="26"/>
        </w:rPr>
      </w:pPr>
      <w:r w:rsidRPr="00416F41">
        <w:rPr>
          <w:spacing w:val="-2"/>
          <w:w w:val="102"/>
          <w:sz w:val="26"/>
          <w:szCs w:val="26"/>
        </w:rPr>
        <w:t xml:space="preserve">        Таким образом, пространство в детском саду предполагает возможность построения непересекающихся сфер активности ребенка. Пространственно - развивающая игровая среда групп пересматривается с учетом реализуемых образовательных программ, основных направлений развития дошкольников, их половых различий и интересов. </w:t>
      </w:r>
    </w:p>
    <w:p w:rsidR="00717388" w:rsidRPr="00E257AC" w:rsidRDefault="00717388" w:rsidP="00716FD6">
      <w:pPr>
        <w:pStyle w:val="14"/>
        <w:shd w:val="clear" w:color="auto" w:fill="FFFFFF"/>
        <w:tabs>
          <w:tab w:val="left" w:pos="4094"/>
        </w:tabs>
        <w:ind w:firstLine="284"/>
        <w:jc w:val="both"/>
        <w:rPr>
          <w:b/>
          <w:spacing w:val="-2"/>
          <w:w w:val="102"/>
          <w:sz w:val="26"/>
          <w:szCs w:val="26"/>
        </w:rPr>
      </w:pPr>
      <w:r>
        <w:rPr>
          <w:spacing w:val="-2"/>
          <w:w w:val="102"/>
          <w:sz w:val="26"/>
          <w:szCs w:val="26"/>
        </w:rPr>
        <w:t xml:space="preserve">      Перечень оборудования развивающей предметно-пространственной среды группы представлен в </w:t>
      </w:r>
      <w:r w:rsidR="00E257AC">
        <w:rPr>
          <w:b/>
          <w:spacing w:val="-2"/>
          <w:w w:val="102"/>
          <w:sz w:val="26"/>
          <w:szCs w:val="26"/>
        </w:rPr>
        <w:t xml:space="preserve">Приложении </w:t>
      </w:r>
      <w:r w:rsidR="004E7891" w:rsidRPr="00E257AC">
        <w:rPr>
          <w:b/>
          <w:spacing w:val="-2"/>
          <w:w w:val="102"/>
          <w:sz w:val="26"/>
          <w:szCs w:val="26"/>
        </w:rPr>
        <w:t>4.</w:t>
      </w:r>
      <w:r w:rsidR="00E257AC" w:rsidRPr="00E257AC">
        <w:rPr>
          <w:b/>
          <w:spacing w:val="-2"/>
          <w:w w:val="102"/>
          <w:sz w:val="26"/>
          <w:szCs w:val="26"/>
        </w:rPr>
        <w:t>3</w:t>
      </w:r>
      <w:r w:rsidRPr="00E257AC">
        <w:rPr>
          <w:b/>
          <w:spacing w:val="-2"/>
          <w:w w:val="102"/>
          <w:sz w:val="26"/>
          <w:szCs w:val="26"/>
        </w:rPr>
        <w:t>.</w:t>
      </w:r>
    </w:p>
    <w:p w:rsidR="00716FD6" w:rsidRPr="008C775E" w:rsidRDefault="00716FD6" w:rsidP="00716FD6">
      <w:pPr>
        <w:widowControl w:val="0"/>
        <w:overflowPunct w:val="0"/>
        <w:autoSpaceDE w:val="0"/>
        <w:autoSpaceDN w:val="0"/>
        <w:adjustRightInd w:val="0"/>
        <w:ind w:firstLine="284"/>
        <w:jc w:val="both"/>
        <w:rPr>
          <w:b/>
          <w:sz w:val="26"/>
          <w:szCs w:val="26"/>
        </w:rPr>
      </w:pPr>
    </w:p>
    <w:p w:rsidR="00716FD6" w:rsidRPr="00FC1AEB" w:rsidRDefault="00716FD6" w:rsidP="00716FD6">
      <w:pPr>
        <w:pStyle w:val="Default"/>
        <w:jc w:val="both"/>
        <w:rPr>
          <w:rFonts w:eastAsiaTheme="minorHAnsi"/>
          <w:i/>
          <w:sz w:val="16"/>
          <w:szCs w:val="16"/>
          <w:lang w:eastAsia="en-US"/>
        </w:rPr>
        <w:sectPr w:rsidR="00716FD6" w:rsidRPr="00FC1AEB" w:rsidSect="00716FD6">
          <w:headerReference w:type="even" r:id="rId11"/>
          <w:footerReference w:type="default" r:id="rId12"/>
          <w:pgSz w:w="11907" w:h="16840" w:code="9"/>
          <w:pgMar w:top="567" w:right="851" w:bottom="1418" w:left="992" w:header="720" w:footer="720" w:gutter="0"/>
          <w:cols w:space="720"/>
        </w:sectPr>
      </w:pPr>
    </w:p>
    <w:p w:rsidR="00716FD6" w:rsidRDefault="00716FD6" w:rsidP="00716FD6">
      <w:pPr>
        <w:ind w:firstLine="708"/>
        <w:rPr>
          <w:b/>
          <w:color w:val="C00000"/>
          <w:sz w:val="26"/>
          <w:szCs w:val="26"/>
        </w:rPr>
      </w:pPr>
      <w:r w:rsidRPr="0028378F">
        <w:rPr>
          <w:b/>
          <w:color w:val="C00000"/>
          <w:sz w:val="26"/>
          <w:szCs w:val="26"/>
        </w:rPr>
        <w:t>3.</w:t>
      </w:r>
      <w:r w:rsidR="00717388">
        <w:rPr>
          <w:b/>
          <w:color w:val="C00000"/>
          <w:sz w:val="26"/>
          <w:szCs w:val="26"/>
        </w:rPr>
        <w:t>3</w:t>
      </w:r>
      <w:r w:rsidRPr="0028378F">
        <w:rPr>
          <w:b/>
          <w:color w:val="C00000"/>
          <w:sz w:val="26"/>
          <w:szCs w:val="26"/>
        </w:rPr>
        <w:t>.</w:t>
      </w:r>
      <w:r w:rsidRPr="0028378F">
        <w:rPr>
          <w:b/>
          <w:color w:val="C00000"/>
          <w:sz w:val="26"/>
          <w:szCs w:val="26"/>
        </w:rPr>
        <w:tab/>
        <w:t>Материально-техническое обеспечение Программы</w:t>
      </w:r>
    </w:p>
    <w:p w:rsidR="00716FD6" w:rsidRPr="00310FBC" w:rsidRDefault="00716FD6" w:rsidP="00716FD6">
      <w:pPr>
        <w:ind w:firstLine="708"/>
        <w:rPr>
          <w:b/>
          <w:color w:val="C00000"/>
          <w:sz w:val="10"/>
          <w:szCs w:val="10"/>
        </w:rPr>
      </w:pPr>
    </w:p>
    <w:p w:rsidR="00716FD6" w:rsidRPr="003E5AD5" w:rsidRDefault="00FC1AEB" w:rsidP="00716FD6">
      <w:pPr>
        <w:ind w:firstLine="708"/>
        <w:jc w:val="both"/>
        <w:rPr>
          <w:sz w:val="26"/>
          <w:szCs w:val="26"/>
        </w:rPr>
      </w:pPr>
      <w:r>
        <w:rPr>
          <w:sz w:val="26"/>
          <w:szCs w:val="26"/>
        </w:rPr>
        <w:t>Для о</w:t>
      </w:r>
      <w:r w:rsidR="00716FD6" w:rsidRPr="003E5AD5">
        <w:rPr>
          <w:sz w:val="26"/>
          <w:szCs w:val="26"/>
        </w:rPr>
        <w:t>существл</w:t>
      </w:r>
      <w:r>
        <w:rPr>
          <w:sz w:val="26"/>
          <w:szCs w:val="26"/>
        </w:rPr>
        <w:t>ления</w:t>
      </w:r>
      <w:r w:rsidR="00716FD6" w:rsidRPr="003E5AD5">
        <w:rPr>
          <w:sz w:val="26"/>
          <w:szCs w:val="26"/>
        </w:rPr>
        <w:t xml:space="preserve"> образовательн</w:t>
      </w:r>
      <w:r>
        <w:rPr>
          <w:sz w:val="26"/>
          <w:szCs w:val="26"/>
        </w:rPr>
        <w:t>ой</w:t>
      </w:r>
      <w:r w:rsidR="00716FD6" w:rsidRPr="003E5AD5">
        <w:rPr>
          <w:sz w:val="26"/>
          <w:szCs w:val="26"/>
        </w:rPr>
        <w:t xml:space="preserve"> деятельност</w:t>
      </w:r>
      <w:r>
        <w:rPr>
          <w:sz w:val="26"/>
          <w:szCs w:val="26"/>
        </w:rPr>
        <w:t>и</w:t>
      </w:r>
      <w:r w:rsidR="00716FD6" w:rsidRPr="003E5AD5">
        <w:rPr>
          <w:sz w:val="26"/>
          <w:szCs w:val="26"/>
        </w:rPr>
        <w:t xml:space="preserve"> по Программе, </w:t>
      </w:r>
      <w:r>
        <w:rPr>
          <w:sz w:val="26"/>
          <w:szCs w:val="26"/>
        </w:rPr>
        <w:t xml:space="preserve">в группе </w:t>
      </w:r>
      <w:r w:rsidR="00716FD6" w:rsidRPr="003E5AD5">
        <w:rPr>
          <w:sz w:val="26"/>
          <w:szCs w:val="26"/>
        </w:rPr>
        <w:t>созда</w:t>
      </w:r>
      <w:r>
        <w:rPr>
          <w:sz w:val="26"/>
          <w:szCs w:val="26"/>
        </w:rPr>
        <w:t>ны</w:t>
      </w:r>
      <w:r w:rsidR="00716FD6">
        <w:rPr>
          <w:sz w:val="26"/>
          <w:szCs w:val="26"/>
        </w:rPr>
        <w:t xml:space="preserve"> </w:t>
      </w:r>
      <w:r w:rsidR="00716FD6" w:rsidRPr="003E5AD5">
        <w:rPr>
          <w:sz w:val="26"/>
          <w:szCs w:val="26"/>
        </w:rPr>
        <w:t>материально-технические условия, обеспечивающие:</w:t>
      </w:r>
    </w:p>
    <w:p w:rsidR="00716FD6" w:rsidRPr="003E5AD5" w:rsidRDefault="00716FD6" w:rsidP="00716FD6">
      <w:pPr>
        <w:ind w:firstLine="708"/>
        <w:jc w:val="both"/>
        <w:rPr>
          <w:sz w:val="26"/>
          <w:szCs w:val="26"/>
        </w:rPr>
      </w:pPr>
      <w:r w:rsidRPr="003E5AD5">
        <w:rPr>
          <w:sz w:val="26"/>
          <w:szCs w:val="26"/>
        </w:rPr>
        <w:t>1) возможность достижения воспитанниками планируемых результатов освоения</w:t>
      </w:r>
      <w:r>
        <w:rPr>
          <w:sz w:val="26"/>
          <w:szCs w:val="26"/>
        </w:rPr>
        <w:t xml:space="preserve"> </w:t>
      </w:r>
      <w:r w:rsidRPr="003E5AD5">
        <w:rPr>
          <w:sz w:val="26"/>
          <w:szCs w:val="26"/>
        </w:rPr>
        <w:t>Программы;</w:t>
      </w:r>
    </w:p>
    <w:p w:rsidR="00716FD6" w:rsidRPr="003E5AD5" w:rsidRDefault="00716FD6" w:rsidP="00716FD6">
      <w:pPr>
        <w:ind w:firstLine="708"/>
        <w:jc w:val="both"/>
        <w:rPr>
          <w:sz w:val="26"/>
          <w:szCs w:val="26"/>
        </w:rPr>
      </w:pPr>
      <w:r w:rsidRPr="003E5AD5">
        <w:rPr>
          <w:sz w:val="26"/>
          <w:szCs w:val="26"/>
        </w:rPr>
        <w:t>2) выполнение требований:</w:t>
      </w:r>
    </w:p>
    <w:p w:rsidR="00716FD6" w:rsidRPr="003E5AD5" w:rsidRDefault="00716FD6" w:rsidP="00716FD6">
      <w:pPr>
        <w:ind w:firstLine="708"/>
        <w:jc w:val="both"/>
        <w:rPr>
          <w:sz w:val="26"/>
          <w:szCs w:val="26"/>
        </w:rPr>
      </w:pPr>
      <w:r w:rsidRPr="003E5AD5">
        <w:rPr>
          <w:sz w:val="26"/>
          <w:szCs w:val="26"/>
        </w:rPr>
        <w:t>– санитарно-эпидемиологических правил и нормативов:</w:t>
      </w:r>
    </w:p>
    <w:p w:rsidR="00716FD6" w:rsidRPr="003E5AD5" w:rsidRDefault="00716FD6" w:rsidP="00716FD6">
      <w:pPr>
        <w:ind w:firstLine="708"/>
        <w:jc w:val="both"/>
        <w:rPr>
          <w:sz w:val="26"/>
          <w:szCs w:val="26"/>
        </w:rPr>
      </w:pPr>
      <w:r w:rsidRPr="003E5AD5">
        <w:rPr>
          <w:sz w:val="26"/>
          <w:szCs w:val="26"/>
        </w:rPr>
        <w:t>– пожарной безопасности и электробезопасности;</w:t>
      </w:r>
    </w:p>
    <w:p w:rsidR="00716FD6" w:rsidRPr="003E5AD5" w:rsidRDefault="00716FD6" w:rsidP="00716FD6">
      <w:pPr>
        <w:ind w:firstLine="708"/>
        <w:jc w:val="both"/>
        <w:rPr>
          <w:sz w:val="26"/>
          <w:szCs w:val="26"/>
        </w:rPr>
      </w:pPr>
      <w:r w:rsidRPr="003E5AD5">
        <w:rPr>
          <w:sz w:val="26"/>
          <w:szCs w:val="26"/>
        </w:rPr>
        <w:t>– охране здоровья воспитанников и охране труда работников Организации</w:t>
      </w:r>
      <w:r w:rsidR="00FC1AEB">
        <w:rPr>
          <w:sz w:val="26"/>
          <w:szCs w:val="26"/>
        </w:rPr>
        <w:t>.</w:t>
      </w:r>
    </w:p>
    <w:p w:rsidR="00716FD6" w:rsidRPr="00416F41" w:rsidRDefault="00716FD6" w:rsidP="00716FD6">
      <w:pPr>
        <w:pStyle w:val="14"/>
        <w:shd w:val="clear" w:color="auto" w:fill="FFFFFF"/>
        <w:jc w:val="both"/>
        <w:rPr>
          <w:spacing w:val="-2"/>
          <w:w w:val="102"/>
          <w:sz w:val="26"/>
          <w:szCs w:val="26"/>
        </w:rPr>
      </w:pPr>
      <w:r w:rsidRPr="00416F41">
        <w:rPr>
          <w:spacing w:val="-2"/>
          <w:w w:val="102"/>
          <w:sz w:val="26"/>
          <w:szCs w:val="26"/>
        </w:rPr>
        <w:tab/>
        <w:t xml:space="preserve">Для организации педагогического процесса </w:t>
      </w:r>
      <w:r w:rsidRPr="00416F41">
        <w:rPr>
          <w:b/>
          <w:spacing w:val="-2"/>
          <w:w w:val="102"/>
          <w:sz w:val="26"/>
          <w:szCs w:val="26"/>
        </w:rPr>
        <w:t>имеются технические средства обучения</w:t>
      </w:r>
      <w:r w:rsidRPr="00416F41">
        <w:rPr>
          <w:spacing w:val="-2"/>
          <w:w w:val="102"/>
          <w:sz w:val="26"/>
          <w:szCs w:val="26"/>
        </w:rPr>
        <w:t>:</w:t>
      </w:r>
    </w:p>
    <w:p w:rsidR="00E254DE" w:rsidRPr="00B80837" w:rsidRDefault="00E254DE" w:rsidP="00E254DE">
      <w:pPr>
        <w:pStyle w:val="14"/>
        <w:shd w:val="clear" w:color="auto" w:fill="FFFFFF"/>
        <w:tabs>
          <w:tab w:val="left" w:pos="4094"/>
        </w:tabs>
        <w:ind w:firstLine="284"/>
        <w:jc w:val="both"/>
        <w:rPr>
          <w:spacing w:val="-2"/>
          <w:w w:val="102"/>
          <w:sz w:val="26"/>
          <w:szCs w:val="26"/>
        </w:rPr>
      </w:pPr>
      <w:r>
        <w:rPr>
          <w:b/>
          <w:spacing w:val="-2"/>
          <w:w w:val="102"/>
          <w:sz w:val="26"/>
          <w:szCs w:val="26"/>
        </w:rPr>
        <w:t xml:space="preserve">     </w:t>
      </w:r>
      <w:r w:rsidRPr="00B80837">
        <w:rPr>
          <w:spacing w:val="-2"/>
          <w:w w:val="102"/>
          <w:sz w:val="26"/>
          <w:szCs w:val="26"/>
        </w:rPr>
        <w:t>1. Ноутбук</w:t>
      </w:r>
    </w:p>
    <w:p w:rsidR="00E254DE" w:rsidRPr="00B80837" w:rsidRDefault="00E254DE" w:rsidP="00E254DE">
      <w:pPr>
        <w:pStyle w:val="14"/>
        <w:shd w:val="clear" w:color="auto" w:fill="FFFFFF"/>
        <w:tabs>
          <w:tab w:val="left" w:pos="4094"/>
        </w:tabs>
        <w:ind w:firstLine="284"/>
        <w:jc w:val="both"/>
        <w:rPr>
          <w:spacing w:val="-2"/>
          <w:w w:val="102"/>
          <w:sz w:val="26"/>
          <w:szCs w:val="26"/>
        </w:rPr>
      </w:pPr>
      <w:r w:rsidRPr="00B80837">
        <w:rPr>
          <w:spacing w:val="-2"/>
          <w:w w:val="102"/>
          <w:sz w:val="26"/>
          <w:szCs w:val="26"/>
        </w:rPr>
        <w:t xml:space="preserve">     2. Магнитофон</w:t>
      </w:r>
    </w:p>
    <w:p w:rsidR="00E254DE" w:rsidRPr="00B80837" w:rsidRDefault="00E254DE" w:rsidP="00E254DE">
      <w:pPr>
        <w:pStyle w:val="14"/>
        <w:shd w:val="clear" w:color="auto" w:fill="FFFFFF"/>
        <w:tabs>
          <w:tab w:val="left" w:pos="4094"/>
        </w:tabs>
        <w:ind w:firstLine="284"/>
        <w:jc w:val="both"/>
        <w:rPr>
          <w:spacing w:val="-2"/>
          <w:w w:val="102"/>
          <w:sz w:val="26"/>
          <w:szCs w:val="26"/>
        </w:rPr>
      </w:pPr>
      <w:r w:rsidRPr="00B80837">
        <w:rPr>
          <w:spacing w:val="-2"/>
          <w:w w:val="102"/>
          <w:sz w:val="26"/>
          <w:szCs w:val="26"/>
        </w:rPr>
        <w:t xml:space="preserve">     3. Фотоаппарат</w:t>
      </w:r>
    </w:p>
    <w:p w:rsidR="00E254DE" w:rsidRPr="00B80837" w:rsidRDefault="00E254DE" w:rsidP="00E254DE">
      <w:pPr>
        <w:pStyle w:val="14"/>
        <w:shd w:val="clear" w:color="auto" w:fill="FFFFFF"/>
        <w:tabs>
          <w:tab w:val="left" w:pos="4094"/>
        </w:tabs>
        <w:ind w:firstLine="284"/>
        <w:jc w:val="both"/>
        <w:rPr>
          <w:color w:val="538135" w:themeColor="accent6" w:themeShade="BF"/>
          <w:spacing w:val="-2"/>
          <w:w w:val="102"/>
          <w:sz w:val="36"/>
          <w:szCs w:val="36"/>
        </w:rPr>
      </w:pPr>
      <w:r w:rsidRPr="00B80837">
        <w:rPr>
          <w:spacing w:val="-2"/>
          <w:w w:val="102"/>
          <w:sz w:val="26"/>
          <w:szCs w:val="26"/>
        </w:rPr>
        <w:t xml:space="preserve">     4. Стандартный проектор и экран</w:t>
      </w:r>
    </w:p>
    <w:p w:rsidR="00E254DE" w:rsidRDefault="00E254DE" w:rsidP="00E254DE">
      <w:pPr>
        <w:rPr>
          <w:sz w:val="26"/>
          <w:szCs w:val="26"/>
        </w:rPr>
      </w:pPr>
      <w:r w:rsidRPr="0057633B">
        <w:rPr>
          <w:sz w:val="26"/>
          <w:szCs w:val="26"/>
        </w:rPr>
        <w:t xml:space="preserve">          5. Мультимедийный проектор</w:t>
      </w:r>
    </w:p>
    <w:p w:rsidR="00E254DE" w:rsidRPr="00E254DE" w:rsidRDefault="00E254DE" w:rsidP="00E254DE">
      <w:pPr>
        <w:rPr>
          <w:sz w:val="26"/>
          <w:szCs w:val="26"/>
        </w:rPr>
      </w:pPr>
      <w:r>
        <w:rPr>
          <w:sz w:val="26"/>
          <w:szCs w:val="26"/>
        </w:rPr>
        <w:t xml:space="preserve">          6. Бактерицидная лампа</w:t>
      </w:r>
    </w:p>
    <w:p w:rsidR="00716FD6" w:rsidRDefault="00716FD6" w:rsidP="00F14571">
      <w:pPr>
        <w:jc w:val="center"/>
        <w:rPr>
          <w:b/>
          <w:color w:val="C00000"/>
          <w:sz w:val="26"/>
          <w:szCs w:val="26"/>
        </w:rPr>
      </w:pPr>
    </w:p>
    <w:p w:rsidR="00D1649A" w:rsidRDefault="004F74D6" w:rsidP="00D1649A">
      <w:pPr>
        <w:jc w:val="both"/>
        <w:rPr>
          <w:b/>
          <w:color w:val="C00000"/>
          <w:sz w:val="26"/>
          <w:szCs w:val="26"/>
        </w:rPr>
      </w:pPr>
      <w:r>
        <w:rPr>
          <w:b/>
          <w:color w:val="C00000"/>
          <w:sz w:val="26"/>
          <w:szCs w:val="26"/>
        </w:rPr>
        <w:tab/>
      </w:r>
      <w:r w:rsidR="00D1649A" w:rsidRPr="00A74E8A">
        <w:rPr>
          <w:b/>
          <w:color w:val="C00000"/>
          <w:sz w:val="26"/>
          <w:szCs w:val="26"/>
        </w:rPr>
        <w:t>3.</w:t>
      </w:r>
      <w:r w:rsidR="00D1649A">
        <w:rPr>
          <w:b/>
          <w:color w:val="C00000"/>
          <w:sz w:val="26"/>
          <w:szCs w:val="26"/>
        </w:rPr>
        <w:t>4</w:t>
      </w:r>
      <w:r w:rsidR="00D1649A" w:rsidRPr="00A74E8A">
        <w:rPr>
          <w:b/>
          <w:color w:val="C00000"/>
          <w:sz w:val="26"/>
          <w:szCs w:val="26"/>
        </w:rPr>
        <w:t>.</w:t>
      </w:r>
      <w:r w:rsidR="00D1649A" w:rsidRPr="00A74E8A">
        <w:rPr>
          <w:b/>
          <w:color w:val="C00000"/>
          <w:sz w:val="26"/>
          <w:szCs w:val="26"/>
        </w:rPr>
        <w:tab/>
        <w:t>Планирование образовательной деятельности</w:t>
      </w:r>
    </w:p>
    <w:p w:rsidR="00D1649A" w:rsidRPr="00C61DBE" w:rsidRDefault="00D1649A" w:rsidP="00D1649A">
      <w:pPr>
        <w:jc w:val="both"/>
        <w:rPr>
          <w:sz w:val="16"/>
          <w:szCs w:val="16"/>
        </w:rPr>
      </w:pPr>
    </w:p>
    <w:p w:rsidR="00D1649A" w:rsidRPr="00462F5B" w:rsidRDefault="00D1649A" w:rsidP="00D1649A">
      <w:pPr>
        <w:jc w:val="both"/>
        <w:rPr>
          <w:sz w:val="26"/>
          <w:szCs w:val="26"/>
        </w:rPr>
      </w:pPr>
      <w:r>
        <w:rPr>
          <w:sz w:val="26"/>
          <w:szCs w:val="26"/>
        </w:rPr>
        <w:tab/>
      </w:r>
      <w:r w:rsidRPr="00462F5B">
        <w:rPr>
          <w:sz w:val="26"/>
          <w:szCs w:val="26"/>
        </w:rPr>
        <w:t>Основу организации</w:t>
      </w:r>
      <w:r w:rsidRPr="00462F5B">
        <w:rPr>
          <w:b/>
          <w:sz w:val="26"/>
          <w:szCs w:val="26"/>
        </w:rPr>
        <w:t xml:space="preserve"> </w:t>
      </w:r>
      <w:r w:rsidRPr="00462F5B">
        <w:rPr>
          <w:sz w:val="26"/>
          <w:szCs w:val="26"/>
        </w:rPr>
        <w:t xml:space="preserve">образовательного процесса составляет </w:t>
      </w:r>
      <w:r w:rsidRPr="0023768D">
        <w:rPr>
          <w:sz w:val="26"/>
          <w:szCs w:val="26"/>
        </w:rPr>
        <w:t>комплексно-тематический принцип планирования с ведущей игровой деятельностью</w:t>
      </w:r>
      <w:r w:rsidRPr="00462F5B">
        <w:rPr>
          <w:sz w:val="26"/>
          <w:szCs w:val="26"/>
        </w:rPr>
        <w:t xml:space="preserve">, построенный на основе интеграции содержания образовательных областей при выделении сквозной темы недели. Решение программных задач осуществляется в разнообразных формах совместной деятельности взрослых и детей и в самостоятельной деятельности воспитанников. </w:t>
      </w:r>
    </w:p>
    <w:p w:rsidR="00D1649A" w:rsidRPr="00462F5B" w:rsidRDefault="00D1649A" w:rsidP="00D1649A">
      <w:pPr>
        <w:autoSpaceDE w:val="0"/>
        <w:autoSpaceDN w:val="0"/>
        <w:contextualSpacing/>
        <w:jc w:val="both"/>
        <w:rPr>
          <w:sz w:val="26"/>
          <w:szCs w:val="26"/>
        </w:rPr>
      </w:pPr>
      <w:r w:rsidRPr="00462F5B">
        <w:rPr>
          <w:sz w:val="26"/>
          <w:szCs w:val="26"/>
        </w:rPr>
        <w:t xml:space="preserve">     </w:t>
      </w:r>
      <w:r w:rsidRPr="00462F5B">
        <w:rPr>
          <w:sz w:val="26"/>
          <w:szCs w:val="26"/>
        </w:rPr>
        <w:tab/>
        <w:t xml:space="preserve">Программа определяет центральные темы на весь учебный год и их временные периоды, которые могут быть разными в зависимости от возраста детей. Оптимальным считается временной период 1(2) недели. Каждая тема предполагает вариативный подход к выбору форм, методов, видов деятельности, их количество и содержание может быть уменьшено или увеличено с учетом заинтересованности детей. </w:t>
      </w:r>
    </w:p>
    <w:p w:rsidR="00D1649A" w:rsidRPr="00462F5B" w:rsidRDefault="00D1649A" w:rsidP="00D1649A">
      <w:pPr>
        <w:pStyle w:val="a3"/>
        <w:autoSpaceDE w:val="0"/>
        <w:autoSpaceDN w:val="0"/>
        <w:spacing w:after="0" w:line="240" w:lineRule="auto"/>
        <w:ind w:left="0"/>
        <w:jc w:val="both"/>
        <w:rPr>
          <w:rFonts w:ascii="Times New Roman" w:hAnsi="Times New Roman" w:cs="Times New Roman"/>
          <w:sz w:val="26"/>
          <w:szCs w:val="26"/>
        </w:rPr>
      </w:pPr>
      <w:r w:rsidRPr="00462F5B">
        <w:rPr>
          <w:rFonts w:ascii="Times New Roman" w:hAnsi="Times New Roman" w:cs="Times New Roman"/>
          <w:sz w:val="26"/>
          <w:szCs w:val="26"/>
        </w:rPr>
        <w:tab/>
        <w:t xml:space="preserve">В качестве тем для комплексно-тематического планирования выступают сезонные изменения в природе, организационные моменты, определенные социально значимые общественные события в жизни детей, детского сада, страны, реализация различных видов проектов, программ, тематических акций, др. </w:t>
      </w:r>
    </w:p>
    <w:p w:rsidR="00D1649A" w:rsidRPr="00462F5B" w:rsidRDefault="00D1649A" w:rsidP="00D1649A">
      <w:pPr>
        <w:ind w:firstLine="708"/>
        <w:jc w:val="both"/>
        <w:rPr>
          <w:sz w:val="26"/>
          <w:szCs w:val="26"/>
        </w:rPr>
      </w:pPr>
      <w:r w:rsidRPr="00462F5B">
        <w:rPr>
          <w:sz w:val="26"/>
          <w:szCs w:val="26"/>
        </w:rPr>
        <w:t xml:space="preserve">Содержание тем </w:t>
      </w:r>
      <w:r w:rsidR="000B06D8">
        <w:rPr>
          <w:sz w:val="26"/>
          <w:szCs w:val="26"/>
        </w:rPr>
        <w:t xml:space="preserve">пронизывает как непосредственно </w:t>
      </w:r>
      <w:r w:rsidR="00E254DE" w:rsidRPr="00462F5B">
        <w:rPr>
          <w:sz w:val="26"/>
          <w:szCs w:val="26"/>
        </w:rPr>
        <w:t>образовательную</w:t>
      </w:r>
      <w:r w:rsidR="00E254DE">
        <w:rPr>
          <w:sz w:val="26"/>
          <w:szCs w:val="26"/>
        </w:rPr>
        <w:t xml:space="preserve"> </w:t>
      </w:r>
      <w:r w:rsidR="00E254DE" w:rsidRPr="00462F5B">
        <w:rPr>
          <w:sz w:val="26"/>
          <w:szCs w:val="26"/>
        </w:rPr>
        <w:t>деятельность</w:t>
      </w:r>
      <w:r w:rsidRPr="00462F5B">
        <w:rPr>
          <w:sz w:val="26"/>
          <w:szCs w:val="26"/>
        </w:rPr>
        <w:t xml:space="preserve"> детей, так и образовательную деятельность, осуществляемую в ходе режимных процессов, работу с родителями воспитанников, </w:t>
      </w:r>
      <w:r w:rsidR="00E254DE" w:rsidRPr="00462F5B">
        <w:rPr>
          <w:sz w:val="26"/>
          <w:szCs w:val="26"/>
        </w:rPr>
        <w:t>совместную деятельность</w:t>
      </w:r>
      <w:r w:rsidRPr="00462F5B">
        <w:rPr>
          <w:sz w:val="26"/>
          <w:szCs w:val="26"/>
        </w:rPr>
        <w:t xml:space="preserve"> взрослых и детей. </w:t>
      </w:r>
      <w:r w:rsidR="00E257AC" w:rsidRPr="00E257AC">
        <w:rPr>
          <w:sz w:val="26"/>
          <w:szCs w:val="26"/>
        </w:rPr>
        <w:t>Перспективное планирование непосредственно образовательной деятельнос</w:t>
      </w:r>
      <w:r w:rsidR="000B06D8">
        <w:rPr>
          <w:sz w:val="26"/>
          <w:szCs w:val="26"/>
        </w:rPr>
        <w:t xml:space="preserve">ти по образовательным областям </w:t>
      </w:r>
      <w:r w:rsidR="00E257AC" w:rsidRPr="00E257AC">
        <w:rPr>
          <w:sz w:val="26"/>
          <w:szCs w:val="26"/>
        </w:rPr>
        <w:t>на 2017-201</w:t>
      </w:r>
      <w:r w:rsidR="000B06D8">
        <w:rPr>
          <w:sz w:val="26"/>
          <w:szCs w:val="26"/>
        </w:rPr>
        <w:t xml:space="preserve">8 учебный год для детей </w:t>
      </w:r>
      <w:r w:rsidR="00676D0B">
        <w:rPr>
          <w:sz w:val="26"/>
          <w:szCs w:val="26"/>
        </w:rPr>
        <w:t>3-4</w:t>
      </w:r>
      <w:r w:rsidR="000B06D8">
        <w:rPr>
          <w:sz w:val="26"/>
          <w:szCs w:val="26"/>
        </w:rPr>
        <w:t xml:space="preserve"> лет представлено в </w:t>
      </w:r>
      <w:r w:rsidR="000B06D8" w:rsidRPr="000B06D8">
        <w:rPr>
          <w:b/>
          <w:sz w:val="26"/>
          <w:szCs w:val="26"/>
        </w:rPr>
        <w:t>Приложении</w:t>
      </w:r>
      <w:r w:rsidR="000B06D8">
        <w:rPr>
          <w:b/>
          <w:sz w:val="26"/>
          <w:szCs w:val="26"/>
        </w:rPr>
        <w:t xml:space="preserve"> 4.4.</w:t>
      </w:r>
      <w:r w:rsidR="000B06D8" w:rsidRPr="000B06D8">
        <w:rPr>
          <w:b/>
          <w:sz w:val="26"/>
          <w:szCs w:val="26"/>
        </w:rPr>
        <w:t xml:space="preserve"> </w:t>
      </w:r>
    </w:p>
    <w:p w:rsidR="00D1649A" w:rsidRPr="00462F5B" w:rsidRDefault="00D1649A" w:rsidP="00D1649A">
      <w:pPr>
        <w:jc w:val="both"/>
        <w:rPr>
          <w:sz w:val="26"/>
          <w:szCs w:val="26"/>
        </w:rPr>
      </w:pPr>
      <w:r w:rsidRPr="00462F5B">
        <w:rPr>
          <w:sz w:val="26"/>
          <w:szCs w:val="26"/>
        </w:rPr>
        <w:t xml:space="preserve">       </w:t>
      </w:r>
      <w:r w:rsidRPr="00462F5B">
        <w:rPr>
          <w:sz w:val="26"/>
          <w:szCs w:val="26"/>
        </w:rPr>
        <w:tab/>
        <w:t xml:space="preserve">Воспитатель занимает позицию </w:t>
      </w:r>
      <w:r w:rsidRPr="0023768D">
        <w:rPr>
          <w:sz w:val="26"/>
          <w:szCs w:val="26"/>
        </w:rPr>
        <w:t>включенного в деятельность детей равного партнера, который вовлекает их в ту или иную работу, демонстрируя собственную увлеченность ею. Кроме того, воспитатель занимает позицию "создателя" окружающей развивающей среды для свободной самостоятельной деятельности детей, обеспечивая им выбор направления</w:t>
      </w:r>
      <w:r w:rsidRPr="00462F5B">
        <w:rPr>
          <w:sz w:val="26"/>
          <w:szCs w:val="26"/>
        </w:rPr>
        <w:t xml:space="preserve"> активности соответственно интересам каждого ребенка.</w:t>
      </w:r>
      <w:r w:rsidRPr="00462F5B">
        <w:rPr>
          <w:b/>
          <w:color w:val="FF0000"/>
          <w:sz w:val="26"/>
          <w:szCs w:val="26"/>
        </w:rPr>
        <w:t xml:space="preserve"> </w:t>
      </w:r>
    </w:p>
    <w:p w:rsidR="00D1649A" w:rsidRPr="00462F5B" w:rsidRDefault="00D1649A" w:rsidP="00D1649A">
      <w:pPr>
        <w:jc w:val="both"/>
        <w:rPr>
          <w:sz w:val="26"/>
          <w:szCs w:val="26"/>
        </w:rPr>
      </w:pPr>
      <w:r w:rsidRPr="00462F5B">
        <w:rPr>
          <w:sz w:val="26"/>
          <w:szCs w:val="26"/>
        </w:rPr>
        <w:tab/>
        <w:t>В нерегламентированную деятельность включены разные формы работы, направленные на стимулирование познавательной, творческой активности, воспитание здоровых привычек и навыков, нравственных правил поведения.</w:t>
      </w:r>
    </w:p>
    <w:p w:rsidR="00D1649A" w:rsidRPr="00876EB5" w:rsidRDefault="00D1649A" w:rsidP="00D1649A">
      <w:pPr>
        <w:widowControl w:val="0"/>
        <w:overflowPunct w:val="0"/>
        <w:autoSpaceDE w:val="0"/>
        <w:autoSpaceDN w:val="0"/>
        <w:adjustRightInd w:val="0"/>
        <w:ind w:left="7" w:firstLine="284"/>
        <w:jc w:val="both"/>
        <w:rPr>
          <w:sz w:val="26"/>
          <w:szCs w:val="26"/>
        </w:rPr>
      </w:pPr>
      <w:r w:rsidRPr="00462F5B">
        <w:rPr>
          <w:b/>
          <w:color w:val="FF0000"/>
          <w:sz w:val="26"/>
          <w:szCs w:val="26"/>
        </w:rPr>
        <w:tab/>
      </w:r>
      <w:r w:rsidRPr="00876EB5">
        <w:rPr>
          <w:sz w:val="26"/>
          <w:szCs w:val="26"/>
        </w:rPr>
        <w:t>Программа не предусматривает жесткого регламентирования образовательного процесса и</w:t>
      </w:r>
      <w:r>
        <w:rPr>
          <w:sz w:val="26"/>
          <w:szCs w:val="26"/>
        </w:rPr>
        <w:t xml:space="preserve"> </w:t>
      </w:r>
      <w:r w:rsidRPr="00876EB5">
        <w:rPr>
          <w:sz w:val="26"/>
          <w:szCs w:val="26"/>
        </w:rPr>
        <w:t>календарного планирования образовательной деятельности, оставляя педагогам Организации</w:t>
      </w:r>
      <w:r>
        <w:rPr>
          <w:sz w:val="26"/>
          <w:szCs w:val="26"/>
        </w:rPr>
        <w:t xml:space="preserve"> </w:t>
      </w:r>
      <w:r w:rsidRPr="00876EB5">
        <w:rPr>
          <w:sz w:val="26"/>
          <w:szCs w:val="26"/>
        </w:rPr>
        <w:t>пространство для гибкого планирования их деятельности, исходя из особенностей реализуемой</w:t>
      </w:r>
      <w:r>
        <w:rPr>
          <w:sz w:val="26"/>
          <w:szCs w:val="26"/>
        </w:rPr>
        <w:t xml:space="preserve"> </w:t>
      </w:r>
      <w:r w:rsidRPr="00876EB5">
        <w:rPr>
          <w:sz w:val="26"/>
          <w:szCs w:val="26"/>
        </w:rPr>
        <w:t>основной образовательной программы, условий образовательной деятельности, потребностей,</w:t>
      </w:r>
      <w:r>
        <w:rPr>
          <w:sz w:val="26"/>
          <w:szCs w:val="26"/>
        </w:rPr>
        <w:t xml:space="preserve"> </w:t>
      </w:r>
      <w:r w:rsidRPr="00876EB5">
        <w:rPr>
          <w:sz w:val="26"/>
          <w:szCs w:val="26"/>
        </w:rPr>
        <w:t>возможностей и готовностей, интересов и инициатив воспитанников и их семей, педагогов и</w:t>
      </w:r>
      <w:r>
        <w:rPr>
          <w:sz w:val="26"/>
          <w:szCs w:val="26"/>
        </w:rPr>
        <w:t xml:space="preserve"> </w:t>
      </w:r>
      <w:r w:rsidRPr="00876EB5">
        <w:rPr>
          <w:sz w:val="26"/>
          <w:szCs w:val="26"/>
        </w:rPr>
        <w:t>других сотрудников Организации.</w:t>
      </w:r>
      <w:r w:rsidRPr="00D1649A">
        <w:rPr>
          <w:sz w:val="26"/>
          <w:szCs w:val="26"/>
        </w:rPr>
        <w:t xml:space="preserve"> </w:t>
      </w:r>
      <w:r>
        <w:rPr>
          <w:sz w:val="26"/>
          <w:szCs w:val="26"/>
        </w:rPr>
        <w:t>Н</w:t>
      </w:r>
      <w:r w:rsidRPr="00416F41">
        <w:rPr>
          <w:sz w:val="26"/>
          <w:szCs w:val="26"/>
        </w:rPr>
        <w:t xml:space="preserve">е менее важно </w:t>
      </w:r>
      <w:r>
        <w:rPr>
          <w:sz w:val="26"/>
          <w:szCs w:val="26"/>
        </w:rPr>
        <w:t xml:space="preserve">вносить элементы сюрпризности и </w:t>
      </w:r>
      <w:r w:rsidRPr="00416F41">
        <w:rPr>
          <w:sz w:val="26"/>
          <w:szCs w:val="26"/>
        </w:rPr>
        <w:t>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D1649A" w:rsidRPr="00E257AC" w:rsidRDefault="00D1649A" w:rsidP="00D1649A">
      <w:pPr>
        <w:jc w:val="both"/>
        <w:rPr>
          <w:b/>
          <w:sz w:val="26"/>
          <w:szCs w:val="26"/>
        </w:rPr>
      </w:pPr>
      <w:r>
        <w:rPr>
          <w:sz w:val="26"/>
          <w:szCs w:val="26"/>
        </w:rPr>
        <w:tab/>
      </w:r>
      <w:r w:rsidRPr="00462F5B">
        <w:rPr>
          <w:sz w:val="26"/>
          <w:szCs w:val="26"/>
        </w:rPr>
        <w:t xml:space="preserve">Отсутствует жесткая методическая и содержательная регламентация деятельности. Существует рациональный баланс между инициативой детей и взрослого в выборе целей деятельности, конкретного материала для неё. Педагоги вправе для введения регионального и культурного компонента, учета особенностей своего дошкольного учреждения,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r w:rsidRPr="0004575F">
        <w:rPr>
          <w:sz w:val="26"/>
          <w:szCs w:val="26"/>
        </w:rPr>
        <w:t xml:space="preserve">Предлагаемое в Программе комплексно-тематическое планирование следует рассматривать как примерное </w:t>
      </w:r>
      <w:r w:rsidRPr="00E257AC">
        <w:rPr>
          <w:b/>
          <w:sz w:val="26"/>
          <w:szCs w:val="26"/>
        </w:rPr>
        <w:t>(Приложение 4.</w:t>
      </w:r>
      <w:r w:rsidR="000B06D8">
        <w:rPr>
          <w:b/>
          <w:sz w:val="26"/>
          <w:szCs w:val="26"/>
        </w:rPr>
        <w:t>5</w:t>
      </w:r>
      <w:r w:rsidRPr="00E257AC">
        <w:rPr>
          <w:b/>
          <w:sz w:val="26"/>
          <w:szCs w:val="26"/>
        </w:rPr>
        <w:t xml:space="preserve">).  </w:t>
      </w:r>
    </w:p>
    <w:p w:rsidR="00D1649A" w:rsidRPr="00C61DBE" w:rsidRDefault="00D1649A" w:rsidP="00D1649A">
      <w:pPr>
        <w:jc w:val="both"/>
        <w:rPr>
          <w:b/>
          <w:sz w:val="16"/>
          <w:szCs w:val="16"/>
        </w:rPr>
      </w:pPr>
      <w:r>
        <w:rPr>
          <w:sz w:val="26"/>
          <w:szCs w:val="26"/>
        </w:rPr>
        <w:tab/>
      </w:r>
    </w:p>
    <w:p w:rsidR="00993531" w:rsidRPr="00416F41" w:rsidRDefault="00993531" w:rsidP="00993531">
      <w:pPr>
        <w:ind w:firstLine="708"/>
        <w:jc w:val="both"/>
        <w:rPr>
          <w:b/>
          <w:color w:val="C00000"/>
          <w:sz w:val="26"/>
          <w:szCs w:val="26"/>
        </w:rPr>
      </w:pPr>
      <w:r w:rsidRPr="00416F41">
        <w:rPr>
          <w:b/>
          <w:color w:val="C00000"/>
          <w:sz w:val="26"/>
          <w:szCs w:val="26"/>
        </w:rPr>
        <w:t>3.</w:t>
      </w:r>
      <w:r>
        <w:rPr>
          <w:b/>
          <w:color w:val="C00000"/>
          <w:sz w:val="26"/>
          <w:szCs w:val="26"/>
        </w:rPr>
        <w:t>5</w:t>
      </w:r>
      <w:r w:rsidRPr="00416F41">
        <w:rPr>
          <w:b/>
          <w:color w:val="C00000"/>
          <w:sz w:val="26"/>
          <w:szCs w:val="26"/>
        </w:rPr>
        <w:t>. Распорядок и режим дня</w:t>
      </w:r>
    </w:p>
    <w:p w:rsidR="00993531" w:rsidRPr="007D7ECF" w:rsidRDefault="00993531" w:rsidP="00993531">
      <w:pPr>
        <w:ind w:firstLine="708"/>
        <w:jc w:val="center"/>
        <w:rPr>
          <w:b/>
          <w:sz w:val="16"/>
          <w:szCs w:val="16"/>
        </w:rPr>
      </w:pPr>
    </w:p>
    <w:p w:rsidR="00993531" w:rsidRPr="00416F41" w:rsidRDefault="00993531" w:rsidP="00993531">
      <w:pPr>
        <w:ind w:firstLine="567"/>
        <w:jc w:val="both"/>
        <w:rPr>
          <w:sz w:val="26"/>
          <w:szCs w:val="26"/>
        </w:rPr>
      </w:pPr>
      <w:r w:rsidRPr="00416F41">
        <w:rPr>
          <w:sz w:val="26"/>
          <w:szCs w:val="26"/>
        </w:rPr>
        <w:t>Рациональный режим является основным гигиеническим и профилактическим средством жизнедеятельности детей в дошкольном образовательном учреждении. Чёткое выполнение режима способствует регулированию базовых физиологических потребностей ребёнка, стабильности поведения, приучает его к организованности, активности, помогает сохранять устойчивую работоспособность.</w:t>
      </w:r>
      <w:r>
        <w:rPr>
          <w:sz w:val="26"/>
          <w:szCs w:val="26"/>
        </w:rPr>
        <w:t xml:space="preserve"> </w:t>
      </w:r>
      <w:r w:rsidRPr="00D92882">
        <w:rPr>
          <w:sz w:val="26"/>
          <w:szCs w:val="26"/>
        </w:rPr>
        <w:t>Основным принципом правильного построения режима является его соответствие возрастным психофизиологическим особенностям детей.</w:t>
      </w:r>
    </w:p>
    <w:p w:rsidR="00993531" w:rsidRDefault="00993531" w:rsidP="00993531">
      <w:pPr>
        <w:widowControl w:val="0"/>
        <w:overflowPunct w:val="0"/>
        <w:autoSpaceDE w:val="0"/>
        <w:autoSpaceDN w:val="0"/>
        <w:adjustRightInd w:val="0"/>
        <w:ind w:left="7" w:firstLine="284"/>
        <w:jc w:val="both"/>
        <w:rPr>
          <w:sz w:val="26"/>
          <w:szCs w:val="26"/>
        </w:rPr>
      </w:pPr>
      <w:r w:rsidRPr="00416F41">
        <w:rPr>
          <w:color w:val="FF0000"/>
          <w:sz w:val="26"/>
          <w:szCs w:val="26"/>
        </w:rPr>
        <w:tab/>
      </w:r>
      <w:r w:rsidRPr="00416F41">
        <w:rPr>
          <w:sz w:val="26"/>
          <w:szCs w:val="26"/>
        </w:rPr>
        <w:t>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т.п.).</w:t>
      </w:r>
    </w:p>
    <w:p w:rsidR="00993531" w:rsidRPr="00416F41" w:rsidRDefault="00993531" w:rsidP="00993531">
      <w:pPr>
        <w:widowControl w:val="0"/>
        <w:overflowPunct w:val="0"/>
        <w:autoSpaceDE w:val="0"/>
        <w:autoSpaceDN w:val="0"/>
        <w:adjustRightInd w:val="0"/>
        <w:ind w:left="7" w:firstLine="701"/>
        <w:jc w:val="both"/>
        <w:rPr>
          <w:sz w:val="26"/>
          <w:szCs w:val="26"/>
        </w:rPr>
      </w:pPr>
      <w:r>
        <w:rPr>
          <w:sz w:val="26"/>
          <w:szCs w:val="26"/>
        </w:rPr>
        <w:t>В соответствии с этим,</w:t>
      </w:r>
      <w:r w:rsidRPr="00416F41">
        <w:rPr>
          <w:sz w:val="26"/>
          <w:szCs w:val="26"/>
        </w:rPr>
        <w:t xml:space="preserve"> образовательной организацией режим дня выстраивается в соответствии с особенностями климатических условий, режимом работы родителей, особенностями образовательно</w:t>
      </w:r>
      <w:r>
        <w:rPr>
          <w:sz w:val="26"/>
          <w:szCs w:val="26"/>
        </w:rPr>
        <w:t>й</w:t>
      </w:r>
      <w:r w:rsidRPr="00416F41">
        <w:rPr>
          <w:sz w:val="26"/>
          <w:szCs w:val="26"/>
        </w:rPr>
        <w:t xml:space="preserve"> </w:t>
      </w:r>
      <w:r>
        <w:rPr>
          <w:sz w:val="26"/>
          <w:szCs w:val="26"/>
        </w:rPr>
        <w:t>организации</w:t>
      </w:r>
      <w:r w:rsidRPr="00416F41">
        <w:rPr>
          <w:sz w:val="26"/>
          <w:szCs w:val="26"/>
        </w:rPr>
        <w:t xml:space="preserve">. Режим </w:t>
      </w:r>
      <w:r w:rsidR="00E254DE">
        <w:rPr>
          <w:sz w:val="26"/>
          <w:szCs w:val="26"/>
        </w:rPr>
        <w:t xml:space="preserve">является </w:t>
      </w:r>
      <w:r w:rsidR="00E254DE" w:rsidRPr="00416F41">
        <w:rPr>
          <w:sz w:val="26"/>
          <w:szCs w:val="26"/>
        </w:rPr>
        <w:t>гибким</w:t>
      </w:r>
      <w:r>
        <w:rPr>
          <w:sz w:val="26"/>
          <w:szCs w:val="26"/>
        </w:rPr>
        <w:t>, о</w:t>
      </w:r>
      <w:r w:rsidRPr="00416F41">
        <w:rPr>
          <w:sz w:val="26"/>
          <w:szCs w:val="26"/>
        </w:rPr>
        <w:t>днако неизменными должны оставаться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rsidR="00993531" w:rsidRPr="00416F41" w:rsidRDefault="00993531" w:rsidP="00993531">
      <w:pPr>
        <w:widowControl w:val="0"/>
        <w:overflowPunct w:val="0"/>
        <w:autoSpaceDE w:val="0"/>
        <w:autoSpaceDN w:val="0"/>
        <w:adjustRightInd w:val="0"/>
        <w:ind w:left="7" w:firstLine="284"/>
        <w:jc w:val="both"/>
        <w:rPr>
          <w:sz w:val="26"/>
          <w:szCs w:val="26"/>
        </w:rPr>
      </w:pPr>
      <w:r>
        <w:tab/>
      </w:r>
      <w:r w:rsidRPr="00416F41">
        <w:rPr>
          <w:sz w:val="26"/>
          <w:szCs w:val="26"/>
        </w:rPr>
        <w:t>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w:t>
      </w:r>
      <w:bookmarkStart w:id="0" w:name="page239"/>
      <w:bookmarkEnd w:id="0"/>
      <w:r w:rsidRPr="00416F41">
        <w:rPr>
          <w:sz w:val="26"/>
          <w:szCs w:val="26"/>
        </w:rPr>
        <w:t>дивидуальных игр, достаточная двигательная активность ребенка в течение дня, обеспечивается сочетание умственной и физической нагрузок. Время непосредственно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993531" w:rsidRPr="00EA3A4A" w:rsidRDefault="00993531" w:rsidP="00993531">
      <w:pPr>
        <w:tabs>
          <w:tab w:val="num" w:pos="360"/>
        </w:tabs>
        <w:jc w:val="both"/>
        <w:rPr>
          <w:sz w:val="26"/>
          <w:szCs w:val="26"/>
        </w:rPr>
      </w:pPr>
      <w:r w:rsidRPr="00416F41">
        <w:rPr>
          <w:sz w:val="26"/>
          <w:szCs w:val="26"/>
        </w:rPr>
        <w:tab/>
      </w:r>
      <w:r>
        <w:rPr>
          <w:sz w:val="26"/>
          <w:szCs w:val="26"/>
        </w:rPr>
        <w:tab/>
      </w:r>
      <w:r w:rsidRPr="00EA3A4A">
        <w:rPr>
          <w:sz w:val="26"/>
          <w:szCs w:val="26"/>
        </w:rPr>
        <w:t>В ДО</w:t>
      </w:r>
      <w:r>
        <w:rPr>
          <w:sz w:val="26"/>
          <w:szCs w:val="26"/>
        </w:rPr>
        <w:t>О</w:t>
      </w:r>
      <w:r w:rsidRPr="00EA3A4A">
        <w:rPr>
          <w:sz w:val="26"/>
          <w:szCs w:val="26"/>
        </w:rPr>
        <w:t xml:space="preserve"> используется гибкий реж</w:t>
      </w:r>
      <w:r>
        <w:rPr>
          <w:sz w:val="26"/>
          <w:szCs w:val="26"/>
        </w:rPr>
        <w:t xml:space="preserve">им дня, в него могут вноситься </w:t>
      </w:r>
      <w:r w:rsidRPr="00EA3A4A">
        <w:rPr>
          <w:sz w:val="26"/>
          <w:szCs w:val="26"/>
        </w:rPr>
        <w:t xml:space="preserve">изменения исходя из особенностей сезона, </w:t>
      </w:r>
      <w:r>
        <w:rPr>
          <w:sz w:val="26"/>
          <w:szCs w:val="26"/>
        </w:rPr>
        <w:t xml:space="preserve">индивидуальных проявлений </w:t>
      </w:r>
      <w:r w:rsidRPr="00EA3A4A">
        <w:rPr>
          <w:sz w:val="26"/>
          <w:szCs w:val="26"/>
        </w:rPr>
        <w:t>детей, состояния их здоровья.</w:t>
      </w:r>
      <w:r w:rsidRPr="00EA3A4A">
        <w:rPr>
          <w:b/>
          <w:sz w:val="26"/>
          <w:szCs w:val="26"/>
        </w:rPr>
        <w:t xml:space="preserve"> </w:t>
      </w:r>
      <w:r w:rsidRPr="00EA3A4A">
        <w:rPr>
          <w:sz w:val="26"/>
          <w:szCs w:val="26"/>
        </w:rPr>
        <w:t>Режим</w:t>
      </w:r>
      <w:r>
        <w:rPr>
          <w:sz w:val="26"/>
          <w:szCs w:val="26"/>
        </w:rPr>
        <w:t>ы</w:t>
      </w:r>
      <w:r w:rsidRPr="00EA3A4A">
        <w:rPr>
          <w:sz w:val="26"/>
          <w:szCs w:val="26"/>
        </w:rPr>
        <w:t xml:space="preserve"> пребывания детей в ДО</w:t>
      </w:r>
      <w:r>
        <w:rPr>
          <w:sz w:val="26"/>
          <w:szCs w:val="26"/>
        </w:rPr>
        <w:t>О</w:t>
      </w:r>
      <w:r w:rsidRPr="00EA3A4A">
        <w:rPr>
          <w:b/>
          <w:sz w:val="26"/>
          <w:szCs w:val="26"/>
        </w:rPr>
        <w:t xml:space="preserve"> </w:t>
      </w:r>
      <w:r w:rsidRPr="00E257AC">
        <w:rPr>
          <w:b/>
          <w:sz w:val="26"/>
          <w:szCs w:val="26"/>
        </w:rPr>
        <w:t>(Приложение 4.</w:t>
      </w:r>
      <w:r w:rsidR="000B06D8">
        <w:rPr>
          <w:b/>
          <w:sz w:val="26"/>
          <w:szCs w:val="26"/>
        </w:rPr>
        <w:t>6</w:t>
      </w:r>
      <w:r w:rsidRPr="00E257AC">
        <w:rPr>
          <w:b/>
          <w:sz w:val="26"/>
          <w:szCs w:val="26"/>
        </w:rPr>
        <w:t>)</w:t>
      </w:r>
      <w:r w:rsidRPr="00E257AC">
        <w:rPr>
          <w:sz w:val="26"/>
          <w:szCs w:val="26"/>
        </w:rPr>
        <w:t xml:space="preserve"> </w:t>
      </w:r>
      <w:r w:rsidRPr="00BB176E">
        <w:rPr>
          <w:sz w:val="26"/>
          <w:szCs w:val="26"/>
        </w:rPr>
        <w:t>соответствуют требованиям действующих СанПиН 2.4.1.3049-13</w:t>
      </w:r>
      <w:r>
        <w:rPr>
          <w:sz w:val="26"/>
          <w:szCs w:val="26"/>
        </w:rPr>
        <w:t xml:space="preserve"> (с изменениями на 27.08.2015года)</w:t>
      </w:r>
      <w:r w:rsidRPr="00BB176E">
        <w:rPr>
          <w:sz w:val="26"/>
          <w:szCs w:val="26"/>
        </w:rPr>
        <w:t xml:space="preserve"> и рекомендациям </w:t>
      </w:r>
      <w:r>
        <w:rPr>
          <w:sz w:val="26"/>
          <w:szCs w:val="26"/>
        </w:rPr>
        <w:t>комплексной</w:t>
      </w:r>
      <w:r w:rsidRPr="00BB176E">
        <w:rPr>
          <w:sz w:val="26"/>
          <w:szCs w:val="26"/>
        </w:rPr>
        <w:t xml:space="preserve"> образовательной</w:t>
      </w:r>
      <w:r w:rsidRPr="00EA3A4A">
        <w:rPr>
          <w:sz w:val="26"/>
          <w:szCs w:val="26"/>
        </w:rPr>
        <w:t xml:space="preserve"> программы </w:t>
      </w:r>
      <w:r>
        <w:rPr>
          <w:sz w:val="26"/>
          <w:szCs w:val="26"/>
        </w:rPr>
        <w:t xml:space="preserve">дошкольного образования </w:t>
      </w:r>
      <w:r w:rsidRPr="00EA3A4A">
        <w:rPr>
          <w:sz w:val="26"/>
          <w:szCs w:val="26"/>
        </w:rPr>
        <w:t xml:space="preserve">«Истоки» </w:t>
      </w:r>
      <w:r>
        <w:rPr>
          <w:sz w:val="26"/>
          <w:szCs w:val="26"/>
        </w:rPr>
        <w:t>(научн. руководитель Л.А.Парамонова</w:t>
      </w:r>
      <w:r w:rsidRPr="00EA3A4A">
        <w:rPr>
          <w:sz w:val="26"/>
          <w:szCs w:val="26"/>
        </w:rPr>
        <w:t>, 201</w:t>
      </w:r>
      <w:r>
        <w:rPr>
          <w:sz w:val="26"/>
          <w:szCs w:val="26"/>
        </w:rPr>
        <w:t>5</w:t>
      </w:r>
      <w:r w:rsidRPr="00EA3A4A">
        <w:rPr>
          <w:sz w:val="26"/>
          <w:szCs w:val="26"/>
        </w:rPr>
        <w:t>г.</w:t>
      </w:r>
      <w:r>
        <w:rPr>
          <w:sz w:val="26"/>
          <w:szCs w:val="26"/>
        </w:rPr>
        <w:t>).</w:t>
      </w:r>
    </w:p>
    <w:p w:rsidR="00993531" w:rsidRPr="00416F41" w:rsidRDefault="00993531" w:rsidP="00993531">
      <w:pPr>
        <w:widowControl w:val="0"/>
        <w:overflowPunct w:val="0"/>
        <w:autoSpaceDE w:val="0"/>
        <w:autoSpaceDN w:val="0"/>
        <w:adjustRightInd w:val="0"/>
        <w:ind w:right="100"/>
        <w:jc w:val="both"/>
        <w:rPr>
          <w:sz w:val="26"/>
          <w:szCs w:val="26"/>
        </w:rPr>
      </w:pPr>
      <w:r>
        <w:rPr>
          <w:sz w:val="26"/>
          <w:szCs w:val="26"/>
        </w:rPr>
        <w:tab/>
      </w:r>
      <w:r w:rsidRPr="00416F41">
        <w:rPr>
          <w:sz w:val="26"/>
          <w:szCs w:val="26"/>
        </w:rPr>
        <w:t xml:space="preserve">Гибкий подход к режиму дня позволяет уйти от жесткого распределения и дать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воспитатель фиксирует в циклограмме распределения образовательной деятельности (исключая музыкальные и физкультурные </w:t>
      </w:r>
      <w:r>
        <w:rPr>
          <w:sz w:val="26"/>
          <w:szCs w:val="26"/>
        </w:rPr>
        <w:t>НОД</w:t>
      </w:r>
      <w:r w:rsidRPr="00416F41">
        <w:rPr>
          <w:sz w:val="26"/>
          <w:szCs w:val="26"/>
        </w:rPr>
        <w:t>).</w:t>
      </w:r>
    </w:p>
    <w:p w:rsidR="00993531" w:rsidRPr="00416F41" w:rsidRDefault="00993531" w:rsidP="00993531">
      <w:pPr>
        <w:widowControl w:val="0"/>
        <w:overflowPunct w:val="0"/>
        <w:autoSpaceDE w:val="0"/>
        <w:autoSpaceDN w:val="0"/>
        <w:adjustRightInd w:val="0"/>
        <w:ind w:right="100"/>
        <w:jc w:val="both"/>
        <w:rPr>
          <w:sz w:val="26"/>
          <w:szCs w:val="26"/>
        </w:rPr>
      </w:pPr>
      <w:r w:rsidRPr="00416F41">
        <w:rPr>
          <w:sz w:val="26"/>
          <w:szCs w:val="26"/>
        </w:rPr>
        <w:tab/>
        <w:t xml:space="preserve">Режим дня строится с учетом сезонных изменений. В теплый период года увеличивается ежедневная длительность пребывания детей на </w:t>
      </w:r>
      <w:r>
        <w:rPr>
          <w:sz w:val="26"/>
          <w:szCs w:val="26"/>
        </w:rPr>
        <w:t>открытом</w:t>
      </w:r>
      <w:r w:rsidRPr="00416F41">
        <w:rPr>
          <w:sz w:val="26"/>
          <w:szCs w:val="26"/>
        </w:rPr>
        <w:t xml:space="preserve"> воздухе, при наличии условий, непосредственно образовательная деятельность переносится на прогулку.</w:t>
      </w:r>
    </w:p>
    <w:p w:rsidR="00993531" w:rsidRPr="00416F41" w:rsidRDefault="00993531" w:rsidP="00993531">
      <w:pPr>
        <w:widowControl w:val="0"/>
        <w:overflowPunct w:val="0"/>
        <w:autoSpaceDE w:val="0"/>
        <w:autoSpaceDN w:val="0"/>
        <w:adjustRightInd w:val="0"/>
        <w:ind w:right="100"/>
        <w:jc w:val="both"/>
        <w:rPr>
          <w:sz w:val="26"/>
          <w:szCs w:val="26"/>
        </w:rPr>
      </w:pPr>
      <w:r w:rsidRPr="00416F41">
        <w:rPr>
          <w:sz w:val="26"/>
          <w:szCs w:val="26"/>
        </w:rPr>
        <w:tab/>
        <w:t>При осуществлении основных моментов режима важен индивидуальный подход к ребенку: сон может быть у детей разным по длительности; в рационе питания могут быть замены блюд и др.</w:t>
      </w:r>
    </w:p>
    <w:p w:rsidR="00993531" w:rsidRPr="00416F41" w:rsidRDefault="00993531" w:rsidP="00993531">
      <w:pPr>
        <w:tabs>
          <w:tab w:val="num" w:pos="360"/>
        </w:tabs>
        <w:jc w:val="both"/>
        <w:rPr>
          <w:sz w:val="26"/>
          <w:szCs w:val="26"/>
        </w:rPr>
      </w:pPr>
      <w:r w:rsidRPr="00416F41">
        <w:rPr>
          <w:sz w:val="26"/>
          <w:szCs w:val="26"/>
        </w:rPr>
        <w:tab/>
      </w:r>
      <w:r w:rsidRPr="00416F41">
        <w:rPr>
          <w:sz w:val="26"/>
          <w:szCs w:val="26"/>
        </w:rPr>
        <w:tab/>
        <w:t xml:space="preserve">Основные требования к организации </w:t>
      </w:r>
      <w:r>
        <w:rPr>
          <w:sz w:val="26"/>
          <w:szCs w:val="26"/>
        </w:rPr>
        <w:t>деятельности ДОО, которые учитываются воспитателями группы, утверждены</w:t>
      </w:r>
      <w:r w:rsidRPr="00416F41">
        <w:rPr>
          <w:sz w:val="26"/>
          <w:szCs w:val="26"/>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sz w:val="26"/>
          <w:szCs w:val="26"/>
        </w:rPr>
        <w:t xml:space="preserve"> (с изменениями от 27.08.2015 года)</w:t>
      </w:r>
      <w:r w:rsidRPr="00416F41">
        <w:rPr>
          <w:sz w:val="26"/>
          <w:szCs w:val="26"/>
        </w:rPr>
        <w:t>:</w:t>
      </w:r>
    </w:p>
    <w:p w:rsidR="00993531" w:rsidRDefault="00993531" w:rsidP="00993531">
      <w:pPr>
        <w:ind w:firstLine="539"/>
        <w:jc w:val="both"/>
        <w:rPr>
          <w:sz w:val="26"/>
          <w:szCs w:val="26"/>
        </w:rPr>
      </w:pPr>
      <w:r w:rsidRPr="00416F41">
        <w:rPr>
          <w:sz w:val="26"/>
          <w:szCs w:val="26"/>
        </w:rPr>
        <w:t>Режим дня соответств</w:t>
      </w:r>
      <w:r>
        <w:rPr>
          <w:sz w:val="26"/>
          <w:szCs w:val="26"/>
        </w:rPr>
        <w:t>ует</w:t>
      </w:r>
      <w:r w:rsidRPr="00416F41">
        <w:rPr>
          <w:sz w:val="26"/>
          <w:szCs w:val="26"/>
        </w:rPr>
        <w:t xml:space="preserve"> возрастным особенностям детей и способств</w:t>
      </w:r>
      <w:r>
        <w:rPr>
          <w:sz w:val="26"/>
          <w:szCs w:val="26"/>
        </w:rPr>
        <w:t>ует</w:t>
      </w:r>
      <w:r w:rsidRPr="00416F41">
        <w:rPr>
          <w:sz w:val="26"/>
          <w:szCs w:val="26"/>
        </w:rPr>
        <w:t xml:space="preserve"> их гармоничному развитию. Максимальная продолжительность непрерывного бодрствования детей 3 </w:t>
      </w:r>
      <w:r w:rsidR="006D15FA">
        <w:rPr>
          <w:sz w:val="26"/>
          <w:szCs w:val="26"/>
        </w:rPr>
        <w:t xml:space="preserve">- 7 лет составляет 5,5-6 часов. </w:t>
      </w:r>
      <w:r w:rsidRPr="00416F41">
        <w:rPr>
          <w:sz w:val="26"/>
          <w:szCs w:val="26"/>
        </w:rPr>
        <w:t xml:space="preserve">Рекомендуемая продолжительность ежедневных прогулок составляет 3-4 часа. Продолжительность прогулки определяется в зависимости от климатических </w:t>
      </w:r>
      <w:r>
        <w:rPr>
          <w:sz w:val="26"/>
          <w:szCs w:val="26"/>
        </w:rPr>
        <w:t>и погодных условий</w:t>
      </w:r>
      <w:r w:rsidRPr="00416F41">
        <w:rPr>
          <w:sz w:val="26"/>
          <w:szCs w:val="26"/>
        </w:rPr>
        <w:t>. При температуре воздуха ниже минус 15 С и скорости ветра более 7 м/с продолжительность прогулки рекомендуется сокращать.</w:t>
      </w:r>
    </w:p>
    <w:p w:rsidR="00993531" w:rsidRPr="00E257AC" w:rsidRDefault="00993531" w:rsidP="00993531">
      <w:pPr>
        <w:ind w:firstLine="539"/>
        <w:jc w:val="both"/>
        <w:rPr>
          <w:b/>
          <w:sz w:val="26"/>
          <w:szCs w:val="26"/>
        </w:rPr>
      </w:pPr>
      <w:r>
        <w:rPr>
          <w:sz w:val="26"/>
          <w:szCs w:val="26"/>
        </w:rPr>
        <w:t>При неблагоприятных погодных условиях прогулки проводятся с использованием всех свободных помещений для образовательной деятельности в соответствии с утвержденным г</w:t>
      </w:r>
      <w:r w:rsidRPr="004C3DF3">
        <w:rPr>
          <w:sz w:val="26"/>
          <w:szCs w:val="26"/>
        </w:rPr>
        <w:t>рафик</w:t>
      </w:r>
      <w:r>
        <w:rPr>
          <w:sz w:val="26"/>
          <w:szCs w:val="26"/>
        </w:rPr>
        <w:t>ом</w:t>
      </w:r>
      <w:r w:rsidRPr="004C3DF3">
        <w:rPr>
          <w:sz w:val="26"/>
          <w:szCs w:val="26"/>
        </w:rPr>
        <w:t xml:space="preserve"> </w:t>
      </w:r>
      <w:r w:rsidRPr="00E257AC">
        <w:rPr>
          <w:b/>
          <w:sz w:val="26"/>
          <w:szCs w:val="26"/>
        </w:rPr>
        <w:t>(Приложение 4.</w:t>
      </w:r>
      <w:r w:rsidR="000B06D8">
        <w:rPr>
          <w:b/>
          <w:sz w:val="26"/>
          <w:szCs w:val="26"/>
        </w:rPr>
        <w:t>7</w:t>
      </w:r>
      <w:r w:rsidRPr="00E257AC">
        <w:rPr>
          <w:b/>
          <w:sz w:val="26"/>
          <w:szCs w:val="26"/>
        </w:rPr>
        <w:t>).</w:t>
      </w:r>
    </w:p>
    <w:p w:rsidR="00993531" w:rsidRPr="00416F41" w:rsidRDefault="00993531" w:rsidP="00993531">
      <w:pPr>
        <w:ind w:firstLine="539"/>
        <w:jc w:val="both"/>
        <w:rPr>
          <w:sz w:val="26"/>
          <w:szCs w:val="26"/>
        </w:rPr>
      </w:pPr>
      <w:r w:rsidRPr="00416F41">
        <w:rPr>
          <w:sz w:val="26"/>
          <w:szCs w:val="26"/>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993531" w:rsidRPr="00416F41" w:rsidRDefault="00993531" w:rsidP="00993531">
      <w:pPr>
        <w:ind w:firstLine="539"/>
        <w:jc w:val="both"/>
        <w:rPr>
          <w:sz w:val="26"/>
          <w:szCs w:val="26"/>
        </w:rPr>
      </w:pPr>
      <w:r w:rsidRPr="00416F41">
        <w:rPr>
          <w:sz w:val="26"/>
          <w:szCs w:val="26"/>
        </w:rPr>
        <w:t xml:space="preserve"> При организации режима пребывания детей в группах более 5 часов организуется прием пищи с инт</w:t>
      </w:r>
      <w:r>
        <w:rPr>
          <w:sz w:val="26"/>
          <w:szCs w:val="26"/>
        </w:rPr>
        <w:t>ервалом 3-4 часа и дневной сон.</w:t>
      </w:r>
    </w:p>
    <w:p w:rsidR="00993531" w:rsidRPr="00416F41" w:rsidRDefault="00993531" w:rsidP="00993531">
      <w:pPr>
        <w:ind w:firstLine="539"/>
        <w:jc w:val="both"/>
        <w:rPr>
          <w:sz w:val="26"/>
          <w:szCs w:val="26"/>
        </w:rPr>
      </w:pPr>
      <w:r w:rsidRPr="00416F41">
        <w:rPr>
          <w:sz w:val="26"/>
          <w:szCs w:val="26"/>
        </w:rPr>
        <w:t>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993531" w:rsidRDefault="00993531" w:rsidP="00993531">
      <w:pPr>
        <w:ind w:firstLine="539"/>
        <w:jc w:val="both"/>
        <w:rPr>
          <w:sz w:val="26"/>
          <w:szCs w:val="26"/>
        </w:rPr>
      </w:pPr>
      <w:r w:rsidRPr="00416F41">
        <w:rPr>
          <w:sz w:val="26"/>
          <w:szCs w:val="26"/>
        </w:rPr>
        <w:t>Детей с трудным засыпанием и чутким сном рекомендуется укладывать первыми и поднимать последними. В разновозрастных группах более старших детей после сна поднимают раньше</w:t>
      </w:r>
      <w:r>
        <w:rPr>
          <w:sz w:val="26"/>
          <w:szCs w:val="26"/>
        </w:rPr>
        <w:t>.</w:t>
      </w:r>
    </w:p>
    <w:p w:rsidR="001E20AC" w:rsidRPr="00416F41" w:rsidRDefault="00993531" w:rsidP="001E20AC">
      <w:pPr>
        <w:ind w:firstLine="539"/>
        <w:jc w:val="both"/>
        <w:rPr>
          <w:sz w:val="26"/>
          <w:szCs w:val="26"/>
        </w:rPr>
      </w:pPr>
      <w:r w:rsidRPr="002E435C">
        <w:rPr>
          <w:sz w:val="26"/>
          <w:szCs w:val="26"/>
        </w:rPr>
        <w:t xml:space="preserve">Для детей </w:t>
      </w:r>
      <w:r w:rsidR="001E20AC">
        <w:rPr>
          <w:sz w:val="26"/>
          <w:szCs w:val="26"/>
        </w:rPr>
        <w:t>3-4 лет</w:t>
      </w:r>
      <w:r w:rsidRPr="002E435C">
        <w:rPr>
          <w:sz w:val="26"/>
          <w:szCs w:val="26"/>
        </w:rPr>
        <w:t xml:space="preserve"> длительность непрерывной образовательной д</w:t>
      </w:r>
      <w:r w:rsidR="001E20AC">
        <w:rPr>
          <w:sz w:val="26"/>
          <w:szCs w:val="26"/>
        </w:rPr>
        <w:t xml:space="preserve">еятельности не должна превышать </w:t>
      </w:r>
      <w:r w:rsidRPr="002E435C">
        <w:rPr>
          <w:sz w:val="26"/>
          <w:szCs w:val="26"/>
        </w:rPr>
        <w:t>1</w:t>
      </w:r>
      <w:r w:rsidR="001E20AC">
        <w:rPr>
          <w:sz w:val="26"/>
          <w:szCs w:val="26"/>
        </w:rPr>
        <w:t>5</w:t>
      </w:r>
      <w:r w:rsidRPr="002E435C">
        <w:rPr>
          <w:sz w:val="26"/>
          <w:szCs w:val="26"/>
        </w:rPr>
        <w:t xml:space="preserve"> мин. </w:t>
      </w:r>
      <w:r w:rsidR="001E20AC" w:rsidRPr="00416F41">
        <w:rPr>
          <w:sz w:val="26"/>
          <w:szCs w:val="26"/>
        </w:rPr>
        <w:t>Максимально допустимый объем образовательной нагрузки в первой половине дня в младшей групп</w:t>
      </w:r>
      <w:r w:rsidR="001E20AC">
        <w:rPr>
          <w:sz w:val="26"/>
          <w:szCs w:val="26"/>
        </w:rPr>
        <w:t>е</w:t>
      </w:r>
      <w:r w:rsidR="001E20AC" w:rsidRPr="00416F41">
        <w:rPr>
          <w:sz w:val="26"/>
          <w:szCs w:val="26"/>
        </w:rPr>
        <w:t xml:space="preserve"> не превышает 30 </w:t>
      </w:r>
      <w:r w:rsidR="001E20AC">
        <w:rPr>
          <w:sz w:val="26"/>
          <w:szCs w:val="26"/>
        </w:rPr>
        <w:t>минут.</w:t>
      </w:r>
      <w:r w:rsidR="001E20AC" w:rsidRPr="00416F41">
        <w:rPr>
          <w:sz w:val="26"/>
          <w:szCs w:val="26"/>
        </w:rPr>
        <w:t xml:space="preserve">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993531" w:rsidRDefault="00993531" w:rsidP="00993531">
      <w:pPr>
        <w:ind w:firstLine="539"/>
        <w:jc w:val="both"/>
        <w:rPr>
          <w:sz w:val="26"/>
          <w:szCs w:val="26"/>
        </w:rPr>
      </w:pPr>
      <w:r w:rsidRPr="002E435C">
        <w:rPr>
          <w:sz w:val="26"/>
          <w:szCs w:val="26"/>
        </w:rPr>
        <w:t>Допускается осуществлять образовательную деятельность на игровой площадке во время прогулки.</w:t>
      </w:r>
    </w:p>
    <w:p w:rsidR="00993531" w:rsidRPr="00416F41" w:rsidRDefault="00993531" w:rsidP="00993531">
      <w:pPr>
        <w:ind w:firstLine="539"/>
        <w:jc w:val="both"/>
        <w:rPr>
          <w:sz w:val="26"/>
          <w:szCs w:val="26"/>
        </w:rPr>
      </w:pPr>
      <w:r w:rsidRPr="00416F41">
        <w:rPr>
          <w:sz w:val="26"/>
          <w:szCs w:val="26"/>
        </w:rPr>
        <w:t>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w:t>
      </w:r>
    </w:p>
    <w:p w:rsidR="001E20AC" w:rsidRPr="001E20AC" w:rsidRDefault="00993531" w:rsidP="001E20AC">
      <w:pPr>
        <w:tabs>
          <w:tab w:val="num" w:pos="360"/>
        </w:tabs>
        <w:jc w:val="both"/>
        <w:rPr>
          <w:sz w:val="26"/>
          <w:szCs w:val="26"/>
        </w:rPr>
      </w:pPr>
      <w:r>
        <w:rPr>
          <w:sz w:val="26"/>
          <w:szCs w:val="26"/>
        </w:rPr>
        <w:tab/>
      </w:r>
      <w:r>
        <w:rPr>
          <w:sz w:val="26"/>
          <w:szCs w:val="26"/>
        </w:rPr>
        <w:tab/>
      </w:r>
      <w:r w:rsidR="001E20AC" w:rsidRPr="001E20AC">
        <w:rPr>
          <w:sz w:val="26"/>
          <w:szCs w:val="26"/>
        </w:rPr>
        <w:t>Занятия по физическому развитию основной образовательной программы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w:t>
      </w:r>
    </w:p>
    <w:p w:rsidR="001E20AC" w:rsidRDefault="001E20AC" w:rsidP="001E20AC">
      <w:pPr>
        <w:tabs>
          <w:tab w:val="num" w:pos="360"/>
        </w:tabs>
        <w:jc w:val="both"/>
        <w:rPr>
          <w:sz w:val="26"/>
          <w:szCs w:val="26"/>
        </w:rPr>
      </w:pPr>
      <w:r w:rsidRPr="001E20AC">
        <w:rPr>
          <w:sz w:val="26"/>
          <w:szCs w:val="26"/>
        </w:rPr>
        <w:t xml:space="preserve">- в </w:t>
      </w:r>
      <w:r>
        <w:rPr>
          <w:sz w:val="26"/>
          <w:szCs w:val="26"/>
        </w:rPr>
        <w:t xml:space="preserve">2 </w:t>
      </w:r>
      <w:r w:rsidRPr="001E20AC">
        <w:rPr>
          <w:sz w:val="26"/>
          <w:szCs w:val="26"/>
        </w:rPr>
        <w:t>младшей группе - 15 мин.</w:t>
      </w:r>
      <w:r>
        <w:rPr>
          <w:sz w:val="26"/>
          <w:szCs w:val="26"/>
        </w:rPr>
        <w:t xml:space="preserve"> </w:t>
      </w:r>
    </w:p>
    <w:p w:rsidR="00993531" w:rsidRPr="00E257AC" w:rsidRDefault="001E20AC" w:rsidP="001E20AC">
      <w:pPr>
        <w:tabs>
          <w:tab w:val="num" w:pos="360"/>
        </w:tabs>
        <w:jc w:val="both"/>
        <w:rPr>
          <w:b/>
          <w:sz w:val="26"/>
          <w:szCs w:val="26"/>
        </w:rPr>
      </w:pPr>
      <w:r>
        <w:rPr>
          <w:sz w:val="26"/>
          <w:szCs w:val="26"/>
        </w:rPr>
        <w:tab/>
      </w:r>
      <w:r>
        <w:rPr>
          <w:sz w:val="26"/>
          <w:szCs w:val="26"/>
        </w:rPr>
        <w:tab/>
      </w:r>
      <w:r w:rsidR="00993531">
        <w:rPr>
          <w:sz w:val="26"/>
          <w:szCs w:val="26"/>
        </w:rPr>
        <w:t xml:space="preserve">Для сбережения здоровья детей </w:t>
      </w:r>
      <w:r w:rsidR="00993531" w:rsidRPr="00416F41">
        <w:rPr>
          <w:sz w:val="26"/>
          <w:szCs w:val="26"/>
        </w:rPr>
        <w:t xml:space="preserve">не допускается </w:t>
      </w:r>
      <w:r w:rsidR="00993531" w:rsidRPr="00EA3A4A">
        <w:rPr>
          <w:sz w:val="26"/>
          <w:szCs w:val="26"/>
        </w:rPr>
        <w:t xml:space="preserve">превышение максимального объема образовательной нагрузки. </w:t>
      </w:r>
      <w:r w:rsidR="00993531" w:rsidRPr="00EA3A4A">
        <w:rPr>
          <w:bCs/>
          <w:sz w:val="26"/>
          <w:szCs w:val="26"/>
        </w:rPr>
        <w:t xml:space="preserve">Распределение образовательной нагрузки с учетом возраста детей представлено в календарном учебном графике </w:t>
      </w:r>
      <w:r w:rsidR="00993531" w:rsidRPr="00E257AC">
        <w:rPr>
          <w:bCs/>
          <w:sz w:val="26"/>
          <w:szCs w:val="26"/>
        </w:rPr>
        <w:t>(</w:t>
      </w:r>
      <w:r w:rsidR="00993531" w:rsidRPr="00E257AC">
        <w:rPr>
          <w:b/>
          <w:bCs/>
          <w:sz w:val="26"/>
          <w:szCs w:val="26"/>
        </w:rPr>
        <w:t>Приложение 4.</w:t>
      </w:r>
      <w:r w:rsidR="000B06D8">
        <w:rPr>
          <w:b/>
          <w:bCs/>
          <w:sz w:val="26"/>
          <w:szCs w:val="26"/>
        </w:rPr>
        <w:t>8</w:t>
      </w:r>
      <w:r w:rsidR="00993531" w:rsidRPr="00E257AC">
        <w:rPr>
          <w:b/>
          <w:bCs/>
          <w:sz w:val="26"/>
          <w:szCs w:val="26"/>
        </w:rPr>
        <w:t>),</w:t>
      </w:r>
      <w:r w:rsidR="00993531" w:rsidRPr="00E257AC">
        <w:rPr>
          <w:bCs/>
          <w:sz w:val="26"/>
          <w:szCs w:val="26"/>
        </w:rPr>
        <w:t xml:space="preserve"> в расписании непосредственно образовательной деятельности </w:t>
      </w:r>
      <w:r w:rsidR="00993531" w:rsidRPr="00E257AC">
        <w:rPr>
          <w:b/>
          <w:bCs/>
          <w:sz w:val="26"/>
          <w:szCs w:val="26"/>
        </w:rPr>
        <w:t>(Приложение 4.</w:t>
      </w:r>
      <w:r w:rsidR="000B06D8">
        <w:rPr>
          <w:b/>
          <w:bCs/>
          <w:sz w:val="26"/>
          <w:szCs w:val="26"/>
        </w:rPr>
        <w:t>9</w:t>
      </w:r>
      <w:r w:rsidR="00993531" w:rsidRPr="00E257AC">
        <w:rPr>
          <w:b/>
          <w:bCs/>
          <w:sz w:val="26"/>
          <w:szCs w:val="26"/>
        </w:rPr>
        <w:t xml:space="preserve">) </w:t>
      </w:r>
      <w:r w:rsidR="00993531" w:rsidRPr="00E257AC">
        <w:rPr>
          <w:bCs/>
          <w:sz w:val="26"/>
          <w:szCs w:val="26"/>
        </w:rPr>
        <w:t>и учебном плане</w:t>
      </w:r>
      <w:r w:rsidR="00993531" w:rsidRPr="00E257AC">
        <w:rPr>
          <w:b/>
          <w:bCs/>
          <w:sz w:val="26"/>
          <w:szCs w:val="26"/>
        </w:rPr>
        <w:t xml:space="preserve"> </w:t>
      </w:r>
      <w:r w:rsidR="00993531" w:rsidRPr="00E257AC">
        <w:rPr>
          <w:bCs/>
          <w:sz w:val="26"/>
          <w:szCs w:val="26"/>
        </w:rPr>
        <w:t xml:space="preserve">на </w:t>
      </w:r>
      <w:r w:rsidR="00E254DE" w:rsidRPr="00E257AC">
        <w:rPr>
          <w:bCs/>
          <w:sz w:val="26"/>
          <w:szCs w:val="26"/>
        </w:rPr>
        <w:t>текущий учебный</w:t>
      </w:r>
      <w:r w:rsidR="00993531" w:rsidRPr="00E257AC">
        <w:rPr>
          <w:bCs/>
          <w:sz w:val="26"/>
          <w:szCs w:val="26"/>
        </w:rPr>
        <w:t xml:space="preserve"> год </w:t>
      </w:r>
      <w:r w:rsidR="00993531" w:rsidRPr="00E257AC">
        <w:rPr>
          <w:b/>
          <w:bCs/>
          <w:sz w:val="26"/>
          <w:szCs w:val="26"/>
        </w:rPr>
        <w:t>(Приложение 4.</w:t>
      </w:r>
      <w:r w:rsidR="000B06D8">
        <w:rPr>
          <w:b/>
          <w:bCs/>
          <w:sz w:val="26"/>
          <w:szCs w:val="26"/>
        </w:rPr>
        <w:t>10</w:t>
      </w:r>
      <w:r w:rsidR="00993531" w:rsidRPr="00E257AC">
        <w:rPr>
          <w:b/>
          <w:bCs/>
          <w:sz w:val="26"/>
          <w:szCs w:val="26"/>
        </w:rPr>
        <w:t>).</w:t>
      </w:r>
    </w:p>
    <w:p w:rsidR="00993531" w:rsidRPr="00416F41" w:rsidRDefault="00993531" w:rsidP="00993531">
      <w:pPr>
        <w:ind w:firstLine="539"/>
        <w:jc w:val="both"/>
        <w:rPr>
          <w:sz w:val="26"/>
          <w:szCs w:val="26"/>
        </w:rPr>
      </w:pPr>
      <w:r w:rsidRPr="00416F41">
        <w:rPr>
          <w:sz w:val="26"/>
          <w:szCs w:val="26"/>
        </w:rPr>
        <w:t>Двигательный режим, физические упражнения и закаливающие мероприятия следует осуществлять с учетом здоровья, возраста детей и времени года.</w:t>
      </w:r>
    </w:p>
    <w:p w:rsidR="00993531" w:rsidRPr="00416F41" w:rsidRDefault="00993531" w:rsidP="00993531">
      <w:pPr>
        <w:ind w:firstLine="539"/>
        <w:jc w:val="both"/>
        <w:rPr>
          <w:sz w:val="26"/>
          <w:szCs w:val="26"/>
        </w:rPr>
      </w:pPr>
      <w:r w:rsidRPr="00416F41">
        <w:rPr>
          <w:sz w:val="26"/>
          <w:szCs w:val="26"/>
        </w:rPr>
        <w:t>Рекомендуется использовать формы двигательной деятельности: утреннюю гимнастику, занятия физической культурой в помещении и на воздухе, физкультурные минутки, подвижные игры, спортивные упражнения, ритмическую гим</w:t>
      </w:r>
      <w:r>
        <w:rPr>
          <w:sz w:val="26"/>
          <w:szCs w:val="26"/>
        </w:rPr>
        <w:t xml:space="preserve">настику, занятия на тренажерах </w:t>
      </w:r>
      <w:r w:rsidRPr="00416F41">
        <w:rPr>
          <w:sz w:val="26"/>
          <w:szCs w:val="26"/>
        </w:rPr>
        <w:t>и другие</w:t>
      </w:r>
      <w:r>
        <w:rPr>
          <w:sz w:val="26"/>
          <w:szCs w:val="26"/>
        </w:rPr>
        <w:t>.</w:t>
      </w:r>
    </w:p>
    <w:p w:rsidR="00993531" w:rsidRPr="00E257AC" w:rsidRDefault="00993531" w:rsidP="00993531">
      <w:pPr>
        <w:ind w:firstLine="539"/>
        <w:jc w:val="both"/>
        <w:rPr>
          <w:b/>
          <w:sz w:val="26"/>
          <w:szCs w:val="26"/>
        </w:rPr>
      </w:pPr>
      <w:r w:rsidRPr="002459B5">
        <w:rPr>
          <w:sz w:val="26"/>
          <w:szCs w:val="26"/>
        </w:rPr>
        <w:t>Циклограмм</w:t>
      </w:r>
      <w:r>
        <w:rPr>
          <w:sz w:val="26"/>
          <w:szCs w:val="26"/>
        </w:rPr>
        <w:t>а</w:t>
      </w:r>
      <w:r w:rsidRPr="002459B5">
        <w:rPr>
          <w:sz w:val="26"/>
          <w:szCs w:val="26"/>
        </w:rPr>
        <w:t xml:space="preserve"> двигательного режи</w:t>
      </w:r>
      <w:r>
        <w:rPr>
          <w:sz w:val="26"/>
          <w:szCs w:val="26"/>
        </w:rPr>
        <w:t xml:space="preserve">ма в группах для детей 2-4 лет </w:t>
      </w:r>
      <w:r w:rsidRPr="002459B5">
        <w:rPr>
          <w:sz w:val="26"/>
          <w:szCs w:val="26"/>
        </w:rPr>
        <w:t xml:space="preserve">представлена </w:t>
      </w:r>
      <w:r w:rsidRPr="00E257AC">
        <w:rPr>
          <w:sz w:val="26"/>
          <w:szCs w:val="26"/>
        </w:rPr>
        <w:t xml:space="preserve">в </w:t>
      </w:r>
      <w:r w:rsidRPr="00E257AC">
        <w:rPr>
          <w:b/>
          <w:sz w:val="26"/>
          <w:szCs w:val="26"/>
        </w:rPr>
        <w:t>Приложении 4.</w:t>
      </w:r>
      <w:r w:rsidR="00E257AC" w:rsidRPr="00E257AC">
        <w:rPr>
          <w:b/>
          <w:sz w:val="26"/>
          <w:szCs w:val="26"/>
        </w:rPr>
        <w:t>1</w:t>
      </w:r>
      <w:r w:rsidR="000B06D8">
        <w:rPr>
          <w:b/>
          <w:sz w:val="26"/>
          <w:szCs w:val="26"/>
        </w:rPr>
        <w:t>1</w:t>
      </w:r>
      <w:r w:rsidRPr="00E257AC">
        <w:rPr>
          <w:b/>
          <w:sz w:val="26"/>
          <w:szCs w:val="26"/>
        </w:rPr>
        <w:t>.</w:t>
      </w:r>
    </w:p>
    <w:p w:rsidR="00993531" w:rsidRPr="002459B5" w:rsidRDefault="00993531" w:rsidP="00993531">
      <w:pPr>
        <w:ind w:firstLine="539"/>
        <w:jc w:val="both"/>
        <w:rPr>
          <w:b/>
          <w:color w:val="FF0000"/>
          <w:sz w:val="26"/>
          <w:szCs w:val="26"/>
        </w:rPr>
      </w:pPr>
      <w:r w:rsidRPr="00416F41">
        <w:rPr>
          <w:sz w:val="26"/>
          <w:szCs w:val="26"/>
        </w:rPr>
        <w:t>Для реализации двигательной деятельности детей используются оборудование и инвентарь физкультурного зала и спортивн</w:t>
      </w:r>
      <w:r>
        <w:rPr>
          <w:sz w:val="26"/>
          <w:szCs w:val="26"/>
        </w:rPr>
        <w:t>о</w:t>
      </w:r>
      <w:r w:rsidRPr="00416F41">
        <w:rPr>
          <w:sz w:val="26"/>
          <w:szCs w:val="26"/>
        </w:rPr>
        <w:t xml:space="preserve"> площад</w:t>
      </w:r>
      <w:r>
        <w:rPr>
          <w:sz w:val="26"/>
          <w:szCs w:val="26"/>
        </w:rPr>
        <w:t>ки</w:t>
      </w:r>
      <w:r w:rsidRPr="00416F41">
        <w:rPr>
          <w:sz w:val="26"/>
          <w:szCs w:val="26"/>
        </w:rPr>
        <w:t xml:space="preserve"> в соответств</w:t>
      </w:r>
      <w:r>
        <w:rPr>
          <w:sz w:val="26"/>
          <w:szCs w:val="26"/>
        </w:rPr>
        <w:t xml:space="preserve">ии с возрастом и ростом ребенка. </w:t>
      </w:r>
    </w:p>
    <w:p w:rsidR="00993531" w:rsidRPr="00416F41" w:rsidRDefault="00993531" w:rsidP="00993531">
      <w:pPr>
        <w:ind w:firstLine="539"/>
        <w:jc w:val="both"/>
        <w:rPr>
          <w:sz w:val="26"/>
          <w:szCs w:val="26"/>
        </w:rPr>
      </w:pPr>
      <w:r w:rsidRPr="00416F41">
        <w:rPr>
          <w:sz w:val="26"/>
          <w:szCs w:val="26"/>
        </w:rPr>
        <w:t>В теплое время года при благоприятных метеорологических условиях непосредственно образовательную деятельность по физическому развитию рекомендуется организовывать на открытом воздухе.</w:t>
      </w:r>
    </w:p>
    <w:p w:rsidR="00993531" w:rsidRPr="00416F41" w:rsidRDefault="00993531" w:rsidP="00993531">
      <w:pPr>
        <w:ind w:firstLine="539"/>
        <w:jc w:val="both"/>
        <w:rPr>
          <w:sz w:val="26"/>
          <w:szCs w:val="26"/>
        </w:rPr>
      </w:pPr>
      <w:r w:rsidRPr="00416F41">
        <w:rPr>
          <w:sz w:val="26"/>
          <w:szCs w:val="26"/>
        </w:rPr>
        <w:t>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993531" w:rsidRDefault="00993531" w:rsidP="00993531">
      <w:pPr>
        <w:ind w:firstLine="539"/>
        <w:jc w:val="both"/>
        <w:rPr>
          <w:sz w:val="26"/>
          <w:szCs w:val="26"/>
        </w:rPr>
      </w:pPr>
      <w:r w:rsidRPr="00416F41">
        <w:rPr>
          <w:sz w:val="26"/>
          <w:szCs w:val="26"/>
        </w:rPr>
        <w:t>Для закаливания детей основные природные факторы (солнце, воздух и вода) используют дифференцированно в зависимости от возраста детей</w:t>
      </w:r>
      <w:r>
        <w:rPr>
          <w:sz w:val="26"/>
          <w:szCs w:val="26"/>
        </w:rPr>
        <w:t xml:space="preserve"> и </w:t>
      </w:r>
      <w:r w:rsidR="00E254DE">
        <w:rPr>
          <w:sz w:val="26"/>
          <w:szCs w:val="26"/>
        </w:rPr>
        <w:t xml:space="preserve">состояния </w:t>
      </w:r>
      <w:r w:rsidR="00E254DE" w:rsidRPr="00416F41">
        <w:rPr>
          <w:sz w:val="26"/>
          <w:szCs w:val="26"/>
        </w:rPr>
        <w:t>здоровья</w:t>
      </w:r>
      <w:r w:rsidRPr="00416F41">
        <w:rPr>
          <w:sz w:val="26"/>
          <w:szCs w:val="26"/>
        </w:rPr>
        <w:t>. При организации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w:t>
      </w:r>
    </w:p>
    <w:p w:rsidR="00993531" w:rsidRPr="00A855AD" w:rsidRDefault="00993531" w:rsidP="00993531">
      <w:pPr>
        <w:ind w:firstLine="539"/>
        <w:jc w:val="both"/>
        <w:rPr>
          <w:sz w:val="26"/>
          <w:szCs w:val="26"/>
        </w:rPr>
      </w:pPr>
      <w:r>
        <w:rPr>
          <w:sz w:val="26"/>
          <w:szCs w:val="26"/>
        </w:rPr>
        <w:t>П</w:t>
      </w:r>
      <w:r w:rsidRPr="00A855AD">
        <w:rPr>
          <w:sz w:val="26"/>
          <w:szCs w:val="26"/>
        </w:rPr>
        <w:t xml:space="preserve">римерный перечень </w:t>
      </w:r>
      <w:r>
        <w:rPr>
          <w:sz w:val="26"/>
          <w:szCs w:val="26"/>
        </w:rPr>
        <w:t>закаливающих мероприятий</w:t>
      </w:r>
      <w:r w:rsidRPr="00A855AD">
        <w:rPr>
          <w:sz w:val="26"/>
          <w:szCs w:val="26"/>
        </w:rPr>
        <w:t xml:space="preserve"> </w:t>
      </w:r>
      <w:r>
        <w:rPr>
          <w:sz w:val="26"/>
          <w:szCs w:val="26"/>
        </w:rPr>
        <w:t xml:space="preserve">подобран </w:t>
      </w:r>
      <w:r w:rsidRPr="00A855AD">
        <w:rPr>
          <w:sz w:val="26"/>
          <w:szCs w:val="26"/>
        </w:rPr>
        <w:t>с учетом региональных климатических и сезонных особеннос</w:t>
      </w:r>
      <w:r>
        <w:rPr>
          <w:sz w:val="26"/>
          <w:szCs w:val="26"/>
        </w:rPr>
        <w:t>тей, а также имеющихся условий </w:t>
      </w:r>
      <w:r w:rsidRPr="00A855AD">
        <w:rPr>
          <w:sz w:val="26"/>
          <w:szCs w:val="26"/>
        </w:rPr>
        <w:t xml:space="preserve">для проведения закаливающих процедур.  </w:t>
      </w:r>
    </w:p>
    <w:p w:rsidR="00993531" w:rsidRDefault="00993531" w:rsidP="00993531">
      <w:pPr>
        <w:jc w:val="both"/>
        <w:rPr>
          <w:sz w:val="26"/>
          <w:szCs w:val="26"/>
        </w:rPr>
      </w:pPr>
      <w:r w:rsidRPr="00A855AD">
        <w:rPr>
          <w:sz w:val="26"/>
          <w:szCs w:val="26"/>
        </w:rPr>
        <w:tab/>
        <w:t xml:space="preserve">Затраты времени на проведение закаливающих процедур непосредственно связаны с возрастом детей и методикой закаливания. Закаливание в повседневной жизни органично вписывается в режим группы. </w:t>
      </w:r>
    </w:p>
    <w:p w:rsidR="00993531" w:rsidRPr="00E257AC" w:rsidRDefault="00993531" w:rsidP="00993531">
      <w:pPr>
        <w:ind w:firstLine="708"/>
        <w:jc w:val="both"/>
        <w:rPr>
          <w:b/>
          <w:sz w:val="26"/>
          <w:szCs w:val="26"/>
        </w:rPr>
      </w:pPr>
      <w:r w:rsidRPr="00FD3729">
        <w:rPr>
          <w:sz w:val="26"/>
          <w:szCs w:val="26"/>
        </w:rPr>
        <w:t xml:space="preserve">Подробно </w:t>
      </w:r>
      <w:r w:rsidR="006D15FA">
        <w:rPr>
          <w:sz w:val="26"/>
          <w:szCs w:val="26"/>
        </w:rPr>
        <w:t>комплексы</w:t>
      </w:r>
      <w:r w:rsidRPr="00FD3729">
        <w:rPr>
          <w:sz w:val="26"/>
          <w:szCs w:val="26"/>
        </w:rPr>
        <w:t xml:space="preserve"> закаливающих мероприятий </w:t>
      </w:r>
      <w:r>
        <w:rPr>
          <w:sz w:val="26"/>
          <w:szCs w:val="26"/>
        </w:rPr>
        <w:t xml:space="preserve">после дневного сна </w:t>
      </w:r>
      <w:r w:rsidRPr="00FD3729">
        <w:rPr>
          <w:sz w:val="26"/>
          <w:szCs w:val="26"/>
        </w:rPr>
        <w:t>представлена в</w:t>
      </w:r>
      <w:r w:rsidRPr="00A855AD">
        <w:rPr>
          <w:i/>
          <w:sz w:val="26"/>
          <w:szCs w:val="26"/>
        </w:rPr>
        <w:t xml:space="preserve"> </w:t>
      </w:r>
      <w:r w:rsidRPr="00E257AC">
        <w:rPr>
          <w:b/>
          <w:sz w:val="26"/>
          <w:szCs w:val="26"/>
        </w:rPr>
        <w:t>Приложении 4.</w:t>
      </w:r>
      <w:r w:rsidR="00E257AC" w:rsidRPr="00E257AC">
        <w:rPr>
          <w:b/>
          <w:sz w:val="26"/>
          <w:szCs w:val="26"/>
        </w:rPr>
        <w:t>1</w:t>
      </w:r>
      <w:r w:rsidR="000B06D8">
        <w:rPr>
          <w:b/>
          <w:sz w:val="26"/>
          <w:szCs w:val="26"/>
        </w:rPr>
        <w:t>2</w:t>
      </w:r>
      <w:r w:rsidRPr="00E257AC">
        <w:rPr>
          <w:b/>
          <w:sz w:val="26"/>
          <w:szCs w:val="26"/>
        </w:rPr>
        <w:t>.</w:t>
      </w:r>
    </w:p>
    <w:p w:rsidR="001E20AC" w:rsidRPr="00416F41" w:rsidRDefault="001E20AC" w:rsidP="001E20AC">
      <w:pPr>
        <w:ind w:firstLine="539"/>
        <w:jc w:val="both"/>
        <w:rPr>
          <w:sz w:val="26"/>
          <w:szCs w:val="26"/>
        </w:rPr>
      </w:pPr>
      <w:r w:rsidRPr="00416F41">
        <w:rPr>
          <w:sz w:val="26"/>
          <w:szCs w:val="26"/>
        </w:rPr>
        <w:t>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993531" w:rsidRDefault="00993531" w:rsidP="00993531">
      <w:pPr>
        <w:ind w:firstLine="567"/>
        <w:jc w:val="both"/>
        <w:rPr>
          <w:sz w:val="26"/>
          <w:szCs w:val="26"/>
        </w:rPr>
      </w:pPr>
      <w:r w:rsidRPr="006120B8">
        <w:rPr>
          <w:sz w:val="26"/>
          <w:szCs w:val="26"/>
        </w:rPr>
        <w:t>Организация режима пребывания детей</w:t>
      </w:r>
      <w:r>
        <w:rPr>
          <w:sz w:val="26"/>
          <w:szCs w:val="26"/>
        </w:rPr>
        <w:t xml:space="preserve"> включает </w:t>
      </w:r>
      <w:r w:rsidRPr="00416F41">
        <w:rPr>
          <w:sz w:val="26"/>
          <w:szCs w:val="26"/>
        </w:rPr>
        <w:t>проектирование образовательного процесса в соответствии с контингентом воспитанников, их индивидуальными и возрастными особенностями (</w:t>
      </w:r>
      <w:r>
        <w:rPr>
          <w:sz w:val="26"/>
          <w:szCs w:val="26"/>
        </w:rPr>
        <w:t>с учетом примерной модели</w:t>
      </w:r>
      <w:r w:rsidRPr="00EA3A4A">
        <w:rPr>
          <w:sz w:val="26"/>
          <w:szCs w:val="26"/>
        </w:rPr>
        <w:t xml:space="preserve"> ежедневного планирования образовательной деятельности (для детей 2-4 лет) </w:t>
      </w:r>
      <w:r w:rsidRPr="00E257AC">
        <w:rPr>
          <w:sz w:val="26"/>
          <w:szCs w:val="26"/>
        </w:rPr>
        <w:t>(</w:t>
      </w:r>
      <w:r w:rsidRPr="00E257AC">
        <w:rPr>
          <w:b/>
          <w:sz w:val="26"/>
          <w:szCs w:val="26"/>
        </w:rPr>
        <w:t>Приложение 4.1</w:t>
      </w:r>
      <w:r w:rsidR="000B06D8">
        <w:rPr>
          <w:b/>
          <w:sz w:val="26"/>
          <w:szCs w:val="26"/>
        </w:rPr>
        <w:t>3</w:t>
      </w:r>
      <w:r w:rsidRPr="00E257AC">
        <w:rPr>
          <w:sz w:val="26"/>
          <w:szCs w:val="26"/>
        </w:rPr>
        <w:t xml:space="preserve">) </w:t>
      </w:r>
      <w:r w:rsidRPr="00EA3A4A">
        <w:rPr>
          <w:sz w:val="26"/>
          <w:szCs w:val="26"/>
        </w:rPr>
        <w:t>и</w:t>
      </w:r>
      <w:r>
        <w:rPr>
          <w:sz w:val="26"/>
          <w:szCs w:val="26"/>
        </w:rPr>
        <w:t xml:space="preserve"> </w:t>
      </w:r>
      <w:r w:rsidR="006D15FA">
        <w:rPr>
          <w:sz w:val="26"/>
          <w:szCs w:val="26"/>
        </w:rPr>
        <w:t>ежедневном календарном планировании</w:t>
      </w:r>
      <w:r w:rsidRPr="00EA3A4A">
        <w:rPr>
          <w:sz w:val="26"/>
          <w:szCs w:val="26"/>
        </w:rPr>
        <w:t xml:space="preserve"> образовательной деятельности в режиме дня.</w:t>
      </w:r>
      <w:r>
        <w:rPr>
          <w:sz w:val="26"/>
          <w:szCs w:val="26"/>
        </w:rPr>
        <w:t xml:space="preserve"> Данные варианты планирования </w:t>
      </w:r>
      <w:r w:rsidRPr="0004575F">
        <w:rPr>
          <w:sz w:val="26"/>
          <w:szCs w:val="26"/>
        </w:rPr>
        <w:t>следует рассматривать как примерн</w:t>
      </w:r>
      <w:r>
        <w:rPr>
          <w:sz w:val="26"/>
          <w:szCs w:val="26"/>
        </w:rPr>
        <w:t>ые, предполагающие не строгий регламентированный, а рекомендательный характер.</w:t>
      </w:r>
    </w:p>
    <w:p w:rsidR="00993531" w:rsidRPr="00993531" w:rsidRDefault="00993531" w:rsidP="00993531">
      <w:pPr>
        <w:tabs>
          <w:tab w:val="num" w:pos="360"/>
        </w:tabs>
        <w:jc w:val="both"/>
        <w:rPr>
          <w:sz w:val="16"/>
          <w:szCs w:val="16"/>
        </w:rPr>
      </w:pPr>
    </w:p>
    <w:p w:rsidR="006D15FA" w:rsidRDefault="00993531" w:rsidP="006D15FA">
      <w:pPr>
        <w:jc w:val="both"/>
        <w:rPr>
          <w:b/>
          <w:sz w:val="26"/>
          <w:szCs w:val="26"/>
        </w:rPr>
      </w:pPr>
      <w:r w:rsidRPr="00EA3A4A">
        <w:rPr>
          <w:b/>
          <w:sz w:val="26"/>
          <w:szCs w:val="26"/>
        </w:rPr>
        <w:tab/>
      </w:r>
      <w:r w:rsidR="004F74D6" w:rsidRPr="004F74D6">
        <w:rPr>
          <w:b/>
          <w:color w:val="C00000"/>
          <w:sz w:val="26"/>
          <w:szCs w:val="26"/>
        </w:rPr>
        <w:t>3.</w:t>
      </w:r>
      <w:r>
        <w:rPr>
          <w:b/>
          <w:color w:val="C00000"/>
          <w:sz w:val="26"/>
          <w:szCs w:val="26"/>
        </w:rPr>
        <w:t>6</w:t>
      </w:r>
      <w:r w:rsidR="004F74D6" w:rsidRPr="004F74D6">
        <w:rPr>
          <w:b/>
          <w:color w:val="C00000"/>
          <w:sz w:val="26"/>
          <w:szCs w:val="26"/>
        </w:rPr>
        <w:tab/>
        <w:t>Прогр</w:t>
      </w:r>
      <w:r w:rsidR="004F74D6">
        <w:rPr>
          <w:b/>
          <w:color w:val="C00000"/>
          <w:sz w:val="26"/>
          <w:szCs w:val="26"/>
        </w:rPr>
        <w:t xml:space="preserve">аммно-методическое обеспечение </w:t>
      </w:r>
      <w:r w:rsidR="004F74D6" w:rsidRPr="004F74D6">
        <w:rPr>
          <w:b/>
          <w:color w:val="C00000"/>
          <w:sz w:val="26"/>
          <w:szCs w:val="26"/>
        </w:rPr>
        <w:t>Программы по образовательным областям</w:t>
      </w:r>
      <w:r w:rsidR="006D15FA">
        <w:rPr>
          <w:b/>
          <w:sz w:val="26"/>
          <w:szCs w:val="26"/>
        </w:rPr>
        <w:t xml:space="preserve"> </w:t>
      </w:r>
    </w:p>
    <w:p w:rsidR="006D15FA" w:rsidRPr="006D15FA" w:rsidRDefault="006D15FA" w:rsidP="006D15FA">
      <w:pPr>
        <w:jc w:val="center"/>
        <w:rPr>
          <w:b/>
          <w:sz w:val="26"/>
          <w:szCs w:val="26"/>
        </w:rPr>
      </w:pPr>
      <w:r>
        <w:rPr>
          <w:b/>
          <w:sz w:val="26"/>
          <w:szCs w:val="26"/>
        </w:rPr>
        <w:t>О</w:t>
      </w:r>
      <w:r w:rsidRPr="006D15FA">
        <w:rPr>
          <w:b/>
          <w:sz w:val="26"/>
          <w:szCs w:val="26"/>
        </w:rPr>
        <w:t>бязательная часть</w:t>
      </w:r>
    </w:p>
    <w:p w:rsidR="006D15FA" w:rsidRPr="004D7F92" w:rsidRDefault="006D15FA" w:rsidP="006D15FA">
      <w:pPr>
        <w:jc w:val="center"/>
        <w:rPr>
          <w:b/>
          <w:sz w:val="16"/>
          <w:szCs w:val="16"/>
        </w:rPr>
      </w:pPr>
    </w:p>
    <w:tbl>
      <w:tblPr>
        <w:tblStyle w:val="a7"/>
        <w:tblW w:w="0" w:type="auto"/>
        <w:tblInd w:w="108" w:type="dxa"/>
        <w:tblLook w:val="04A0"/>
      </w:tblPr>
      <w:tblGrid>
        <w:gridCol w:w="2373"/>
        <w:gridCol w:w="7090"/>
      </w:tblGrid>
      <w:tr w:rsidR="006D15FA" w:rsidRPr="003B6EAB" w:rsidTr="00E507A6">
        <w:tc>
          <w:tcPr>
            <w:tcW w:w="10172" w:type="dxa"/>
            <w:gridSpan w:val="2"/>
          </w:tcPr>
          <w:p w:rsidR="006D15FA" w:rsidRPr="003B6EAB" w:rsidRDefault="006D15FA" w:rsidP="00E507A6">
            <w:pPr>
              <w:jc w:val="center"/>
              <w:rPr>
                <w:b/>
                <w:sz w:val="26"/>
                <w:szCs w:val="26"/>
              </w:rPr>
            </w:pPr>
            <w:r w:rsidRPr="003B6EAB">
              <w:rPr>
                <w:b/>
                <w:sz w:val="26"/>
                <w:szCs w:val="26"/>
              </w:rPr>
              <w:t>Методические материалы и пособия</w:t>
            </w:r>
          </w:p>
        </w:tc>
      </w:tr>
      <w:tr w:rsidR="006D15FA" w:rsidRPr="003B6EAB" w:rsidTr="00E507A6">
        <w:tc>
          <w:tcPr>
            <w:tcW w:w="2127" w:type="dxa"/>
          </w:tcPr>
          <w:p w:rsidR="006D15FA" w:rsidRPr="003B6EAB" w:rsidRDefault="006D15FA" w:rsidP="00E507A6">
            <w:pPr>
              <w:autoSpaceDE w:val="0"/>
              <w:autoSpaceDN w:val="0"/>
              <w:adjustRightInd w:val="0"/>
              <w:jc w:val="center"/>
              <w:rPr>
                <w:b/>
                <w:sz w:val="26"/>
                <w:szCs w:val="26"/>
              </w:rPr>
            </w:pPr>
            <w:r w:rsidRPr="003B6EAB">
              <w:rPr>
                <w:b/>
                <w:sz w:val="26"/>
                <w:szCs w:val="26"/>
              </w:rPr>
              <w:t xml:space="preserve">Учебно-методический комплект </w:t>
            </w:r>
          </w:p>
          <w:p w:rsidR="006D15FA" w:rsidRDefault="006D15FA" w:rsidP="00E507A6">
            <w:pPr>
              <w:autoSpaceDE w:val="0"/>
              <w:autoSpaceDN w:val="0"/>
              <w:adjustRightInd w:val="0"/>
              <w:jc w:val="center"/>
              <w:rPr>
                <w:b/>
                <w:sz w:val="26"/>
                <w:szCs w:val="26"/>
              </w:rPr>
            </w:pPr>
            <w:r w:rsidRPr="003B6EAB">
              <w:rPr>
                <w:b/>
                <w:sz w:val="26"/>
                <w:szCs w:val="26"/>
              </w:rPr>
              <w:t xml:space="preserve">к комплексной образовательной программе «Истоки» </w:t>
            </w:r>
          </w:p>
          <w:p w:rsidR="006D15FA" w:rsidRPr="003B6EAB" w:rsidRDefault="006D15FA" w:rsidP="00E507A6">
            <w:pPr>
              <w:autoSpaceDE w:val="0"/>
              <w:autoSpaceDN w:val="0"/>
              <w:adjustRightInd w:val="0"/>
              <w:jc w:val="center"/>
              <w:rPr>
                <w:b/>
                <w:sz w:val="26"/>
                <w:szCs w:val="26"/>
              </w:rPr>
            </w:pPr>
            <w:r w:rsidRPr="003B6EAB">
              <w:rPr>
                <w:b/>
                <w:sz w:val="26"/>
                <w:szCs w:val="26"/>
              </w:rPr>
              <w:t xml:space="preserve">(научн. рук. </w:t>
            </w:r>
          </w:p>
          <w:p w:rsidR="006D15FA" w:rsidRPr="003B6EAB" w:rsidRDefault="006D15FA" w:rsidP="00E507A6">
            <w:pPr>
              <w:autoSpaceDE w:val="0"/>
              <w:autoSpaceDN w:val="0"/>
              <w:adjustRightInd w:val="0"/>
              <w:jc w:val="center"/>
              <w:rPr>
                <w:b/>
                <w:sz w:val="26"/>
                <w:szCs w:val="26"/>
              </w:rPr>
            </w:pPr>
            <w:r w:rsidRPr="003B6EAB">
              <w:rPr>
                <w:b/>
                <w:sz w:val="26"/>
                <w:szCs w:val="26"/>
              </w:rPr>
              <w:t>Л.Л. Парамонова, 2015г.)</w:t>
            </w:r>
          </w:p>
        </w:tc>
        <w:tc>
          <w:tcPr>
            <w:tcW w:w="8045" w:type="dxa"/>
            <w:vAlign w:val="center"/>
          </w:tcPr>
          <w:p w:rsidR="006D15FA" w:rsidRPr="003B6EAB" w:rsidRDefault="00F66284" w:rsidP="00F66284">
            <w:pPr>
              <w:tabs>
                <w:tab w:val="left" w:pos="10205"/>
              </w:tabs>
              <w:rPr>
                <w:sz w:val="26"/>
                <w:szCs w:val="26"/>
              </w:rPr>
            </w:pPr>
            <w:r>
              <w:rPr>
                <w:sz w:val="26"/>
                <w:szCs w:val="26"/>
              </w:rPr>
              <w:t>1. Истоки</w:t>
            </w:r>
            <w:r w:rsidR="006D15FA" w:rsidRPr="003B6EAB">
              <w:rPr>
                <w:sz w:val="26"/>
                <w:szCs w:val="26"/>
              </w:rPr>
              <w:t xml:space="preserve"> комплексная основная образовательная программа дошкольного образования.</w:t>
            </w:r>
          </w:p>
          <w:p w:rsidR="006D15FA" w:rsidRPr="003B6EAB" w:rsidRDefault="006D15FA" w:rsidP="00F66284">
            <w:pPr>
              <w:ind w:left="35" w:hanging="35"/>
              <w:rPr>
                <w:sz w:val="26"/>
                <w:szCs w:val="26"/>
              </w:rPr>
            </w:pPr>
            <w:r w:rsidRPr="003B6EAB">
              <w:rPr>
                <w:sz w:val="26"/>
                <w:szCs w:val="26"/>
              </w:rPr>
              <w:t>2. Система оценки качества образовательной работы и индивидуального развития детей (сост. – Е.В. Трифонова. – М.: Сфера, 2015г. -96с.)</w:t>
            </w:r>
          </w:p>
          <w:p w:rsidR="006D15FA" w:rsidRPr="003B6EAB" w:rsidRDefault="00C4771B" w:rsidP="00F66284">
            <w:pPr>
              <w:tabs>
                <w:tab w:val="left" w:pos="10205"/>
              </w:tabs>
              <w:rPr>
                <w:sz w:val="26"/>
                <w:szCs w:val="26"/>
              </w:rPr>
            </w:pPr>
            <w:r>
              <w:rPr>
                <w:sz w:val="26"/>
                <w:szCs w:val="26"/>
              </w:rPr>
              <w:t>3</w:t>
            </w:r>
            <w:r w:rsidR="006D15FA" w:rsidRPr="003B6EAB">
              <w:rPr>
                <w:sz w:val="26"/>
                <w:szCs w:val="26"/>
              </w:rPr>
              <w:t xml:space="preserve">. Комплексно-тематическое планирование образовательного процесса с детьми 3—4 лет. Авторы: Васюкова Н.Е., Родина Н.М. — М., 2014. </w:t>
            </w:r>
          </w:p>
          <w:p w:rsidR="006D15FA" w:rsidRPr="003B6EAB" w:rsidRDefault="00C4771B" w:rsidP="00F66284">
            <w:pPr>
              <w:tabs>
                <w:tab w:val="left" w:pos="10205"/>
              </w:tabs>
              <w:rPr>
                <w:sz w:val="26"/>
                <w:szCs w:val="26"/>
              </w:rPr>
            </w:pPr>
            <w:r>
              <w:rPr>
                <w:sz w:val="26"/>
                <w:szCs w:val="26"/>
              </w:rPr>
              <w:t>4</w:t>
            </w:r>
            <w:r w:rsidR="006D15FA" w:rsidRPr="003B6EAB">
              <w:rPr>
                <w:sz w:val="26"/>
                <w:szCs w:val="26"/>
              </w:rPr>
              <w:t>. Развивающие занятия с детьми 3—4 лет. — М., 2014.</w:t>
            </w:r>
          </w:p>
          <w:p w:rsidR="006D15FA" w:rsidRPr="003B6EAB" w:rsidRDefault="00C4771B" w:rsidP="00F66284">
            <w:pPr>
              <w:tabs>
                <w:tab w:val="left" w:pos="10205"/>
              </w:tabs>
              <w:rPr>
                <w:sz w:val="26"/>
                <w:szCs w:val="26"/>
              </w:rPr>
            </w:pPr>
            <w:r>
              <w:rPr>
                <w:sz w:val="26"/>
                <w:szCs w:val="26"/>
              </w:rPr>
              <w:t>5</w:t>
            </w:r>
            <w:r w:rsidR="006D15FA" w:rsidRPr="003B6EAB">
              <w:rPr>
                <w:sz w:val="26"/>
                <w:szCs w:val="26"/>
              </w:rPr>
              <w:t>. Развитие игры детей 3—5 лет. Авторы: Трифонова Е.В., Волкова Е.М., Иванкова Р.А., Качано</w:t>
            </w:r>
            <w:r>
              <w:rPr>
                <w:sz w:val="26"/>
                <w:szCs w:val="26"/>
              </w:rPr>
              <w:t>ва И.А. — М., 2014. (в печати).</w:t>
            </w:r>
          </w:p>
        </w:tc>
      </w:tr>
      <w:tr w:rsidR="006D15FA" w:rsidRPr="003B6EAB" w:rsidTr="00E507A6">
        <w:tc>
          <w:tcPr>
            <w:tcW w:w="2127" w:type="dxa"/>
          </w:tcPr>
          <w:p w:rsidR="006D15FA" w:rsidRPr="003B6EAB" w:rsidRDefault="006D15FA" w:rsidP="00E507A6">
            <w:pPr>
              <w:autoSpaceDE w:val="0"/>
              <w:autoSpaceDN w:val="0"/>
              <w:adjustRightInd w:val="0"/>
              <w:jc w:val="center"/>
              <w:rPr>
                <w:b/>
                <w:sz w:val="26"/>
                <w:szCs w:val="26"/>
              </w:rPr>
            </w:pPr>
            <w:r w:rsidRPr="003B6EAB">
              <w:rPr>
                <w:b/>
                <w:sz w:val="26"/>
                <w:szCs w:val="26"/>
              </w:rPr>
              <w:t>Методические пособия</w:t>
            </w:r>
          </w:p>
        </w:tc>
        <w:tc>
          <w:tcPr>
            <w:tcW w:w="8045" w:type="dxa"/>
            <w:vAlign w:val="center"/>
          </w:tcPr>
          <w:p w:rsidR="006D15FA" w:rsidRPr="003B6EAB" w:rsidRDefault="006D15FA" w:rsidP="00C4771B">
            <w:pPr>
              <w:tabs>
                <w:tab w:val="left" w:pos="10205"/>
              </w:tabs>
              <w:rPr>
                <w:sz w:val="26"/>
                <w:szCs w:val="26"/>
              </w:rPr>
            </w:pPr>
            <w:r w:rsidRPr="003B6EAB">
              <w:rPr>
                <w:sz w:val="26"/>
                <w:szCs w:val="26"/>
              </w:rPr>
              <w:t>1. Алиева Т.А., Васюкова Н.Е. Художественная литература для детей 3—5 лет. —М., 2014. (в печати)</w:t>
            </w:r>
          </w:p>
          <w:p w:rsidR="006D15FA" w:rsidRPr="003B6EAB" w:rsidRDefault="00C4771B" w:rsidP="00C4771B">
            <w:pPr>
              <w:tabs>
                <w:tab w:val="left" w:pos="10205"/>
              </w:tabs>
              <w:rPr>
                <w:sz w:val="26"/>
                <w:szCs w:val="26"/>
              </w:rPr>
            </w:pPr>
            <w:r>
              <w:rPr>
                <w:sz w:val="26"/>
                <w:szCs w:val="26"/>
              </w:rPr>
              <w:t>2.</w:t>
            </w:r>
            <w:r w:rsidR="006D15FA" w:rsidRPr="003B6EAB">
              <w:rPr>
                <w:sz w:val="26"/>
                <w:szCs w:val="26"/>
              </w:rPr>
              <w:t xml:space="preserve"> Арушанова А.Г., Иванкова Р.А., Рычагова Е.С. Коммуникация. Развивающее общение с детьми 3—4 лет. — М., 2014.</w:t>
            </w:r>
          </w:p>
          <w:p w:rsidR="006D15FA" w:rsidRPr="003B6EAB" w:rsidRDefault="00C4771B" w:rsidP="00C4771B">
            <w:pPr>
              <w:tabs>
                <w:tab w:val="left" w:pos="10205"/>
              </w:tabs>
              <w:rPr>
                <w:sz w:val="26"/>
                <w:szCs w:val="26"/>
              </w:rPr>
            </w:pPr>
            <w:r>
              <w:rPr>
                <w:sz w:val="26"/>
                <w:szCs w:val="26"/>
              </w:rPr>
              <w:t>3</w:t>
            </w:r>
            <w:r w:rsidR="006D15FA" w:rsidRPr="003B6EAB">
              <w:rPr>
                <w:sz w:val="26"/>
                <w:szCs w:val="26"/>
              </w:rPr>
              <w:t>. Арушанова А.Г., Рычагова Е.С. Игры-занятия со звучащим словом. — М., 2012.</w:t>
            </w:r>
          </w:p>
          <w:p w:rsidR="006D15FA" w:rsidRPr="003B6EAB" w:rsidRDefault="00C4771B" w:rsidP="00C4771B">
            <w:pPr>
              <w:tabs>
                <w:tab w:val="left" w:pos="10205"/>
              </w:tabs>
              <w:rPr>
                <w:sz w:val="26"/>
                <w:szCs w:val="26"/>
              </w:rPr>
            </w:pPr>
            <w:r>
              <w:rPr>
                <w:sz w:val="26"/>
                <w:szCs w:val="26"/>
              </w:rPr>
              <w:t>4</w:t>
            </w:r>
            <w:r w:rsidR="006D15FA" w:rsidRPr="003B6EAB">
              <w:rPr>
                <w:sz w:val="26"/>
                <w:szCs w:val="26"/>
              </w:rPr>
              <w:t>. Дурова Н.В., Рычагова Е.С. Я читаю, я играю, я учусь: Книга для развития навыков чтения у детей дошкольного и младшего школьного возраста. — М., 2003.</w:t>
            </w:r>
          </w:p>
          <w:p w:rsidR="006D15FA" w:rsidRPr="003B6EAB" w:rsidRDefault="00C4771B" w:rsidP="00C4771B">
            <w:pPr>
              <w:tabs>
                <w:tab w:val="left" w:pos="10205"/>
              </w:tabs>
              <w:rPr>
                <w:sz w:val="26"/>
                <w:szCs w:val="26"/>
              </w:rPr>
            </w:pPr>
            <w:r>
              <w:rPr>
                <w:sz w:val="26"/>
                <w:szCs w:val="26"/>
              </w:rPr>
              <w:t>5</w:t>
            </w:r>
            <w:r w:rsidR="006D15FA" w:rsidRPr="003B6EAB">
              <w:rPr>
                <w:sz w:val="26"/>
                <w:szCs w:val="26"/>
              </w:rPr>
              <w:t>. Занимаемся искусством с дошкольниками: методическое пособие / Под ред. Тарасовой К.В. — М., 2011.</w:t>
            </w:r>
          </w:p>
          <w:p w:rsidR="006D15FA" w:rsidRPr="003B6EAB" w:rsidRDefault="00C4771B" w:rsidP="00C4771B">
            <w:pPr>
              <w:tabs>
                <w:tab w:val="left" w:pos="10205"/>
              </w:tabs>
              <w:rPr>
                <w:sz w:val="26"/>
                <w:szCs w:val="26"/>
              </w:rPr>
            </w:pPr>
            <w:r>
              <w:rPr>
                <w:sz w:val="26"/>
                <w:szCs w:val="26"/>
              </w:rPr>
              <w:t>6</w:t>
            </w:r>
            <w:r w:rsidR="006D15FA" w:rsidRPr="003B6EAB">
              <w:rPr>
                <w:sz w:val="26"/>
                <w:szCs w:val="26"/>
              </w:rPr>
              <w:t>. Качанова И.А., Лялина Л.А. Традиционные игры в детском саду. — М., 2011.</w:t>
            </w:r>
          </w:p>
          <w:p w:rsidR="006D15FA" w:rsidRPr="003B6EAB" w:rsidRDefault="00C4771B" w:rsidP="00C4771B">
            <w:pPr>
              <w:tabs>
                <w:tab w:val="left" w:pos="10205"/>
              </w:tabs>
              <w:rPr>
                <w:sz w:val="26"/>
                <w:szCs w:val="26"/>
              </w:rPr>
            </w:pPr>
            <w:r>
              <w:rPr>
                <w:sz w:val="26"/>
                <w:szCs w:val="26"/>
              </w:rPr>
              <w:t>7</w:t>
            </w:r>
            <w:r w:rsidR="006D15FA" w:rsidRPr="003B6EAB">
              <w:rPr>
                <w:sz w:val="26"/>
                <w:szCs w:val="26"/>
              </w:rPr>
              <w:t>. Лыкова И.А. Изобразительная деятельность в детском саду. — М., 2014.</w:t>
            </w:r>
          </w:p>
          <w:p w:rsidR="006D15FA" w:rsidRPr="003B6EAB" w:rsidRDefault="00C4771B" w:rsidP="00C4771B">
            <w:pPr>
              <w:tabs>
                <w:tab w:val="left" w:pos="10205"/>
              </w:tabs>
              <w:rPr>
                <w:sz w:val="26"/>
                <w:szCs w:val="26"/>
              </w:rPr>
            </w:pPr>
            <w:r>
              <w:rPr>
                <w:sz w:val="26"/>
                <w:szCs w:val="26"/>
              </w:rPr>
              <w:t>8</w:t>
            </w:r>
            <w:r w:rsidR="006D15FA" w:rsidRPr="003B6EAB">
              <w:rPr>
                <w:sz w:val="26"/>
                <w:szCs w:val="26"/>
              </w:rPr>
              <w:t>. Парамонова Л.А. Детское творческое конструирование. — М., 1999.</w:t>
            </w:r>
          </w:p>
          <w:p w:rsidR="006D15FA" w:rsidRDefault="006D15FA" w:rsidP="00C4771B">
            <w:pPr>
              <w:tabs>
                <w:tab w:val="left" w:pos="10205"/>
              </w:tabs>
              <w:rPr>
                <w:sz w:val="26"/>
                <w:szCs w:val="26"/>
              </w:rPr>
            </w:pPr>
            <w:r w:rsidRPr="003B6EAB">
              <w:rPr>
                <w:sz w:val="26"/>
                <w:szCs w:val="26"/>
              </w:rPr>
              <w:t>9. Протасова Е.Ю., Родина Н.М. Методика развития речи двуяз</w:t>
            </w:r>
            <w:r w:rsidR="00C4771B">
              <w:rPr>
                <w:sz w:val="26"/>
                <w:szCs w:val="26"/>
              </w:rPr>
              <w:t>ычных дошкольников. — М., 2010.</w:t>
            </w:r>
          </w:p>
          <w:p w:rsidR="00E47357" w:rsidRPr="003B6EAB" w:rsidRDefault="00E47357" w:rsidP="00E47357">
            <w:pPr>
              <w:tabs>
                <w:tab w:val="left" w:pos="10205"/>
              </w:tabs>
              <w:jc w:val="both"/>
              <w:rPr>
                <w:sz w:val="26"/>
                <w:szCs w:val="26"/>
              </w:rPr>
            </w:pPr>
            <w:r>
              <w:rPr>
                <w:sz w:val="26"/>
                <w:szCs w:val="26"/>
              </w:rPr>
              <w:t>10</w:t>
            </w:r>
            <w:r w:rsidRPr="003B6EAB">
              <w:rPr>
                <w:sz w:val="26"/>
                <w:szCs w:val="26"/>
              </w:rPr>
              <w:t>. Рыжова Н.А. Почва — живая земля. — М., 2005.</w:t>
            </w:r>
          </w:p>
          <w:p w:rsidR="00E47357" w:rsidRPr="003B6EAB" w:rsidRDefault="00E47357" w:rsidP="00E47357">
            <w:pPr>
              <w:tabs>
                <w:tab w:val="left" w:pos="10205"/>
              </w:tabs>
              <w:jc w:val="both"/>
              <w:rPr>
                <w:sz w:val="26"/>
                <w:szCs w:val="26"/>
              </w:rPr>
            </w:pPr>
            <w:r>
              <w:rPr>
                <w:sz w:val="26"/>
                <w:szCs w:val="26"/>
              </w:rPr>
              <w:t>11</w:t>
            </w:r>
            <w:r w:rsidRPr="003B6EAB">
              <w:rPr>
                <w:sz w:val="26"/>
                <w:szCs w:val="26"/>
              </w:rPr>
              <w:t>. Рыжова Н.А. Что у нас под ногами: Песок. Глина. Камни. — М., 2005.</w:t>
            </w:r>
          </w:p>
          <w:p w:rsidR="00E47357" w:rsidRPr="003B6EAB" w:rsidRDefault="00E47357" w:rsidP="00E47357">
            <w:pPr>
              <w:tabs>
                <w:tab w:val="left" w:pos="10205"/>
              </w:tabs>
              <w:jc w:val="both"/>
              <w:rPr>
                <w:sz w:val="26"/>
                <w:szCs w:val="26"/>
              </w:rPr>
            </w:pPr>
            <w:r>
              <w:rPr>
                <w:sz w:val="26"/>
                <w:szCs w:val="26"/>
              </w:rPr>
              <w:t>12</w:t>
            </w:r>
            <w:r w:rsidRPr="003B6EAB">
              <w:rPr>
                <w:sz w:val="26"/>
                <w:szCs w:val="26"/>
              </w:rPr>
              <w:t>. Тарасова К.В., Рубан Т.Г. Дети слушают музыку. — М., 2001.</w:t>
            </w:r>
          </w:p>
          <w:p w:rsidR="00F66284" w:rsidRPr="00F66284" w:rsidRDefault="00E47357" w:rsidP="00F66284">
            <w:pPr>
              <w:spacing w:after="160" w:line="259" w:lineRule="auto"/>
              <w:contextualSpacing/>
              <w:rPr>
                <w:rFonts w:eastAsia="Calibri"/>
                <w:sz w:val="26"/>
                <w:szCs w:val="26"/>
                <w:lang w:eastAsia="en-US"/>
              </w:rPr>
            </w:pPr>
            <w:r>
              <w:rPr>
                <w:rFonts w:eastAsia="Calibri"/>
                <w:sz w:val="26"/>
                <w:szCs w:val="26"/>
                <w:lang w:eastAsia="en-US"/>
              </w:rPr>
              <w:t>13</w:t>
            </w:r>
            <w:r w:rsidR="00F66284">
              <w:rPr>
                <w:rFonts w:eastAsia="Calibri"/>
                <w:sz w:val="26"/>
                <w:szCs w:val="26"/>
                <w:lang w:eastAsia="en-US"/>
              </w:rPr>
              <w:t>.</w:t>
            </w:r>
            <w:r w:rsidR="00F66284" w:rsidRPr="00F66284">
              <w:rPr>
                <w:rFonts w:eastAsia="Calibri"/>
                <w:sz w:val="26"/>
                <w:szCs w:val="26"/>
                <w:lang w:eastAsia="en-US"/>
              </w:rPr>
              <w:t>В.Н. Волчкова, Н.В.Степанова, «Конспекты занятий во второй младшей группе, 2004г.</w:t>
            </w:r>
          </w:p>
        </w:tc>
      </w:tr>
      <w:tr w:rsidR="006D15FA" w:rsidRPr="003B6EAB" w:rsidTr="00E507A6">
        <w:tc>
          <w:tcPr>
            <w:tcW w:w="2127" w:type="dxa"/>
          </w:tcPr>
          <w:p w:rsidR="006D15FA" w:rsidRPr="003B6EAB" w:rsidRDefault="006D15FA" w:rsidP="00E507A6">
            <w:pPr>
              <w:autoSpaceDE w:val="0"/>
              <w:autoSpaceDN w:val="0"/>
              <w:adjustRightInd w:val="0"/>
              <w:jc w:val="center"/>
              <w:rPr>
                <w:b/>
                <w:sz w:val="26"/>
                <w:szCs w:val="26"/>
              </w:rPr>
            </w:pPr>
            <w:r w:rsidRPr="003B6EAB">
              <w:rPr>
                <w:b/>
                <w:sz w:val="26"/>
                <w:szCs w:val="26"/>
              </w:rPr>
              <w:t>Наглядно-дидактические пособия</w:t>
            </w:r>
          </w:p>
        </w:tc>
        <w:tc>
          <w:tcPr>
            <w:tcW w:w="8045" w:type="dxa"/>
            <w:vAlign w:val="center"/>
          </w:tcPr>
          <w:p w:rsidR="006D15FA" w:rsidRPr="003B6EAB" w:rsidRDefault="006D15FA" w:rsidP="00E507A6">
            <w:pPr>
              <w:tabs>
                <w:tab w:val="left" w:pos="10205"/>
              </w:tabs>
              <w:jc w:val="both"/>
              <w:rPr>
                <w:sz w:val="26"/>
                <w:szCs w:val="26"/>
              </w:rPr>
            </w:pPr>
            <w:r w:rsidRPr="003B6EAB">
              <w:rPr>
                <w:sz w:val="26"/>
                <w:szCs w:val="26"/>
              </w:rPr>
              <w:t>1. Арушанова А.Г., Рычагова Е.С. И в лесу, и на носу… Развиваем мышление и речь. Учимся рассуждать. — М., 2004.</w:t>
            </w:r>
          </w:p>
          <w:p w:rsidR="006D15FA" w:rsidRPr="003B6EAB" w:rsidRDefault="006D15FA" w:rsidP="00E507A6">
            <w:pPr>
              <w:tabs>
                <w:tab w:val="left" w:pos="10205"/>
              </w:tabs>
              <w:jc w:val="both"/>
              <w:rPr>
                <w:sz w:val="26"/>
                <w:szCs w:val="26"/>
              </w:rPr>
            </w:pPr>
            <w:r w:rsidRPr="003B6EAB">
              <w:rPr>
                <w:sz w:val="26"/>
                <w:szCs w:val="26"/>
              </w:rPr>
              <w:t>2. Арушанова А.Г., Иванкова Р.А., Рычагова Е.С. Яблоки — веники, весело мне. —М., 2005.</w:t>
            </w:r>
          </w:p>
          <w:p w:rsidR="006D15FA" w:rsidRPr="003B6EAB" w:rsidRDefault="006D15FA" w:rsidP="00E507A6">
            <w:pPr>
              <w:tabs>
                <w:tab w:val="left" w:pos="10205"/>
              </w:tabs>
              <w:jc w:val="both"/>
              <w:rPr>
                <w:sz w:val="26"/>
                <w:szCs w:val="26"/>
              </w:rPr>
            </w:pPr>
            <w:r w:rsidRPr="003B6EAB">
              <w:rPr>
                <w:sz w:val="26"/>
                <w:szCs w:val="26"/>
              </w:rPr>
              <w:t>3. Арушанова А.Г., Иванкова Р.А., Рычагова Е.С. Игровые диалоги: Книга для занятий с детьми. — М., 2005.</w:t>
            </w:r>
          </w:p>
          <w:p w:rsidR="006D15FA" w:rsidRPr="003B6EAB" w:rsidRDefault="006D15FA" w:rsidP="00E507A6">
            <w:pPr>
              <w:tabs>
                <w:tab w:val="left" w:pos="10205"/>
              </w:tabs>
              <w:jc w:val="both"/>
              <w:rPr>
                <w:sz w:val="26"/>
                <w:szCs w:val="26"/>
              </w:rPr>
            </w:pPr>
            <w:r w:rsidRPr="003B6EAB">
              <w:rPr>
                <w:sz w:val="26"/>
                <w:szCs w:val="26"/>
              </w:rPr>
              <w:t>4. Арушанова А.Г., Иванкова Р.А., Рычагова Е.С. Раз — словечко, два — словечко: Книга для занятий с детьми. — М., 2005.</w:t>
            </w:r>
          </w:p>
          <w:p w:rsidR="006D15FA" w:rsidRPr="003B6EAB" w:rsidRDefault="006D15FA" w:rsidP="00E507A6">
            <w:pPr>
              <w:tabs>
                <w:tab w:val="left" w:pos="10205"/>
              </w:tabs>
              <w:jc w:val="both"/>
              <w:rPr>
                <w:sz w:val="26"/>
                <w:szCs w:val="26"/>
              </w:rPr>
            </w:pPr>
            <w:r w:rsidRPr="003B6EAB">
              <w:rPr>
                <w:sz w:val="26"/>
                <w:szCs w:val="26"/>
              </w:rPr>
              <w:t>5. Арушанова А.Г., Иванкова Р.А., Рычагова Е.С. Ходят ушки на макушке. — М., 2005.</w:t>
            </w:r>
          </w:p>
          <w:p w:rsidR="006D15FA" w:rsidRPr="003B6EAB" w:rsidRDefault="006D15FA" w:rsidP="00E507A6">
            <w:pPr>
              <w:tabs>
                <w:tab w:val="left" w:pos="10205"/>
              </w:tabs>
              <w:jc w:val="both"/>
              <w:rPr>
                <w:sz w:val="26"/>
                <w:szCs w:val="26"/>
              </w:rPr>
            </w:pPr>
            <w:r w:rsidRPr="003B6EAB">
              <w:rPr>
                <w:sz w:val="26"/>
                <w:szCs w:val="26"/>
              </w:rPr>
              <w:t>6. Арушанова А.Г., Рычагова Е.С. На всякого Егорку есть поговорка. Развитие речи— М., 2003.</w:t>
            </w:r>
          </w:p>
          <w:p w:rsidR="006D15FA" w:rsidRPr="003B6EAB" w:rsidRDefault="006D15FA" w:rsidP="00E507A6">
            <w:pPr>
              <w:tabs>
                <w:tab w:val="left" w:pos="10205"/>
              </w:tabs>
              <w:jc w:val="both"/>
              <w:rPr>
                <w:sz w:val="26"/>
                <w:szCs w:val="26"/>
              </w:rPr>
            </w:pPr>
            <w:r w:rsidRPr="003B6EAB">
              <w:rPr>
                <w:sz w:val="26"/>
                <w:szCs w:val="26"/>
              </w:rPr>
              <w:t>7. Арушанова А.Г., Рычагова Е.С. Поговорки от Егорки. Развитие речи. — М., 2003.</w:t>
            </w:r>
          </w:p>
          <w:p w:rsidR="006D15FA" w:rsidRPr="003B6EAB" w:rsidRDefault="00C4771B" w:rsidP="00C4771B">
            <w:pPr>
              <w:tabs>
                <w:tab w:val="left" w:pos="10205"/>
              </w:tabs>
              <w:rPr>
                <w:sz w:val="26"/>
                <w:szCs w:val="26"/>
              </w:rPr>
            </w:pPr>
            <w:r>
              <w:rPr>
                <w:sz w:val="26"/>
                <w:szCs w:val="26"/>
              </w:rPr>
              <w:t>8</w:t>
            </w:r>
            <w:r w:rsidR="006D15FA" w:rsidRPr="003B6EAB">
              <w:rPr>
                <w:sz w:val="26"/>
                <w:szCs w:val="26"/>
              </w:rPr>
              <w:t>. Лыкова И.А. Серия художественных альбомов «С чего начинается Родина» для приобщения детей к народной культуре и ознакомления с традиционными промысла</w:t>
            </w:r>
            <w:r>
              <w:rPr>
                <w:sz w:val="26"/>
                <w:szCs w:val="26"/>
              </w:rPr>
              <w:t xml:space="preserve">ми. Темы: «Дымковские игрушки» </w:t>
            </w:r>
            <w:r w:rsidR="006D15FA" w:rsidRPr="003B6EAB">
              <w:rPr>
                <w:sz w:val="26"/>
                <w:szCs w:val="26"/>
              </w:rPr>
              <w:t>и др. М., 2014.</w:t>
            </w:r>
          </w:p>
          <w:p w:rsidR="006D15FA" w:rsidRPr="003B6EAB" w:rsidRDefault="00C4771B" w:rsidP="00C4771B">
            <w:pPr>
              <w:tabs>
                <w:tab w:val="left" w:pos="10205"/>
              </w:tabs>
              <w:rPr>
                <w:sz w:val="26"/>
                <w:szCs w:val="26"/>
              </w:rPr>
            </w:pPr>
            <w:r>
              <w:rPr>
                <w:sz w:val="26"/>
                <w:szCs w:val="26"/>
              </w:rPr>
              <w:t>9</w:t>
            </w:r>
            <w:r w:rsidR="006D15FA" w:rsidRPr="003B6EAB">
              <w:rPr>
                <w:sz w:val="26"/>
                <w:szCs w:val="26"/>
              </w:rPr>
              <w:t>. Лыкова И.А. Серия книг «Мастерилка» для индивидуального детского творчества и взаимодействия педагога с семьей». Темы: «Бабушкины куколки», «Мукосольки», «Домашний натюрморт», «Пластилиновый спектакль», «Золотая рыбка» (коллаж из листьев), «Наше папье-маше», «Соломенный бычок», «Театр на пальчиках», «Кукольный театр» и др. М., 2014.</w:t>
            </w:r>
          </w:p>
          <w:p w:rsidR="006D15FA" w:rsidRPr="003B6EAB" w:rsidRDefault="00C4771B" w:rsidP="00C4771B">
            <w:pPr>
              <w:tabs>
                <w:tab w:val="left" w:pos="10205"/>
              </w:tabs>
              <w:rPr>
                <w:sz w:val="26"/>
                <w:szCs w:val="26"/>
              </w:rPr>
            </w:pPr>
            <w:r>
              <w:rPr>
                <w:sz w:val="26"/>
                <w:szCs w:val="26"/>
              </w:rPr>
              <w:t>10</w:t>
            </w:r>
            <w:r w:rsidR="006D15FA" w:rsidRPr="003B6EAB">
              <w:rPr>
                <w:sz w:val="26"/>
                <w:szCs w:val="26"/>
              </w:rPr>
              <w:t>. Лыкова И.А. Пластилиновый спектакль. — М., 2003.</w:t>
            </w:r>
          </w:p>
          <w:p w:rsidR="006D15FA" w:rsidRPr="003B6EAB" w:rsidRDefault="00C4771B" w:rsidP="00C4771B">
            <w:pPr>
              <w:tabs>
                <w:tab w:val="left" w:pos="10205"/>
              </w:tabs>
              <w:rPr>
                <w:sz w:val="26"/>
                <w:szCs w:val="26"/>
              </w:rPr>
            </w:pPr>
            <w:r>
              <w:rPr>
                <w:sz w:val="26"/>
                <w:szCs w:val="26"/>
              </w:rPr>
              <w:t>11</w:t>
            </w:r>
            <w:r w:rsidR="006D15FA" w:rsidRPr="003B6EAB">
              <w:rPr>
                <w:sz w:val="26"/>
                <w:szCs w:val="26"/>
              </w:rPr>
              <w:t>. Парамонова Л.А. Бумажная пластика (конструирование из бумаги). — М., 2003.</w:t>
            </w:r>
          </w:p>
          <w:p w:rsidR="006D15FA" w:rsidRPr="003B6EAB" w:rsidRDefault="006D15FA" w:rsidP="00E507A6">
            <w:pPr>
              <w:tabs>
                <w:tab w:val="left" w:pos="10205"/>
              </w:tabs>
              <w:jc w:val="both"/>
              <w:rPr>
                <w:sz w:val="26"/>
                <w:szCs w:val="26"/>
              </w:rPr>
            </w:pPr>
            <w:r w:rsidRPr="003B6EAB">
              <w:rPr>
                <w:sz w:val="26"/>
                <w:szCs w:val="26"/>
              </w:rPr>
              <w:t>1</w:t>
            </w:r>
            <w:r w:rsidR="00C4771B">
              <w:rPr>
                <w:sz w:val="26"/>
                <w:szCs w:val="26"/>
              </w:rPr>
              <w:t>2</w:t>
            </w:r>
            <w:r w:rsidRPr="003B6EAB">
              <w:rPr>
                <w:sz w:val="26"/>
                <w:szCs w:val="26"/>
              </w:rPr>
              <w:t>. Протасова Е.Ю. Строим, лечим, учим (детям о профессиях). — М., 2003.</w:t>
            </w:r>
          </w:p>
        </w:tc>
      </w:tr>
      <w:tr w:rsidR="006D15FA" w:rsidRPr="003B6EAB" w:rsidTr="00E507A6">
        <w:tc>
          <w:tcPr>
            <w:tcW w:w="10172" w:type="dxa"/>
            <w:gridSpan w:val="2"/>
          </w:tcPr>
          <w:p w:rsidR="006D15FA" w:rsidRPr="003B6EAB" w:rsidRDefault="006D15FA" w:rsidP="00E507A6">
            <w:pPr>
              <w:jc w:val="center"/>
              <w:rPr>
                <w:b/>
                <w:sz w:val="26"/>
                <w:szCs w:val="26"/>
              </w:rPr>
            </w:pPr>
            <w:r w:rsidRPr="003B6EAB">
              <w:rPr>
                <w:b/>
                <w:sz w:val="26"/>
                <w:szCs w:val="26"/>
              </w:rPr>
              <w:t>Список литературы по образовательным областям</w:t>
            </w:r>
          </w:p>
        </w:tc>
      </w:tr>
      <w:tr w:rsidR="006D15FA" w:rsidRPr="003B6EAB" w:rsidTr="00E507A6">
        <w:tc>
          <w:tcPr>
            <w:tcW w:w="2127" w:type="dxa"/>
          </w:tcPr>
          <w:p w:rsidR="006D15FA" w:rsidRPr="003B6EAB" w:rsidRDefault="006D15FA" w:rsidP="00E507A6">
            <w:pPr>
              <w:autoSpaceDE w:val="0"/>
              <w:autoSpaceDN w:val="0"/>
              <w:adjustRightInd w:val="0"/>
              <w:jc w:val="center"/>
              <w:rPr>
                <w:sz w:val="26"/>
                <w:szCs w:val="26"/>
              </w:rPr>
            </w:pPr>
            <w:r w:rsidRPr="003B6EAB">
              <w:rPr>
                <w:rFonts w:eastAsiaTheme="minorHAnsi"/>
                <w:b/>
                <w:sz w:val="26"/>
                <w:szCs w:val="26"/>
              </w:rPr>
              <w:t>«Социально-коммуникативное развитие»</w:t>
            </w:r>
          </w:p>
        </w:tc>
        <w:tc>
          <w:tcPr>
            <w:tcW w:w="8045" w:type="dxa"/>
          </w:tcPr>
          <w:p w:rsidR="006D15FA" w:rsidRPr="003B6EAB" w:rsidRDefault="006D15FA" w:rsidP="00E507A6">
            <w:pPr>
              <w:autoSpaceDE w:val="0"/>
              <w:autoSpaceDN w:val="0"/>
              <w:adjustRightInd w:val="0"/>
              <w:rPr>
                <w:sz w:val="26"/>
                <w:szCs w:val="26"/>
              </w:rPr>
            </w:pPr>
            <w:r w:rsidRPr="003B6EAB">
              <w:rPr>
                <w:sz w:val="26"/>
                <w:szCs w:val="26"/>
              </w:rPr>
              <w:t>- Белая К.Ю. Я и моя безопасность. Тематический словарь в картинках: Мир человека. – М.: Школьная Пресса, 2010. – 48 с.</w:t>
            </w:r>
          </w:p>
          <w:p w:rsidR="006D15FA" w:rsidRPr="003B6EAB" w:rsidRDefault="006D15FA" w:rsidP="00E507A6">
            <w:pPr>
              <w:autoSpaceDE w:val="0"/>
              <w:autoSpaceDN w:val="0"/>
              <w:adjustRightInd w:val="0"/>
              <w:rPr>
                <w:sz w:val="26"/>
                <w:szCs w:val="26"/>
              </w:rPr>
            </w:pPr>
            <w:r w:rsidRPr="003B6EAB">
              <w:rPr>
                <w:sz w:val="26"/>
                <w:szCs w:val="26"/>
              </w:rPr>
              <w:t>- Шорыгина Т.А. «Беседы о правах ребенка», «ТЦ Сфера», 20011г.</w:t>
            </w:r>
          </w:p>
          <w:p w:rsidR="006D15FA" w:rsidRPr="003B6EAB" w:rsidRDefault="006D15FA" w:rsidP="00E507A6">
            <w:pPr>
              <w:autoSpaceDE w:val="0"/>
              <w:autoSpaceDN w:val="0"/>
              <w:adjustRightInd w:val="0"/>
              <w:rPr>
                <w:sz w:val="26"/>
                <w:szCs w:val="26"/>
              </w:rPr>
            </w:pPr>
            <w:r w:rsidRPr="003B6EAB">
              <w:rPr>
                <w:sz w:val="26"/>
                <w:szCs w:val="26"/>
              </w:rPr>
              <w:t xml:space="preserve">- Шорыгина Т.А. Осторожные сказки: Безопасность для малышей. – М.: Книголюб, 2004.  </w:t>
            </w:r>
          </w:p>
          <w:p w:rsidR="006D15FA" w:rsidRPr="003B6EAB" w:rsidRDefault="006D15FA" w:rsidP="00E507A6">
            <w:pPr>
              <w:autoSpaceDE w:val="0"/>
              <w:autoSpaceDN w:val="0"/>
              <w:adjustRightInd w:val="0"/>
              <w:rPr>
                <w:sz w:val="26"/>
                <w:szCs w:val="26"/>
              </w:rPr>
            </w:pPr>
            <w:r w:rsidRPr="003B6EAB">
              <w:rPr>
                <w:sz w:val="26"/>
                <w:szCs w:val="26"/>
              </w:rPr>
              <w:t>- Наглядно-дидактические пособия: Алиева Т.П., Арнаутова Е.П, Протасова Е.Ю. Безопасность на улице М., 1999.</w:t>
            </w:r>
          </w:p>
          <w:p w:rsidR="006D15FA" w:rsidRPr="003B6EAB" w:rsidRDefault="006D15FA" w:rsidP="00E507A6">
            <w:pPr>
              <w:autoSpaceDE w:val="0"/>
              <w:autoSpaceDN w:val="0"/>
              <w:adjustRightInd w:val="0"/>
              <w:rPr>
                <w:sz w:val="26"/>
                <w:szCs w:val="26"/>
              </w:rPr>
            </w:pPr>
            <w:r w:rsidRPr="003B6EAB">
              <w:rPr>
                <w:sz w:val="26"/>
                <w:szCs w:val="26"/>
              </w:rPr>
              <w:t>- Алиева Т.П., Арнаутова Е.П, Протасова Е.Ю. Иллюстрированные издания для детей» к пособию «Безопасность на улице». М., 1999.</w:t>
            </w:r>
          </w:p>
          <w:p w:rsidR="006D15FA" w:rsidRPr="003B6EAB" w:rsidRDefault="006D15FA" w:rsidP="00C4771B">
            <w:pPr>
              <w:autoSpaceDE w:val="0"/>
              <w:autoSpaceDN w:val="0"/>
              <w:adjustRightInd w:val="0"/>
              <w:rPr>
                <w:sz w:val="26"/>
                <w:szCs w:val="26"/>
              </w:rPr>
            </w:pPr>
            <w:r w:rsidRPr="003B6EAB">
              <w:rPr>
                <w:sz w:val="26"/>
                <w:szCs w:val="26"/>
              </w:rPr>
              <w:t xml:space="preserve">- Николаева С.М., Комарова И.А. Сюжетные игры в экологическом </w:t>
            </w:r>
            <w:r w:rsidR="00C4771B" w:rsidRPr="003B6EAB">
              <w:rPr>
                <w:sz w:val="26"/>
                <w:szCs w:val="26"/>
              </w:rPr>
              <w:t>воспитании дошкольников</w:t>
            </w:r>
            <w:r w:rsidRPr="003B6EAB">
              <w:rPr>
                <w:sz w:val="26"/>
                <w:szCs w:val="26"/>
              </w:rPr>
              <w:t>. М., 2003.</w:t>
            </w:r>
          </w:p>
          <w:p w:rsidR="006D15FA" w:rsidRPr="003B6EAB" w:rsidRDefault="006D15FA" w:rsidP="00E507A6">
            <w:pPr>
              <w:autoSpaceDE w:val="0"/>
              <w:autoSpaceDN w:val="0"/>
              <w:adjustRightInd w:val="0"/>
              <w:rPr>
                <w:sz w:val="26"/>
                <w:szCs w:val="26"/>
              </w:rPr>
            </w:pPr>
            <w:r w:rsidRPr="003B6EAB">
              <w:rPr>
                <w:sz w:val="26"/>
                <w:szCs w:val="26"/>
              </w:rPr>
              <w:t xml:space="preserve"> - Бондаренко А.К. Дидактические игры в детском саду. – М.: Просвещение, 1991.</w:t>
            </w:r>
          </w:p>
          <w:p w:rsidR="006D15FA" w:rsidRPr="003B6EAB" w:rsidRDefault="006D15FA" w:rsidP="00E507A6">
            <w:pPr>
              <w:autoSpaceDE w:val="0"/>
              <w:autoSpaceDN w:val="0"/>
              <w:adjustRightInd w:val="0"/>
              <w:rPr>
                <w:sz w:val="26"/>
                <w:szCs w:val="26"/>
              </w:rPr>
            </w:pPr>
            <w:r w:rsidRPr="003B6EAB">
              <w:rPr>
                <w:sz w:val="26"/>
                <w:szCs w:val="26"/>
              </w:rPr>
              <w:t>- Смирнова Е.О., Богуславская З.М. Развивающие игры для детей. – М.: Просвещение, 1991.</w:t>
            </w:r>
          </w:p>
          <w:p w:rsidR="006D15FA" w:rsidRPr="003B6EAB" w:rsidRDefault="006D15FA" w:rsidP="00E507A6">
            <w:pPr>
              <w:autoSpaceDE w:val="0"/>
              <w:autoSpaceDN w:val="0"/>
              <w:adjustRightInd w:val="0"/>
              <w:rPr>
                <w:sz w:val="26"/>
                <w:szCs w:val="26"/>
              </w:rPr>
            </w:pPr>
            <w:r w:rsidRPr="003B6EAB">
              <w:rPr>
                <w:sz w:val="26"/>
                <w:szCs w:val="26"/>
              </w:rPr>
              <w:t>- Буре Р., Островская Л. Воспитатель и дети. – М., 1979.</w:t>
            </w:r>
          </w:p>
          <w:p w:rsidR="006D15FA" w:rsidRPr="003B6EAB" w:rsidRDefault="006D15FA" w:rsidP="00E507A6">
            <w:pPr>
              <w:autoSpaceDE w:val="0"/>
              <w:autoSpaceDN w:val="0"/>
              <w:adjustRightInd w:val="0"/>
              <w:rPr>
                <w:sz w:val="26"/>
                <w:szCs w:val="26"/>
              </w:rPr>
            </w:pPr>
            <w:r w:rsidRPr="003B6EAB">
              <w:rPr>
                <w:sz w:val="26"/>
                <w:szCs w:val="26"/>
              </w:rPr>
              <w:t>- Козлова С.А. «Я – человек». Программа социального развития ребенка. – М.: Школьная Пресса, 2003.</w:t>
            </w:r>
          </w:p>
          <w:p w:rsidR="006D15FA" w:rsidRPr="003B6EAB" w:rsidRDefault="006D15FA" w:rsidP="00E507A6">
            <w:pPr>
              <w:autoSpaceDE w:val="0"/>
              <w:autoSpaceDN w:val="0"/>
              <w:adjustRightInd w:val="0"/>
              <w:rPr>
                <w:sz w:val="26"/>
                <w:szCs w:val="26"/>
              </w:rPr>
            </w:pPr>
            <w:r w:rsidRPr="003B6EAB">
              <w:rPr>
                <w:sz w:val="26"/>
                <w:szCs w:val="26"/>
              </w:rPr>
              <w:t>- Кондрыкинская Л.А., Вострухина Т.Н. Дошкольникам о защитниках О</w:t>
            </w:r>
            <w:r w:rsidR="00C4771B">
              <w:rPr>
                <w:sz w:val="26"/>
                <w:szCs w:val="26"/>
              </w:rPr>
              <w:t>течества. – М.: ТЦ Сфера, 2005.</w:t>
            </w:r>
          </w:p>
        </w:tc>
      </w:tr>
      <w:tr w:rsidR="006D15FA" w:rsidRPr="003B6EAB" w:rsidTr="00F66284">
        <w:trPr>
          <w:trHeight w:val="557"/>
        </w:trPr>
        <w:tc>
          <w:tcPr>
            <w:tcW w:w="2127" w:type="dxa"/>
          </w:tcPr>
          <w:p w:rsidR="006D15FA" w:rsidRPr="003B6EAB" w:rsidRDefault="006D15FA" w:rsidP="00E507A6">
            <w:pPr>
              <w:autoSpaceDE w:val="0"/>
              <w:autoSpaceDN w:val="0"/>
              <w:adjustRightInd w:val="0"/>
              <w:jc w:val="center"/>
              <w:rPr>
                <w:b/>
                <w:iCs/>
                <w:sz w:val="26"/>
                <w:szCs w:val="26"/>
              </w:rPr>
            </w:pPr>
          </w:p>
          <w:p w:rsidR="006D15FA" w:rsidRPr="003B6EAB" w:rsidRDefault="006D15FA" w:rsidP="00E507A6">
            <w:pPr>
              <w:autoSpaceDE w:val="0"/>
              <w:autoSpaceDN w:val="0"/>
              <w:adjustRightInd w:val="0"/>
              <w:jc w:val="center"/>
              <w:rPr>
                <w:b/>
                <w:iCs/>
                <w:sz w:val="26"/>
                <w:szCs w:val="26"/>
              </w:rPr>
            </w:pPr>
            <w:r w:rsidRPr="003B6EAB">
              <w:rPr>
                <w:b/>
                <w:iCs/>
                <w:sz w:val="26"/>
                <w:szCs w:val="26"/>
              </w:rPr>
              <w:t>«Познавательное развитие»</w:t>
            </w:r>
          </w:p>
          <w:p w:rsidR="006D15FA" w:rsidRPr="003B6EAB" w:rsidRDefault="006D15FA" w:rsidP="00E507A6">
            <w:pPr>
              <w:autoSpaceDE w:val="0"/>
              <w:autoSpaceDN w:val="0"/>
              <w:adjustRightInd w:val="0"/>
              <w:jc w:val="center"/>
              <w:rPr>
                <w:sz w:val="26"/>
                <w:szCs w:val="26"/>
              </w:rPr>
            </w:pPr>
            <w:r w:rsidRPr="003B6EAB">
              <w:rPr>
                <w:b/>
                <w:iCs/>
                <w:sz w:val="26"/>
                <w:szCs w:val="26"/>
              </w:rPr>
              <w:t>и</w:t>
            </w:r>
          </w:p>
          <w:p w:rsidR="006D15FA" w:rsidRPr="003B6EAB" w:rsidRDefault="006D15FA" w:rsidP="00E507A6">
            <w:pPr>
              <w:autoSpaceDE w:val="0"/>
              <w:autoSpaceDN w:val="0"/>
              <w:adjustRightInd w:val="0"/>
              <w:jc w:val="center"/>
              <w:rPr>
                <w:sz w:val="26"/>
                <w:szCs w:val="26"/>
              </w:rPr>
            </w:pPr>
            <w:r w:rsidRPr="003B6EAB">
              <w:rPr>
                <w:rFonts w:eastAsiaTheme="minorHAnsi"/>
                <w:b/>
                <w:sz w:val="26"/>
                <w:szCs w:val="26"/>
              </w:rPr>
              <w:t>«Речевое развитие»</w:t>
            </w:r>
          </w:p>
        </w:tc>
        <w:tc>
          <w:tcPr>
            <w:tcW w:w="8045" w:type="dxa"/>
          </w:tcPr>
          <w:p w:rsidR="006D15FA" w:rsidRPr="003B6EAB" w:rsidRDefault="006D15FA" w:rsidP="00E507A6">
            <w:pPr>
              <w:autoSpaceDE w:val="0"/>
              <w:autoSpaceDN w:val="0"/>
              <w:adjustRightInd w:val="0"/>
              <w:rPr>
                <w:sz w:val="26"/>
                <w:szCs w:val="26"/>
              </w:rPr>
            </w:pPr>
            <w:r w:rsidRPr="003B6EAB">
              <w:rPr>
                <w:sz w:val="26"/>
                <w:szCs w:val="26"/>
              </w:rPr>
              <w:t>- Пилюгина Э.Г. Сенсорные способности малыша. М., 2004.</w:t>
            </w:r>
          </w:p>
          <w:p w:rsidR="006D15FA" w:rsidRPr="003B6EAB" w:rsidRDefault="006D15FA" w:rsidP="00E507A6">
            <w:pPr>
              <w:autoSpaceDE w:val="0"/>
              <w:autoSpaceDN w:val="0"/>
              <w:adjustRightInd w:val="0"/>
              <w:rPr>
                <w:sz w:val="26"/>
                <w:szCs w:val="26"/>
              </w:rPr>
            </w:pPr>
            <w:r w:rsidRPr="003B6EAB">
              <w:rPr>
                <w:sz w:val="26"/>
                <w:szCs w:val="26"/>
              </w:rPr>
              <w:t>- Комплект карточек и планшет «Логико-малыш»: математика, бытовая культура, мир природы и др.</w:t>
            </w:r>
          </w:p>
          <w:p w:rsidR="006D15FA" w:rsidRPr="003B6EAB" w:rsidRDefault="006D15FA" w:rsidP="00E507A6">
            <w:pPr>
              <w:autoSpaceDE w:val="0"/>
              <w:autoSpaceDN w:val="0"/>
              <w:adjustRightInd w:val="0"/>
              <w:rPr>
                <w:sz w:val="26"/>
                <w:szCs w:val="26"/>
              </w:rPr>
            </w:pPr>
            <w:r w:rsidRPr="003B6EAB">
              <w:rPr>
                <w:sz w:val="26"/>
                <w:szCs w:val="26"/>
              </w:rPr>
              <w:t xml:space="preserve">- Иванова А.И., Михайленко В.А. «Сезонные </w:t>
            </w:r>
            <w:r w:rsidR="00997AC8" w:rsidRPr="003B6EAB">
              <w:rPr>
                <w:sz w:val="26"/>
                <w:szCs w:val="26"/>
              </w:rPr>
              <w:t>наблюдения в</w:t>
            </w:r>
            <w:r w:rsidRPr="003B6EAB">
              <w:rPr>
                <w:sz w:val="26"/>
                <w:szCs w:val="26"/>
              </w:rPr>
              <w:t xml:space="preserve"> детском саду», «ТЦ Сфера», 2011г.</w:t>
            </w:r>
          </w:p>
          <w:p w:rsidR="006D15FA" w:rsidRPr="003B6EAB" w:rsidRDefault="006D15FA" w:rsidP="00E507A6">
            <w:pPr>
              <w:autoSpaceDE w:val="0"/>
              <w:autoSpaceDN w:val="0"/>
              <w:adjustRightInd w:val="0"/>
              <w:rPr>
                <w:sz w:val="26"/>
                <w:szCs w:val="26"/>
              </w:rPr>
            </w:pPr>
            <w:r w:rsidRPr="003B6EAB">
              <w:rPr>
                <w:sz w:val="26"/>
                <w:szCs w:val="26"/>
              </w:rPr>
              <w:t>- Арушанова А.Г., Рычагова Е.С. Игры со звучащим словом. – М., 2009</w:t>
            </w:r>
          </w:p>
          <w:p w:rsidR="006D15FA" w:rsidRPr="003B6EAB" w:rsidRDefault="006D15FA" w:rsidP="00E507A6">
            <w:pPr>
              <w:autoSpaceDE w:val="0"/>
              <w:autoSpaceDN w:val="0"/>
              <w:adjustRightInd w:val="0"/>
              <w:rPr>
                <w:sz w:val="26"/>
                <w:szCs w:val="26"/>
              </w:rPr>
            </w:pPr>
            <w:r w:rsidRPr="003B6EAB">
              <w:rPr>
                <w:sz w:val="26"/>
                <w:szCs w:val="26"/>
              </w:rPr>
              <w:t>- Арушанова А.Г. Речь и речевое общение детей: Книга для воспитателей детского сада. – М.: Мозаика-Синтез,1999.</w:t>
            </w:r>
          </w:p>
          <w:p w:rsidR="006D15FA" w:rsidRPr="003B6EAB" w:rsidRDefault="006D15FA" w:rsidP="00E507A6">
            <w:pPr>
              <w:autoSpaceDE w:val="0"/>
              <w:autoSpaceDN w:val="0"/>
              <w:adjustRightInd w:val="0"/>
              <w:rPr>
                <w:sz w:val="26"/>
                <w:szCs w:val="26"/>
              </w:rPr>
            </w:pPr>
            <w:r w:rsidRPr="003B6EAB">
              <w:rPr>
                <w:sz w:val="26"/>
                <w:szCs w:val="26"/>
              </w:rPr>
              <w:t>- Бондаренко А.К. Дидактические игры в детском саду. – М.: Просвещение, 1985.</w:t>
            </w:r>
          </w:p>
          <w:p w:rsidR="006D15FA" w:rsidRPr="003B6EAB" w:rsidRDefault="006D15FA" w:rsidP="00E507A6">
            <w:pPr>
              <w:autoSpaceDE w:val="0"/>
              <w:autoSpaceDN w:val="0"/>
              <w:adjustRightInd w:val="0"/>
              <w:rPr>
                <w:sz w:val="26"/>
                <w:szCs w:val="26"/>
              </w:rPr>
            </w:pPr>
            <w:r w:rsidRPr="003B6EAB">
              <w:rPr>
                <w:sz w:val="26"/>
                <w:szCs w:val="26"/>
              </w:rPr>
              <w:t>- Грамматические игры в детском саду: Методические рекомендации в помощь вос</w:t>
            </w:r>
            <w:r>
              <w:rPr>
                <w:sz w:val="26"/>
                <w:szCs w:val="26"/>
              </w:rPr>
              <w:t>питателям дошкольных учреждений</w:t>
            </w:r>
            <w:r w:rsidRPr="003B6EAB">
              <w:rPr>
                <w:sz w:val="26"/>
                <w:szCs w:val="26"/>
              </w:rPr>
              <w:t xml:space="preserve"> / Сост. Г.И. Николайчук. – Ровно, 1989.</w:t>
            </w:r>
          </w:p>
          <w:p w:rsidR="006D15FA" w:rsidRPr="003B6EAB" w:rsidRDefault="006D15FA" w:rsidP="00E507A6">
            <w:pPr>
              <w:autoSpaceDE w:val="0"/>
              <w:autoSpaceDN w:val="0"/>
              <w:adjustRightInd w:val="0"/>
              <w:rPr>
                <w:sz w:val="26"/>
                <w:szCs w:val="26"/>
              </w:rPr>
            </w:pPr>
            <w:r w:rsidRPr="003B6EAB">
              <w:rPr>
                <w:sz w:val="26"/>
                <w:szCs w:val="26"/>
              </w:rPr>
              <w:t>- Истоки диалога (3—5 лет) / Под ред. А. Г. Арушановой. М., 2003.</w:t>
            </w:r>
          </w:p>
          <w:p w:rsidR="006D15FA" w:rsidRDefault="006D15FA" w:rsidP="00E507A6">
            <w:pPr>
              <w:autoSpaceDE w:val="0"/>
              <w:autoSpaceDN w:val="0"/>
              <w:adjustRightInd w:val="0"/>
              <w:rPr>
                <w:sz w:val="26"/>
                <w:szCs w:val="26"/>
              </w:rPr>
            </w:pPr>
            <w:r w:rsidRPr="003B6EAB">
              <w:rPr>
                <w:sz w:val="26"/>
                <w:szCs w:val="26"/>
              </w:rPr>
              <w:t>- Тумакова Г.А. Ознакомление дошкольников со звучащим словом. – М.: Просвещение, 1991.</w:t>
            </w:r>
          </w:p>
          <w:p w:rsidR="00F66284" w:rsidRPr="00F66284" w:rsidRDefault="00F66284" w:rsidP="00F66284">
            <w:pPr>
              <w:spacing w:after="200" w:line="276" w:lineRule="auto"/>
              <w:contextualSpacing/>
              <w:rPr>
                <w:rFonts w:eastAsiaTheme="minorHAnsi"/>
                <w:sz w:val="26"/>
                <w:lang w:eastAsia="en-US"/>
              </w:rPr>
            </w:pPr>
            <w:r>
              <w:rPr>
                <w:rFonts w:eastAsiaTheme="minorHAnsi"/>
                <w:sz w:val="26"/>
                <w:lang w:eastAsia="en-US"/>
              </w:rPr>
              <w:t xml:space="preserve">- </w:t>
            </w:r>
            <w:r w:rsidRPr="00F66284">
              <w:rPr>
                <w:rFonts w:eastAsiaTheme="minorHAnsi"/>
                <w:sz w:val="26"/>
                <w:lang w:eastAsia="en-US"/>
              </w:rPr>
              <w:t>Н.М.Бачерова «Воспитание гармоничного отношения к природе»,</w:t>
            </w:r>
            <w:r>
              <w:rPr>
                <w:rFonts w:eastAsiaTheme="minorHAnsi"/>
                <w:sz w:val="26"/>
                <w:lang w:eastAsia="en-US"/>
              </w:rPr>
              <w:t xml:space="preserve"> </w:t>
            </w:r>
            <w:r w:rsidRPr="00F66284">
              <w:rPr>
                <w:rFonts w:eastAsiaTheme="minorHAnsi"/>
                <w:sz w:val="26"/>
                <w:lang w:eastAsia="en-US"/>
              </w:rPr>
              <w:t>2013</w:t>
            </w:r>
          </w:p>
        </w:tc>
      </w:tr>
      <w:tr w:rsidR="006D15FA" w:rsidRPr="003B6EAB" w:rsidTr="00E507A6">
        <w:tc>
          <w:tcPr>
            <w:tcW w:w="2127" w:type="dxa"/>
          </w:tcPr>
          <w:p w:rsidR="006D15FA" w:rsidRPr="003B6EAB" w:rsidRDefault="006D15FA" w:rsidP="00E507A6">
            <w:pPr>
              <w:autoSpaceDE w:val="0"/>
              <w:autoSpaceDN w:val="0"/>
              <w:adjustRightInd w:val="0"/>
              <w:jc w:val="center"/>
              <w:rPr>
                <w:rFonts w:eastAsiaTheme="minorHAnsi"/>
                <w:b/>
                <w:sz w:val="26"/>
                <w:szCs w:val="26"/>
              </w:rPr>
            </w:pPr>
          </w:p>
          <w:p w:rsidR="006D15FA" w:rsidRPr="003B6EAB" w:rsidRDefault="006D15FA" w:rsidP="00E507A6">
            <w:pPr>
              <w:autoSpaceDE w:val="0"/>
              <w:autoSpaceDN w:val="0"/>
              <w:adjustRightInd w:val="0"/>
              <w:jc w:val="center"/>
              <w:rPr>
                <w:sz w:val="26"/>
                <w:szCs w:val="26"/>
              </w:rPr>
            </w:pPr>
            <w:r w:rsidRPr="003B6EAB">
              <w:rPr>
                <w:rFonts w:eastAsiaTheme="minorHAnsi"/>
                <w:b/>
                <w:sz w:val="26"/>
                <w:szCs w:val="26"/>
              </w:rPr>
              <w:t>«Художественно-эстетическое развитие»</w:t>
            </w:r>
          </w:p>
        </w:tc>
        <w:tc>
          <w:tcPr>
            <w:tcW w:w="8045" w:type="dxa"/>
          </w:tcPr>
          <w:p w:rsidR="006D15FA" w:rsidRPr="003B6EAB" w:rsidRDefault="006D15FA" w:rsidP="00E507A6">
            <w:pPr>
              <w:autoSpaceDE w:val="0"/>
              <w:autoSpaceDN w:val="0"/>
              <w:adjustRightInd w:val="0"/>
              <w:rPr>
                <w:sz w:val="26"/>
                <w:szCs w:val="26"/>
              </w:rPr>
            </w:pPr>
            <w:r w:rsidRPr="003B6EAB">
              <w:rPr>
                <w:sz w:val="26"/>
                <w:szCs w:val="26"/>
              </w:rPr>
              <w:t>- Ушакова О.С. Знакомим дошкольников 3-5 лет с литературой. – М., 2010.</w:t>
            </w:r>
          </w:p>
          <w:p w:rsidR="006D15FA" w:rsidRPr="003B6EAB" w:rsidRDefault="006D15FA" w:rsidP="00E507A6">
            <w:pPr>
              <w:autoSpaceDE w:val="0"/>
              <w:autoSpaceDN w:val="0"/>
              <w:adjustRightInd w:val="0"/>
              <w:rPr>
                <w:sz w:val="26"/>
                <w:szCs w:val="26"/>
              </w:rPr>
            </w:pPr>
            <w:r w:rsidRPr="003B6EAB">
              <w:rPr>
                <w:sz w:val="26"/>
                <w:szCs w:val="26"/>
              </w:rPr>
              <w:t>- Ушакова О.С., Гавриш Н.В. Знакомим дошкольников с литературой. – М.: ТЦ Сфера, 2002.</w:t>
            </w:r>
          </w:p>
          <w:p w:rsidR="006D15FA" w:rsidRPr="003B6EAB" w:rsidRDefault="006D15FA" w:rsidP="00E507A6">
            <w:pPr>
              <w:autoSpaceDE w:val="0"/>
              <w:autoSpaceDN w:val="0"/>
              <w:adjustRightInd w:val="0"/>
              <w:rPr>
                <w:sz w:val="26"/>
                <w:szCs w:val="26"/>
              </w:rPr>
            </w:pPr>
            <w:r w:rsidRPr="003B6EAB">
              <w:rPr>
                <w:sz w:val="26"/>
                <w:szCs w:val="26"/>
              </w:rPr>
              <w:t>- Хрестоматия / сост. Н.П. Ильчук и др. 1998.</w:t>
            </w:r>
          </w:p>
          <w:p w:rsidR="006D15FA" w:rsidRPr="003B6EAB" w:rsidRDefault="006D15FA" w:rsidP="00E507A6">
            <w:pPr>
              <w:autoSpaceDE w:val="0"/>
              <w:autoSpaceDN w:val="0"/>
              <w:adjustRightInd w:val="0"/>
              <w:rPr>
                <w:sz w:val="26"/>
                <w:szCs w:val="26"/>
              </w:rPr>
            </w:pPr>
            <w:r w:rsidRPr="003B6EAB">
              <w:rPr>
                <w:sz w:val="26"/>
                <w:szCs w:val="26"/>
              </w:rPr>
              <w:t>- Петрова И.М. Объёмная аппликация. – СПб.: «ДЕТСТВО-ПРЕСС», 2000.</w:t>
            </w:r>
          </w:p>
          <w:p w:rsidR="006D15FA" w:rsidRPr="003B6EAB" w:rsidRDefault="006D15FA" w:rsidP="00E507A6">
            <w:pPr>
              <w:autoSpaceDE w:val="0"/>
              <w:autoSpaceDN w:val="0"/>
              <w:adjustRightInd w:val="0"/>
              <w:rPr>
                <w:sz w:val="26"/>
                <w:szCs w:val="26"/>
              </w:rPr>
            </w:pPr>
            <w:r w:rsidRPr="003B6EAB">
              <w:rPr>
                <w:sz w:val="26"/>
                <w:szCs w:val="26"/>
              </w:rPr>
              <w:t>- Тарловская Н.Ф., Топоркова П.А. Обучение детей дошкольного возраста конструированию и ручному труду. - М., 1994.</w:t>
            </w:r>
          </w:p>
          <w:p w:rsidR="006D15FA" w:rsidRPr="003B6EAB" w:rsidRDefault="006D15FA" w:rsidP="00E507A6">
            <w:pPr>
              <w:autoSpaceDE w:val="0"/>
              <w:autoSpaceDN w:val="0"/>
              <w:adjustRightInd w:val="0"/>
              <w:rPr>
                <w:sz w:val="26"/>
                <w:szCs w:val="26"/>
              </w:rPr>
            </w:pPr>
            <w:r w:rsidRPr="003B6EAB">
              <w:rPr>
                <w:sz w:val="26"/>
                <w:szCs w:val="26"/>
              </w:rPr>
              <w:t>- Лыкова И.А.  Программа художественного воспитания, обучения и развития детей 2-7 лет «Цветные ладошки». - М.: Карапуз-дидактика, 2007.</w:t>
            </w:r>
          </w:p>
          <w:p w:rsidR="006D15FA" w:rsidRPr="003B6EAB" w:rsidRDefault="006D15FA" w:rsidP="00E507A6">
            <w:pPr>
              <w:autoSpaceDE w:val="0"/>
              <w:autoSpaceDN w:val="0"/>
              <w:adjustRightInd w:val="0"/>
              <w:rPr>
                <w:sz w:val="26"/>
                <w:szCs w:val="26"/>
              </w:rPr>
            </w:pPr>
            <w:r w:rsidRPr="003B6EAB">
              <w:rPr>
                <w:sz w:val="26"/>
                <w:szCs w:val="26"/>
              </w:rPr>
              <w:t>- Суворова Т.И. Танцевальная ритмика для детей. Методическое пособие + CD диск. СПб., 2007.</w:t>
            </w:r>
          </w:p>
          <w:p w:rsidR="006D15FA" w:rsidRPr="003B6EAB" w:rsidRDefault="006D15FA" w:rsidP="00E507A6">
            <w:pPr>
              <w:autoSpaceDE w:val="0"/>
              <w:autoSpaceDN w:val="0"/>
              <w:adjustRightInd w:val="0"/>
              <w:rPr>
                <w:sz w:val="26"/>
                <w:szCs w:val="26"/>
              </w:rPr>
            </w:pPr>
            <w:r w:rsidRPr="003B6EAB">
              <w:rPr>
                <w:sz w:val="26"/>
                <w:szCs w:val="26"/>
              </w:rPr>
              <w:t>- Суворова Т.И. Танцуй, малыш. Методическое пособие + CD диск. СПб., 2007.</w:t>
            </w:r>
          </w:p>
          <w:p w:rsidR="006D15FA" w:rsidRPr="003B6EAB" w:rsidRDefault="006D15FA" w:rsidP="00E507A6">
            <w:pPr>
              <w:autoSpaceDE w:val="0"/>
              <w:autoSpaceDN w:val="0"/>
              <w:adjustRightInd w:val="0"/>
              <w:rPr>
                <w:sz w:val="26"/>
                <w:szCs w:val="26"/>
              </w:rPr>
            </w:pPr>
            <w:r w:rsidRPr="003B6EAB">
              <w:rPr>
                <w:sz w:val="26"/>
                <w:szCs w:val="26"/>
              </w:rPr>
              <w:t xml:space="preserve">- Ладушки / И. Каплунова, И. Новооскольцева. /Праздник каждый день. </w:t>
            </w:r>
          </w:p>
          <w:p w:rsidR="006D15FA" w:rsidRPr="003B6EAB" w:rsidRDefault="006D15FA" w:rsidP="00E507A6">
            <w:pPr>
              <w:autoSpaceDE w:val="0"/>
              <w:autoSpaceDN w:val="0"/>
              <w:adjustRightInd w:val="0"/>
              <w:rPr>
                <w:sz w:val="26"/>
                <w:szCs w:val="26"/>
              </w:rPr>
            </w:pPr>
            <w:r w:rsidRPr="003B6EAB">
              <w:rPr>
                <w:sz w:val="26"/>
                <w:szCs w:val="26"/>
              </w:rPr>
              <w:t xml:space="preserve">- Программа музыкального воспитания детей. – СПб.: Композитор, 1999. </w:t>
            </w:r>
          </w:p>
          <w:p w:rsidR="006D15FA" w:rsidRPr="003B6EAB" w:rsidRDefault="006D15FA" w:rsidP="00E507A6">
            <w:pPr>
              <w:autoSpaceDE w:val="0"/>
              <w:autoSpaceDN w:val="0"/>
              <w:adjustRightInd w:val="0"/>
              <w:rPr>
                <w:sz w:val="26"/>
                <w:szCs w:val="26"/>
              </w:rPr>
            </w:pPr>
            <w:r w:rsidRPr="003B6EAB">
              <w:rPr>
                <w:sz w:val="26"/>
                <w:szCs w:val="26"/>
              </w:rPr>
              <w:t>- Петрова В.А. Музыка — малышам (1—3 года). М., 2001.</w:t>
            </w:r>
          </w:p>
          <w:p w:rsidR="006D15FA" w:rsidRPr="003B6EAB" w:rsidRDefault="006D15FA" w:rsidP="00E507A6">
            <w:pPr>
              <w:autoSpaceDE w:val="0"/>
              <w:autoSpaceDN w:val="0"/>
              <w:adjustRightInd w:val="0"/>
              <w:rPr>
                <w:sz w:val="26"/>
                <w:szCs w:val="26"/>
              </w:rPr>
            </w:pPr>
            <w:r w:rsidRPr="003B6EAB">
              <w:rPr>
                <w:sz w:val="26"/>
                <w:szCs w:val="26"/>
              </w:rPr>
              <w:t xml:space="preserve">- Мерзлякова С.И. «Волшебный мир театра». Программа развития сценического творчества детей средствами театрализованных игр и игровых представлений». – М.: «Владос», 1999.  </w:t>
            </w:r>
          </w:p>
          <w:p w:rsidR="006D15FA" w:rsidRPr="003B6EAB" w:rsidRDefault="006D15FA" w:rsidP="00E507A6">
            <w:pPr>
              <w:autoSpaceDE w:val="0"/>
              <w:autoSpaceDN w:val="0"/>
              <w:adjustRightInd w:val="0"/>
              <w:rPr>
                <w:sz w:val="26"/>
                <w:szCs w:val="26"/>
              </w:rPr>
            </w:pPr>
            <w:r w:rsidRPr="003B6EAB">
              <w:rPr>
                <w:sz w:val="26"/>
                <w:szCs w:val="26"/>
              </w:rPr>
              <w:t xml:space="preserve">- Сорокина </w:t>
            </w:r>
            <w:r w:rsidR="00EF4722" w:rsidRPr="003B6EAB">
              <w:rPr>
                <w:sz w:val="26"/>
                <w:szCs w:val="26"/>
              </w:rPr>
              <w:t>Н.Ф.,</w:t>
            </w:r>
            <w:r w:rsidRPr="003B6EAB">
              <w:rPr>
                <w:sz w:val="26"/>
                <w:szCs w:val="26"/>
              </w:rPr>
              <w:t xml:space="preserve"> Миланович Л.Г. «Театр- творчество - дети». Программа развития творческих способностей средствами театрального искусства. – М.: МИПКРО, 1995. </w:t>
            </w:r>
          </w:p>
          <w:p w:rsidR="006D15FA" w:rsidRPr="003B6EAB" w:rsidRDefault="006D15FA" w:rsidP="00E507A6">
            <w:pPr>
              <w:autoSpaceDE w:val="0"/>
              <w:autoSpaceDN w:val="0"/>
              <w:adjustRightInd w:val="0"/>
              <w:rPr>
                <w:sz w:val="26"/>
                <w:szCs w:val="26"/>
              </w:rPr>
            </w:pPr>
            <w:r w:rsidRPr="003B6EAB">
              <w:rPr>
                <w:sz w:val="26"/>
                <w:szCs w:val="26"/>
              </w:rPr>
              <w:t xml:space="preserve">- Методическое обеспечение программы О.П. Радыновой «Музыкальные шедевры» </w:t>
            </w:r>
          </w:p>
          <w:p w:rsidR="006D15FA" w:rsidRPr="003B6EAB" w:rsidRDefault="006D15FA" w:rsidP="00E507A6">
            <w:pPr>
              <w:autoSpaceDE w:val="0"/>
              <w:autoSpaceDN w:val="0"/>
              <w:adjustRightInd w:val="0"/>
              <w:rPr>
                <w:sz w:val="26"/>
                <w:szCs w:val="26"/>
              </w:rPr>
            </w:pPr>
            <w:r w:rsidRPr="003B6EAB">
              <w:rPr>
                <w:sz w:val="26"/>
                <w:szCs w:val="26"/>
              </w:rPr>
              <w:t xml:space="preserve">- О.П. Радынова «Музыкальное развитие детей» в двух частях. – М.: «Владос», 1997. </w:t>
            </w:r>
          </w:p>
          <w:p w:rsidR="006D15FA" w:rsidRPr="003B6EAB" w:rsidRDefault="006D15FA" w:rsidP="00E507A6">
            <w:pPr>
              <w:autoSpaceDE w:val="0"/>
              <w:autoSpaceDN w:val="0"/>
              <w:adjustRightInd w:val="0"/>
              <w:rPr>
                <w:sz w:val="26"/>
                <w:szCs w:val="26"/>
              </w:rPr>
            </w:pPr>
            <w:r w:rsidRPr="003B6EAB">
              <w:rPr>
                <w:sz w:val="26"/>
                <w:szCs w:val="26"/>
              </w:rPr>
              <w:t xml:space="preserve">- О.П.Радынова «Беседы о музыкальных инструментах». Комплект из 3 аудиокассет с дидактическим альбомом. – М., 1997. </w:t>
            </w:r>
          </w:p>
          <w:p w:rsidR="006D15FA" w:rsidRPr="003B6EAB" w:rsidRDefault="006D15FA" w:rsidP="00E507A6">
            <w:pPr>
              <w:autoSpaceDE w:val="0"/>
              <w:autoSpaceDN w:val="0"/>
              <w:adjustRightInd w:val="0"/>
              <w:rPr>
                <w:sz w:val="26"/>
                <w:szCs w:val="26"/>
              </w:rPr>
            </w:pPr>
            <w:r w:rsidRPr="003B6EAB">
              <w:rPr>
                <w:sz w:val="26"/>
                <w:szCs w:val="26"/>
              </w:rPr>
              <w:t xml:space="preserve">- «Мы слушаем музыку». Учебное пособие. Комплект из 6 аудиокассет с методическими рекомендациями (сост. О. П. Радынова). – М.: 1997. </w:t>
            </w:r>
          </w:p>
          <w:p w:rsidR="006D15FA" w:rsidRPr="003B6EAB" w:rsidRDefault="006D15FA" w:rsidP="00E507A6">
            <w:pPr>
              <w:autoSpaceDE w:val="0"/>
              <w:autoSpaceDN w:val="0"/>
              <w:adjustRightInd w:val="0"/>
              <w:rPr>
                <w:sz w:val="26"/>
                <w:szCs w:val="26"/>
              </w:rPr>
            </w:pPr>
            <w:r w:rsidRPr="003B6EAB">
              <w:rPr>
                <w:sz w:val="26"/>
                <w:szCs w:val="26"/>
              </w:rPr>
              <w:t>- Тютюнникова Т.Э. Бим-бам-бом! Сто секретов музыки для детей. Игры со звуками: Учебно-методическое пособие. СПб.: ЛОИРО, 2003.</w:t>
            </w:r>
          </w:p>
          <w:p w:rsidR="006D15FA" w:rsidRPr="003B6EAB" w:rsidRDefault="006D15FA" w:rsidP="00E507A6">
            <w:pPr>
              <w:autoSpaceDE w:val="0"/>
              <w:autoSpaceDN w:val="0"/>
              <w:adjustRightInd w:val="0"/>
              <w:rPr>
                <w:sz w:val="26"/>
                <w:szCs w:val="26"/>
              </w:rPr>
            </w:pPr>
            <w:r w:rsidRPr="003B6EAB">
              <w:rPr>
                <w:sz w:val="26"/>
                <w:szCs w:val="26"/>
              </w:rPr>
              <w:t>- Тютюнникова Т.Э. Элементарное музицирование: музыка, речь, движение: Учебно-методическое пособие. СПб.: ЛОИРО, 2003.</w:t>
            </w:r>
          </w:p>
          <w:p w:rsidR="006D15FA" w:rsidRPr="003B6EAB" w:rsidRDefault="006D15FA" w:rsidP="00E507A6">
            <w:pPr>
              <w:autoSpaceDE w:val="0"/>
              <w:autoSpaceDN w:val="0"/>
              <w:adjustRightInd w:val="0"/>
              <w:rPr>
                <w:sz w:val="26"/>
                <w:szCs w:val="26"/>
              </w:rPr>
            </w:pPr>
            <w:r w:rsidRPr="003B6EAB">
              <w:rPr>
                <w:sz w:val="26"/>
                <w:szCs w:val="26"/>
              </w:rPr>
              <w:t xml:space="preserve">- 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 </w:t>
            </w:r>
          </w:p>
          <w:p w:rsidR="006D15FA" w:rsidRPr="003B6EAB" w:rsidRDefault="006D15FA" w:rsidP="00E507A6">
            <w:pPr>
              <w:autoSpaceDE w:val="0"/>
              <w:autoSpaceDN w:val="0"/>
              <w:adjustRightInd w:val="0"/>
              <w:rPr>
                <w:sz w:val="26"/>
                <w:szCs w:val="26"/>
              </w:rPr>
            </w:pPr>
            <w:r w:rsidRPr="003B6EAB">
              <w:rPr>
                <w:sz w:val="26"/>
                <w:szCs w:val="26"/>
              </w:rPr>
              <w:t xml:space="preserve">- Сауко Т.Н., Буренина А.И. «Топ-хлоп, малыши»: программа музыкально-ритмического воспитания детей 2-3 лет. – СПб., 2001. </w:t>
            </w:r>
          </w:p>
          <w:p w:rsidR="006D15FA" w:rsidRPr="003B6EAB" w:rsidRDefault="006D15FA" w:rsidP="00E507A6">
            <w:pPr>
              <w:autoSpaceDE w:val="0"/>
              <w:autoSpaceDN w:val="0"/>
              <w:adjustRightInd w:val="0"/>
              <w:rPr>
                <w:sz w:val="26"/>
                <w:szCs w:val="26"/>
              </w:rPr>
            </w:pPr>
            <w:r w:rsidRPr="003B6EAB">
              <w:rPr>
                <w:sz w:val="26"/>
                <w:szCs w:val="26"/>
              </w:rPr>
              <w:t>- Ветлугина Н.А. «Музыкальное воспитание в детском саду». – М.: Просвещение, 1981. – 240 с., нот. – (Б-ка воспитателя дет. сада).</w:t>
            </w:r>
          </w:p>
          <w:p w:rsidR="006D15FA" w:rsidRPr="003B6EAB" w:rsidRDefault="006D15FA" w:rsidP="00E507A6">
            <w:pPr>
              <w:autoSpaceDE w:val="0"/>
              <w:autoSpaceDN w:val="0"/>
              <w:adjustRightInd w:val="0"/>
              <w:rPr>
                <w:sz w:val="26"/>
                <w:szCs w:val="26"/>
              </w:rPr>
            </w:pPr>
            <w:r w:rsidRPr="003B6EAB">
              <w:rPr>
                <w:sz w:val="26"/>
                <w:szCs w:val="26"/>
              </w:rPr>
              <w:t xml:space="preserve"> - Методическое обеспечение программы О. П. Радыновой «Музыкальные шедевры». </w:t>
            </w:r>
          </w:p>
          <w:p w:rsidR="006D15FA" w:rsidRPr="003B6EAB" w:rsidRDefault="006D15FA" w:rsidP="00E507A6">
            <w:pPr>
              <w:autoSpaceDE w:val="0"/>
              <w:autoSpaceDN w:val="0"/>
              <w:adjustRightInd w:val="0"/>
              <w:rPr>
                <w:sz w:val="26"/>
                <w:szCs w:val="26"/>
              </w:rPr>
            </w:pPr>
            <w:r w:rsidRPr="003B6EAB">
              <w:rPr>
                <w:sz w:val="26"/>
                <w:szCs w:val="26"/>
              </w:rPr>
              <w:t>- Петрова В.А. Музыка — малышам (1—3 года). М., 2001</w:t>
            </w:r>
          </w:p>
          <w:p w:rsidR="00F66284" w:rsidRDefault="006D15FA" w:rsidP="00F66284">
            <w:pPr>
              <w:autoSpaceDE w:val="0"/>
              <w:autoSpaceDN w:val="0"/>
              <w:adjustRightInd w:val="0"/>
              <w:rPr>
                <w:sz w:val="26"/>
                <w:szCs w:val="26"/>
              </w:rPr>
            </w:pPr>
            <w:r w:rsidRPr="003B6EAB">
              <w:rPr>
                <w:sz w:val="26"/>
                <w:szCs w:val="26"/>
              </w:rPr>
              <w:t>- Тарасова К.В., Рубан Т.Г.</w:t>
            </w:r>
            <w:r>
              <w:rPr>
                <w:sz w:val="26"/>
                <w:szCs w:val="26"/>
              </w:rPr>
              <w:t xml:space="preserve"> Дети слушают музыку. М., 2001.</w:t>
            </w:r>
          </w:p>
          <w:p w:rsidR="00F66284" w:rsidRPr="00F66284" w:rsidRDefault="00F66284" w:rsidP="00F66284">
            <w:pPr>
              <w:autoSpaceDE w:val="0"/>
              <w:autoSpaceDN w:val="0"/>
              <w:adjustRightInd w:val="0"/>
              <w:rPr>
                <w:sz w:val="26"/>
                <w:szCs w:val="26"/>
              </w:rPr>
            </w:pPr>
            <w:r>
              <w:rPr>
                <w:sz w:val="26"/>
                <w:szCs w:val="26"/>
              </w:rPr>
              <w:t xml:space="preserve">- </w:t>
            </w:r>
            <w:r w:rsidRPr="00F66284">
              <w:rPr>
                <w:rFonts w:eastAsia="Calibri"/>
                <w:sz w:val="26"/>
                <w:szCs w:val="26"/>
                <w:lang w:eastAsia="en-US"/>
              </w:rPr>
              <w:t>И.А.Лыкова «Изобразительная д</w:t>
            </w:r>
            <w:r>
              <w:rPr>
                <w:rFonts w:eastAsia="Calibri"/>
                <w:sz w:val="26"/>
                <w:szCs w:val="26"/>
                <w:lang w:eastAsia="en-US"/>
              </w:rPr>
              <w:t xml:space="preserve">еятельность в детском саду». </w:t>
            </w:r>
            <w:r w:rsidRPr="00F66284">
              <w:rPr>
                <w:rFonts w:eastAsia="Calibri"/>
                <w:sz w:val="26"/>
                <w:szCs w:val="26"/>
                <w:lang w:eastAsia="en-US"/>
              </w:rPr>
              <w:t>Младшая группа, 2009г.</w:t>
            </w:r>
          </w:p>
          <w:p w:rsidR="00F66284" w:rsidRPr="00F66284" w:rsidRDefault="00F66284" w:rsidP="00F66284">
            <w:pPr>
              <w:spacing w:after="200"/>
              <w:contextualSpacing/>
              <w:rPr>
                <w:rFonts w:eastAsia="Calibri"/>
                <w:sz w:val="26"/>
                <w:szCs w:val="26"/>
                <w:lang w:eastAsia="en-US"/>
              </w:rPr>
            </w:pPr>
            <w:r>
              <w:rPr>
                <w:rFonts w:eastAsia="Calibri"/>
                <w:sz w:val="26"/>
                <w:szCs w:val="26"/>
                <w:lang w:eastAsia="en-US"/>
              </w:rPr>
              <w:t xml:space="preserve">- </w:t>
            </w:r>
            <w:r w:rsidRPr="00F66284">
              <w:rPr>
                <w:rFonts w:eastAsia="Calibri"/>
                <w:sz w:val="26"/>
                <w:szCs w:val="26"/>
                <w:lang w:eastAsia="en-US"/>
              </w:rPr>
              <w:t>О. В.Павлова «Изобразительная деятельность и художественный труд 2 младшая группа», 2010г.</w:t>
            </w:r>
          </w:p>
          <w:p w:rsidR="00F66284" w:rsidRPr="00F66284" w:rsidRDefault="00F66284" w:rsidP="00F66284">
            <w:pPr>
              <w:spacing w:after="200"/>
              <w:contextualSpacing/>
              <w:rPr>
                <w:rFonts w:eastAsiaTheme="minorHAnsi"/>
                <w:sz w:val="26"/>
                <w:lang w:eastAsia="en-US"/>
              </w:rPr>
            </w:pPr>
            <w:r>
              <w:rPr>
                <w:rFonts w:eastAsiaTheme="minorHAnsi"/>
                <w:sz w:val="26"/>
                <w:lang w:eastAsia="en-US"/>
              </w:rPr>
              <w:t xml:space="preserve">- </w:t>
            </w:r>
            <w:r w:rsidRPr="00F66284">
              <w:rPr>
                <w:rFonts w:eastAsiaTheme="minorHAnsi"/>
                <w:sz w:val="26"/>
                <w:lang w:eastAsia="en-US"/>
              </w:rPr>
              <w:t>Л.А.Ремезова «Учимся конструировать» младшая группа, 2004г.</w:t>
            </w:r>
          </w:p>
          <w:p w:rsidR="00F66284" w:rsidRPr="00F66284" w:rsidRDefault="00F66284" w:rsidP="00F66284">
            <w:pPr>
              <w:spacing w:after="200"/>
              <w:contextualSpacing/>
              <w:rPr>
                <w:rFonts w:eastAsiaTheme="minorHAnsi"/>
                <w:sz w:val="26"/>
                <w:lang w:eastAsia="en-US"/>
              </w:rPr>
            </w:pPr>
            <w:r>
              <w:rPr>
                <w:rFonts w:eastAsiaTheme="minorHAnsi"/>
                <w:sz w:val="26"/>
                <w:szCs w:val="26"/>
                <w:lang w:eastAsia="en-US"/>
              </w:rPr>
              <w:t xml:space="preserve">- </w:t>
            </w:r>
            <w:r w:rsidRPr="00F66284">
              <w:rPr>
                <w:rFonts w:eastAsiaTheme="minorHAnsi"/>
                <w:sz w:val="26"/>
                <w:szCs w:val="26"/>
                <w:lang w:eastAsia="en-US"/>
              </w:rPr>
              <w:t>Д. Н. Колдина «Лепка с детьми 3-4 лет», 2007г.</w:t>
            </w:r>
          </w:p>
        </w:tc>
      </w:tr>
      <w:tr w:rsidR="006D15FA" w:rsidRPr="003B6EAB" w:rsidTr="00E507A6">
        <w:tc>
          <w:tcPr>
            <w:tcW w:w="2127" w:type="dxa"/>
          </w:tcPr>
          <w:p w:rsidR="006D15FA" w:rsidRPr="003B6EAB" w:rsidRDefault="006D15FA" w:rsidP="00E507A6">
            <w:pPr>
              <w:autoSpaceDE w:val="0"/>
              <w:autoSpaceDN w:val="0"/>
              <w:adjustRightInd w:val="0"/>
              <w:jc w:val="center"/>
              <w:rPr>
                <w:rFonts w:eastAsiaTheme="minorHAnsi"/>
                <w:b/>
                <w:sz w:val="26"/>
                <w:szCs w:val="26"/>
              </w:rPr>
            </w:pPr>
          </w:p>
          <w:p w:rsidR="006D15FA" w:rsidRPr="003B6EAB" w:rsidRDefault="006D15FA" w:rsidP="00E507A6">
            <w:pPr>
              <w:autoSpaceDE w:val="0"/>
              <w:autoSpaceDN w:val="0"/>
              <w:adjustRightInd w:val="0"/>
              <w:jc w:val="center"/>
              <w:rPr>
                <w:sz w:val="26"/>
                <w:szCs w:val="26"/>
              </w:rPr>
            </w:pPr>
            <w:r w:rsidRPr="003B6EAB">
              <w:rPr>
                <w:rFonts w:eastAsiaTheme="minorHAnsi"/>
                <w:b/>
                <w:sz w:val="26"/>
                <w:szCs w:val="26"/>
              </w:rPr>
              <w:t>«Физическое развитие»</w:t>
            </w:r>
          </w:p>
        </w:tc>
        <w:tc>
          <w:tcPr>
            <w:tcW w:w="8045" w:type="dxa"/>
          </w:tcPr>
          <w:p w:rsidR="006D15FA" w:rsidRPr="003B6EAB" w:rsidRDefault="006D15FA" w:rsidP="00E507A6">
            <w:pPr>
              <w:autoSpaceDE w:val="0"/>
              <w:autoSpaceDN w:val="0"/>
              <w:adjustRightInd w:val="0"/>
              <w:rPr>
                <w:sz w:val="26"/>
                <w:szCs w:val="26"/>
              </w:rPr>
            </w:pPr>
            <w:r w:rsidRPr="003B6EAB">
              <w:rPr>
                <w:sz w:val="26"/>
                <w:szCs w:val="26"/>
              </w:rPr>
              <w:t>- Пензулаева Л.И. «Физическая культура в детском саду», «МОЗАИКА-СИНТЕЗ», 2012г.</w:t>
            </w:r>
          </w:p>
          <w:p w:rsidR="006D15FA" w:rsidRPr="003B6EAB" w:rsidRDefault="006D15FA" w:rsidP="00E507A6">
            <w:pPr>
              <w:autoSpaceDE w:val="0"/>
              <w:autoSpaceDN w:val="0"/>
              <w:adjustRightInd w:val="0"/>
              <w:rPr>
                <w:sz w:val="26"/>
                <w:szCs w:val="26"/>
              </w:rPr>
            </w:pPr>
            <w:r w:rsidRPr="003B6EAB">
              <w:rPr>
                <w:sz w:val="26"/>
                <w:szCs w:val="26"/>
              </w:rPr>
              <w:t>- Физическое воспитание в детском саду /Э.Я.Степаненкова. – М.: Мозаика-синтез, 2004.</w:t>
            </w:r>
          </w:p>
          <w:p w:rsidR="006D15FA" w:rsidRPr="003B6EAB" w:rsidRDefault="006D15FA" w:rsidP="00E507A6">
            <w:pPr>
              <w:autoSpaceDE w:val="0"/>
              <w:autoSpaceDN w:val="0"/>
              <w:adjustRightInd w:val="0"/>
              <w:rPr>
                <w:sz w:val="26"/>
                <w:szCs w:val="26"/>
              </w:rPr>
            </w:pPr>
            <w:r w:rsidRPr="003B6EAB">
              <w:rPr>
                <w:sz w:val="26"/>
                <w:szCs w:val="26"/>
              </w:rPr>
              <w:t>- Теория и методика физического воспитания и развития ребёнка / Э.Я. Степаненкова. М.: 2001.</w:t>
            </w:r>
          </w:p>
          <w:p w:rsidR="006D15FA" w:rsidRPr="003B6EAB" w:rsidRDefault="006D15FA" w:rsidP="00E507A6">
            <w:pPr>
              <w:autoSpaceDE w:val="0"/>
              <w:autoSpaceDN w:val="0"/>
              <w:adjustRightInd w:val="0"/>
              <w:rPr>
                <w:sz w:val="26"/>
                <w:szCs w:val="26"/>
              </w:rPr>
            </w:pPr>
            <w:r w:rsidRPr="003B6EAB">
              <w:rPr>
                <w:sz w:val="26"/>
                <w:szCs w:val="26"/>
              </w:rPr>
              <w:t>- Двигательная активность ребёнка в детском саду /М.А.Рунова. – М.: Мозаика-синтез, 2000.</w:t>
            </w:r>
          </w:p>
          <w:p w:rsidR="006D15FA" w:rsidRPr="003B6EAB" w:rsidRDefault="006D15FA" w:rsidP="00E507A6">
            <w:pPr>
              <w:autoSpaceDE w:val="0"/>
              <w:autoSpaceDN w:val="0"/>
              <w:adjustRightInd w:val="0"/>
              <w:rPr>
                <w:sz w:val="26"/>
                <w:szCs w:val="26"/>
              </w:rPr>
            </w:pPr>
            <w:r w:rsidRPr="003B6EAB">
              <w:rPr>
                <w:sz w:val="26"/>
                <w:szCs w:val="26"/>
              </w:rPr>
              <w:t>- Ознакомление с природой через движение / М.А. Рунова, А.В.Бутилова. – М.: Мозаика-синтез,2006.</w:t>
            </w:r>
          </w:p>
          <w:p w:rsidR="006D15FA" w:rsidRPr="003B6EAB" w:rsidRDefault="006D15FA" w:rsidP="00E507A6">
            <w:pPr>
              <w:autoSpaceDE w:val="0"/>
              <w:autoSpaceDN w:val="0"/>
              <w:adjustRightInd w:val="0"/>
              <w:rPr>
                <w:sz w:val="26"/>
                <w:szCs w:val="26"/>
              </w:rPr>
            </w:pPr>
            <w:r w:rsidRPr="003B6EAB">
              <w:rPr>
                <w:sz w:val="26"/>
                <w:szCs w:val="26"/>
              </w:rPr>
              <w:t>- Физкультурное и спортивно-игровое оборудование для дошкольных образовательных учреждений / Т.И.Осокина, Е.А.Тимофеева, М.А.Рунова. – М.: Мозаика-синтез, 1999.</w:t>
            </w:r>
          </w:p>
          <w:p w:rsidR="006D15FA" w:rsidRPr="003B6EAB" w:rsidRDefault="006D15FA" w:rsidP="00E507A6">
            <w:pPr>
              <w:autoSpaceDE w:val="0"/>
              <w:autoSpaceDN w:val="0"/>
              <w:adjustRightInd w:val="0"/>
              <w:rPr>
                <w:sz w:val="26"/>
                <w:szCs w:val="26"/>
              </w:rPr>
            </w:pPr>
            <w:r w:rsidRPr="003B6EAB">
              <w:rPr>
                <w:sz w:val="26"/>
                <w:szCs w:val="26"/>
              </w:rPr>
              <w:t>- Нетрадиционные занятия физкультурой в дошкольном образовательном учреждении / Н.С.Галицына. – М.: Скрепторий, 2004.</w:t>
            </w:r>
          </w:p>
          <w:p w:rsidR="006D15FA" w:rsidRPr="003B6EAB" w:rsidRDefault="006D15FA" w:rsidP="00E507A6">
            <w:pPr>
              <w:autoSpaceDE w:val="0"/>
              <w:autoSpaceDN w:val="0"/>
              <w:adjustRightInd w:val="0"/>
              <w:rPr>
                <w:sz w:val="26"/>
                <w:szCs w:val="26"/>
              </w:rPr>
            </w:pPr>
            <w:r w:rsidRPr="003B6EAB">
              <w:rPr>
                <w:sz w:val="26"/>
                <w:szCs w:val="26"/>
              </w:rPr>
              <w:t>- Тематические физкультурные занятия и праздники в дошкольном учреждении / А.П.Щербак. – М.: Владос,1999.</w:t>
            </w:r>
          </w:p>
          <w:p w:rsidR="006D15FA" w:rsidRPr="003B6EAB" w:rsidRDefault="006D15FA" w:rsidP="00E507A6">
            <w:pPr>
              <w:autoSpaceDE w:val="0"/>
              <w:autoSpaceDN w:val="0"/>
              <w:adjustRightInd w:val="0"/>
              <w:rPr>
                <w:sz w:val="26"/>
                <w:szCs w:val="26"/>
              </w:rPr>
            </w:pPr>
            <w:r w:rsidRPr="003B6EAB">
              <w:rPr>
                <w:sz w:val="26"/>
                <w:szCs w:val="26"/>
              </w:rPr>
              <w:t>- Физкультурные занятия и упражнения на прогулке В.Г.Фролов, 2006.</w:t>
            </w:r>
          </w:p>
          <w:p w:rsidR="006D15FA" w:rsidRPr="003B6EAB" w:rsidRDefault="006D15FA" w:rsidP="00E507A6">
            <w:pPr>
              <w:autoSpaceDE w:val="0"/>
              <w:autoSpaceDN w:val="0"/>
              <w:adjustRightInd w:val="0"/>
              <w:rPr>
                <w:sz w:val="26"/>
                <w:szCs w:val="26"/>
              </w:rPr>
            </w:pPr>
            <w:r w:rsidRPr="003B6EAB">
              <w:rPr>
                <w:sz w:val="26"/>
                <w:szCs w:val="26"/>
              </w:rPr>
              <w:t>- Оздоровительная гимнастика Л.И.Пензулаева, 2001.</w:t>
            </w:r>
          </w:p>
          <w:p w:rsidR="006D15FA" w:rsidRPr="003B6EAB" w:rsidRDefault="006D15FA" w:rsidP="00E507A6">
            <w:pPr>
              <w:autoSpaceDE w:val="0"/>
              <w:autoSpaceDN w:val="0"/>
              <w:adjustRightInd w:val="0"/>
              <w:rPr>
                <w:sz w:val="26"/>
                <w:szCs w:val="26"/>
              </w:rPr>
            </w:pPr>
            <w:r w:rsidRPr="003B6EAB">
              <w:rPr>
                <w:sz w:val="26"/>
                <w:szCs w:val="26"/>
              </w:rPr>
              <w:t xml:space="preserve">- Развивающая педагогика оздоровления / В.Т.Кудрявцев, Б.Б.Егоров. – М.: Линка-пресс, 2000. </w:t>
            </w:r>
          </w:p>
          <w:p w:rsidR="006D15FA" w:rsidRDefault="006D15FA" w:rsidP="00E507A6">
            <w:pPr>
              <w:autoSpaceDE w:val="0"/>
              <w:autoSpaceDN w:val="0"/>
              <w:adjustRightInd w:val="0"/>
              <w:rPr>
                <w:sz w:val="26"/>
                <w:szCs w:val="26"/>
              </w:rPr>
            </w:pPr>
            <w:r w:rsidRPr="003B6EAB">
              <w:rPr>
                <w:sz w:val="26"/>
                <w:szCs w:val="26"/>
              </w:rPr>
              <w:t>- Богина Т.Л., Куркина И.Б., Сагайдачная Е.А. Современные методы оздоровления дошкольников. М., 2000.</w:t>
            </w:r>
          </w:p>
          <w:p w:rsidR="006D15FA" w:rsidRPr="00F66284" w:rsidRDefault="00F66284" w:rsidP="00F66284">
            <w:pPr>
              <w:spacing w:after="200" w:line="276" w:lineRule="auto"/>
              <w:contextualSpacing/>
              <w:rPr>
                <w:rFonts w:eastAsiaTheme="minorHAnsi"/>
                <w:sz w:val="26"/>
                <w:szCs w:val="26"/>
                <w:lang w:eastAsia="en-US"/>
              </w:rPr>
            </w:pPr>
            <w:r>
              <w:rPr>
                <w:rFonts w:eastAsiaTheme="minorHAnsi"/>
                <w:sz w:val="26"/>
                <w:szCs w:val="26"/>
                <w:lang w:eastAsia="en-US"/>
              </w:rPr>
              <w:t xml:space="preserve">- </w:t>
            </w:r>
            <w:r w:rsidRPr="00F66284">
              <w:rPr>
                <w:rFonts w:eastAsiaTheme="minorHAnsi"/>
                <w:sz w:val="26"/>
                <w:szCs w:val="26"/>
                <w:lang w:eastAsia="en-US"/>
              </w:rPr>
              <w:t>Л.И.Пензулаева «Физкультурные занятия с детьми 3-4 лет. Конспекты занятий. - М.: МОЗАИКА - СИНТЕЗ, 2012г.</w:t>
            </w:r>
          </w:p>
        </w:tc>
      </w:tr>
    </w:tbl>
    <w:p w:rsidR="009C402B" w:rsidRPr="002A2FE1" w:rsidRDefault="009C402B" w:rsidP="00F14571">
      <w:pPr>
        <w:jc w:val="center"/>
        <w:rPr>
          <w:b/>
          <w:color w:val="C00000"/>
          <w:sz w:val="16"/>
          <w:szCs w:val="16"/>
        </w:rPr>
      </w:pPr>
    </w:p>
    <w:p w:rsidR="002A2FE1" w:rsidRPr="0035285B" w:rsidRDefault="002A2FE1" w:rsidP="002A2FE1">
      <w:pPr>
        <w:jc w:val="center"/>
        <w:rPr>
          <w:b/>
          <w:color w:val="C00000"/>
          <w:sz w:val="26"/>
          <w:szCs w:val="26"/>
        </w:rPr>
      </w:pPr>
      <w:r w:rsidRPr="0035285B">
        <w:rPr>
          <w:b/>
          <w:color w:val="C00000"/>
          <w:sz w:val="26"/>
          <w:szCs w:val="26"/>
        </w:rPr>
        <w:t xml:space="preserve">Программно-методическое обеспечение </w:t>
      </w:r>
      <w:r>
        <w:rPr>
          <w:b/>
          <w:color w:val="C00000"/>
          <w:sz w:val="26"/>
          <w:szCs w:val="26"/>
        </w:rPr>
        <w:t>П</w:t>
      </w:r>
      <w:r w:rsidRPr="0035285B">
        <w:rPr>
          <w:b/>
          <w:color w:val="C00000"/>
          <w:sz w:val="26"/>
          <w:szCs w:val="26"/>
        </w:rPr>
        <w:t>рограммы</w:t>
      </w:r>
    </w:p>
    <w:p w:rsidR="002A2FE1" w:rsidRDefault="002A2FE1" w:rsidP="002A2FE1">
      <w:pPr>
        <w:jc w:val="center"/>
        <w:rPr>
          <w:b/>
          <w:color w:val="C00000"/>
          <w:sz w:val="26"/>
          <w:szCs w:val="26"/>
        </w:rPr>
      </w:pPr>
      <w:r w:rsidRPr="0035285B">
        <w:rPr>
          <w:b/>
          <w:color w:val="C00000"/>
          <w:sz w:val="26"/>
          <w:szCs w:val="26"/>
        </w:rPr>
        <w:t>(часть</w:t>
      </w:r>
      <w:r>
        <w:rPr>
          <w:b/>
          <w:color w:val="C00000"/>
          <w:sz w:val="26"/>
          <w:szCs w:val="26"/>
        </w:rPr>
        <w:t>, формируемая участниками образовательных отношений</w:t>
      </w:r>
      <w:r w:rsidRPr="0035285B">
        <w:rPr>
          <w:b/>
          <w:color w:val="C00000"/>
          <w:sz w:val="26"/>
          <w:szCs w:val="26"/>
        </w:rPr>
        <w:t>)</w:t>
      </w:r>
    </w:p>
    <w:p w:rsidR="002A2FE1" w:rsidRPr="00440EF3" w:rsidRDefault="002A2FE1" w:rsidP="002A2FE1">
      <w:pPr>
        <w:jc w:val="center"/>
        <w:rPr>
          <w:b/>
          <w:color w:val="C00000"/>
          <w:sz w:val="10"/>
          <w:szCs w:val="10"/>
        </w:rPr>
      </w:pPr>
    </w:p>
    <w:p w:rsidR="002A2FE1" w:rsidRPr="00440EF3" w:rsidRDefault="002A2FE1" w:rsidP="002A2FE1">
      <w:pPr>
        <w:jc w:val="center"/>
        <w:rPr>
          <w:b/>
          <w:color w:val="C00000"/>
          <w:sz w:val="8"/>
          <w:szCs w:val="8"/>
        </w:rPr>
      </w:pPr>
    </w:p>
    <w:tbl>
      <w:tblPr>
        <w:tblStyle w:val="a7"/>
        <w:tblW w:w="0" w:type="auto"/>
        <w:tblLook w:val="04A0"/>
      </w:tblPr>
      <w:tblGrid>
        <w:gridCol w:w="3096"/>
        <w:gridCol w:w="6475"/>
      </w:tblGrid>
      <w:tr w:rsidR="002A2FE1" w:rsidRPr="009E0DCA" w:rsidTr="00E507A6">
        <w:tc>
          <w:tcPr>
            <w:tcW w:w="3227" w:type="dxa"/>
          </w:tcPr>
          <w:p w:rsidR="002A2FE1" w:rsidRPr="009E0DCA" w:rsidRDefault="002A2FE1" w:rsidP="00E507A6">
            <w:pPr>
              <w:autoSpaceDE w:val="0"/>
              <w:autoSpaceDN w:val="0"/>
              <w:adjustRightInd w:val="0"/>
              <w:rPr>
                <w:b/>
                <w:sz w:val="26"/>
                <w:szCs w:val="26"/>
              </w:rPr>
            </w:pPr>
            <w:r>
              <w:rPr>
                <w:b/>
                <w:sz w:val="26"/>
                <w:szCs w:val="26"/>
              </w:rPr>
              <w:t>П</w:t>
            </w:r>
            <w:r w:rsidRPr="009E0DCA">
              <w:rPr>
                <w:b/>
                <w:sz w:val="26"/>
                <w:szCs w:val="26"/>
              </w:rPr>
              <w:t>арциальн</w:t>
            </w:r>
            <w:r>
              <w:rPr>
                <w:b/>
                <w:sz w:val="26"/>
                <w:szCs w:val="26"/>
              </w:rPr>
              <w:t>ая</w:t>
            </w:r>
            <w:r w:rsidRPr="009E0DCA">
              <w:rPr>
                <w:b/>
                <w:sz w:val="26"/>
                <w:szCs w:val="26"/>
              </w:rPr>
              <w:t xml:space="preserve"> программ</w:t>
            </w:r>
            <w:r>
              <w:rPr>
                <w:b/>
                <w:sz w:val="26"/>
                <w:szCs w:val="26"/>
              </w:rPr>
              <w:t>а</w:t>
            </w:r>
          </w:p>
        </w:tc>
        <w:tc>
          <w:tcPr>
            <w:tcW w:w="7053" w:type="dxa"/>
          </w:tcPr>
          <w:p w:rsidR="002A2FE1" w:rsidRPr="009E0DCA" w:rsidRDefault="002A2FE1" w:rsidP="00E507A6">
            <w:pPr>
              <w:autoSpaceDE w:val="0"/>
              <w:autoSpaceDN w:val="0"/>
              <w:adjustRightInd w:val="0"/>
              <w:jc w:val="center"/>
              <w:rPr>
                <w:b/>
                <w:sz w:val="26"/>
                <w:szCs w:val="26"/>
              </w:rPr>
            </w:pPr>
            <w:r w:rsidRPr="00F75E03">
              <w:rPr>
                <w:b/>
                <w:sz w:val="26"/>
                <w:szCs w:val="26"/>
              </w:rPr>
              <w:t xml:space="preserve">Методические материалы </w:t>
            </w:r>
            <w:r>
              <w:rPr>
                <w:b/>
                <w:sz w:val="26"/>
                <w:szCs w:val="26"/>
              </w:rPr>
              <w:t>и</w:t>
            </w:r>
            <w:r w:rsidRPr="00F75E03">
              <w:rPr>
                <w:b/>
                <w:sz w:val="26"/>
                <w:szCs w:val="26"/>
              </w:rPr>
              <w:t xml:space="preserve"> пособия</w:t>
            </w:r>
          </w:p>
        </w:tc>
      </w:tr>
      <w:tr w:rsidR="002A2FE1" w:rsidRPr="009E0DCA" w:rsidTr="00E507A6">
        <w:tc>
          <w:tcPr>
            <w:tcW w:w="3227" w:type="dxa"/>
          </w:tcPr>
          <w:p w:rsidR="002A2FE1" w:rsidRDefault="002A2FE1" w:rsidP="00E507A6">
            <w:pPr>
              <w:autoSpaceDE w:val="0"/>
              <w:autoSpaceDN w:val="0"/>
              <w:adjustRightInd w:val="0"/>
              <w:rPr>
                <w:b/>
                <w:sz w:val="26"/>
                <w:szCs w:val="26"/>
              </w:rPr>
            </w:pPr>
            <w:r w:rsidRPr="00440EF3">
              <w:rPr>
                <w:b/>
                <w:sz w:val="26"/>
                <w:szCs w:val="26"/>
              </w:rPr>
              <w:t>Парциальная программа</w:t>
            </w:r>
            <w:r>
              <w:t xml:space="preserve"> «</w:t>
            </w:r>
            <w:r w:rsidRPr="00440EF3">
              <w:rPr>
                <w:b/>
                <w:sz w:val="26"/>
                <w:szCs w:val="26"/>
              </w:rPr>
              <w:t>Формирование культуры безопасности у детей от 3 до 8 лет</w:t>
            </w:r>
            <w:r>
              <w:rPr>
                <w:b/>
                <w:sz w:val="26"/>
                <w:szCs w:val="26"/>
              </w:rPr>
              <w:t>» (авт.Л.Л. Тимофеева).</w:t>
            </w:r>
          </w:p>
        </w:tc>
        <w:tc>
          <w:tcPr>
            <w:tcW w:w="7053" w:type="dxa"/>
          </w:tcPr>
          <w:p w:rsidR="002A2FE1" w:rsidRPr="00CA655E" w:rsidRDefault="002A2FE1" w:rsidP="00E507A6">
            <w:pPr>
              <w:widowControl w:val="0"/>
              <w:jc w:val="center"/>
              <w:rPr>
                <w:bCs/>
                <w:iCs/>
                <w:sz w:val="26"/>
                <w:szCs w:val="26"/>
                <w:u w:val="single"/>
              </w:rPr>
            </w:pPr>
            <w:r w:rsidRPr="00CA655E">
              <w:rPr>
                <w:bCs/>
                <w:iCs/>
                <w:sz w:val="26"/>
                <w:szCs w:val="26"/>
                <w:u w:val="single"/>
              </w:rPr>
              <w:t>Пособия по работе с детьми</w:t>
            </w:r>
          </w:p>
          <w:p w:rsidR="002A2FE1" w:rsidRPr="00CA655E" w:rsidRDefault="002A2FE1" w:rsidP="00997AC8">
            <w:pPr>
              <w:widowControl w:val="0"/>
              <w:ind w:left="20" w:right="20" w:firstLine="111"/>
              <w:rPr>
                <w:bCs/>
                <w:sz w:val="26"/>
                <w:szCs w:val="26"/>
              </w:rPr>
            </w:pPr>
            <w:r>
              <w:rPr>
                <w:iCs/>
                <w:color w:val="000000"/>
                <w:sz w:val="26"/>
                <w:szCs w:val="26"/>
                <w:shd w:val="clear" w:color="auto" w:fill="FFFFFF"/>
              </w:rPr>
              <w:t xml:space="preserve">- </w:t>
            </w:r>
            <w:r w:rsidRPr="00CA655E">
              <w:rPr>
                <w:iCs/>
                <w:color w:val="000000"/>
                <w:sz w:val="26"/>
                <w:szCs w:val="26"/>
                <w:shd w:val="clear" w:color="auto" w:fill="FFFFFF"/>
              </w:rPr>
              <w:t>Тимофеева Л. Л.</w:t>
            </w:r>
            <w:r w:rsidRPr="00CA655E">
              <w:rPr>
                <w:bCs/>
                <w:sz w:val="26"/>
                <w:szCs w:val="26"/>
              </w:rPr>
              <w:t xml:space="preserve"> Формирование культуры безопасности</w:t>
            </w:r>
            <w:r w:rsidRPr="00597B28">
              <w:rPr>
                <w:b/>
                <w:sz w:val="26"/>
                <w:szCs w:val="26"/>
              </w:rPr>
              <w:t xml:space="preserve"> </w:t>
            </w:r>
            <w:r w:rsidRPr="00597B28">
              <w:rPr>
                <w:bCs/>
                <w:sz w:val="26"/>
                <w:szCs w:val="26"/>
              </w:rPr>
              <w:t>у детей от 3 до 8 лет</w:t>
            </w:r>
            <w:r w:rsidRPr="00CA655E">
              <w:rPr>
                <w:bCs/>
                <w:sz w:val="26"/>
                <w:szCs w:val="26"/>
              </w:rPr>
              <w:t xml:space="preserve">. </w:t>
            </w:r>
            <w:r w:rsidRPr="00597B28">
              <w:rPr>
                <w:bCs/>
                <w:sz w:val="26"/>
                <w:szCs w:val="26"/>
              </w:rPr>
              <w:t>Парциальная программа</w:t>
            </w:r>
            <w:r w:rsidRPr="00CA655E">
              <w:rPr>
                <w:bCs/>
                <w:sz w:val="26"/>
                <w:szCs w:val="26"/>
              </w:rPr>
              <w:t>. - СПб.: ДЕТСТВО-ПРЕСС</w:t>
            </w:r>
            <w:r>
              <w:rPr>
                <w:bCs/>
                <w:sz w:val="26"/>
                <w:szCs w:val="26"/>
              </w:rPr>
              <w:t>, 2015</w:t>
            </w:r>
            <w:r w:rsidRPr="00CA655E">
              <w:rPr>
                <w:iCs/>
                <w:color w:val="000000"/>
                <w:sz w:val="26"/>
                <w:szCs w:val="26"/>
                <w:shd w:val="clear" w:color="auto" w:fill="FFFFFF"/>
              </w:rPr>
              <w:t>.</w:t>
            </w:r>
          </w:p>
          <w:p w:rsidR="002A2FE1" w:rsidRDefault="002A2FE1" w:rsidP="00997AC8">
            <w:pPr>
              <w:widowControl w:val="0"/>
              <w:ind w:left="20" w:right="20" w:firstLine="111"/>
              <w:rPr>
                <w:iCs/>
                <w:color w:val="000000"/>
                <w:sz w:val="26"/>
                <w:szCs w:val="26"/>
                <w:shd w:val="clear" w:color="auto" w:fill="FFFFFF"/>
              </w:rPr>
            </w:pPr>
            <w:r>
              <w:rPr>
                <w:iCs/>
                <w:color w:val="000000"/>
                <w:sz w:val="26"/>
                <w:szCs w:val="26"/>
                <w:shd w:val="clear" w:color="auto" w:fill="FFFFFF"/>
              </w:rPr>
              <w:t xml:space="preserve">- </w:t>
            </w:r>
            <w:r w:rsidRPr="00CA655E">
              <w:rPr>
                <w:iCs/>
                <w:color w:val="000000"/>
                <w:sz w:val="26"/>
                <w:szCs w:val="26"/>
                <w:shd w:val="clear" w:color="auto" w:fill="FFFFFF"/>
              </w:rPr>
              <w:t>Тимофеева Л. Л.</w:t>
            </w:r>
            <w:r w:rsidRPr="00CA655E">
              <w:rPr>
                <w:bCs/>
                <w:sz w:val="26"/>
                <w:szCs w:val="26"/>
              </w:rPr>
              <w:t xml:space="preserve"> Формирование культуры безопасности. Планирование образовательной деятельности во второй младшей группе: методическое посо</w:t>
            </w:r>
            <w:r w:rsidRPr="00CA655E">
              <w:rPr>
                <w:bCs/>
                <w:sz w:val="26"/>
                <w:szCs w:val="26"/>
              </w:rPr>
              <w:softHyphen/>
              <w:t>бие. - СПб.: ДЕТСТВО-ПРЕСС</w:t>
            </w:r>
            <w:r>
              <w:rPr>
                <w:bCs/>
                <w:sz w:val="26"/>
                <w:szCs w:val="26"/>
              </w:rPr>
              <w:t>, 2016</w:t>
            </w:r>
            <w:r w:rsidRPr="00CA655E">
              <w:rPr>
                <w:iCs/>
                <w:color w:val="000000"/>
                <w:sz w:val="26"/>
                <w:szCs w:val="26"/>
                <w:shd w:val="clear" w:color="auto" w:fill="FFFFFF"/>
              </w:rPr>
              <w:t>.</w:t>
            </w:r>
          </w:p>
          <w:p w:rsidR="002C78D3" w:rsidRDefault="00EF4722" w:rsidP="00997AC8">
            <w:pPr>
              <w:widowControl w:val="0"/>
              <w:ind w:left="20" w:right="20" w:firstLine="111"/>
              <w:rPr>
                <w:bCs/>
                <w:sz w:val="26"/>
                <w:szCs w:val="26"/>
              </w:rPr>
            </w:pPr>
            <w:r>
              <w:rPr>
                <w:bCs/>
                <w:sz w:val="26"/>
                <w:szCs w:val="26"/>
              </w:rPr>
              <w:t>-</w:t>
            </w:r>
            <w:r w:rsidR="002716FB">
              <w:rPr>
                <w:bCs/>
                <w:sz w:val="26"/>
                <w:szCs w:val="26"/>
              </w:rPr>
              <w:t xml:space="preserve"> </w:t>
            </w:r>
            <w:r>
              <w:rPr>
                <w:bCs/>
                <w:sz w:val="26"/>
                <w:szCs w:val="26"/>
              </w:rPr>
              <w:t>Извекова Н.А.</w:t>
            </w:r>
            <w:r w:rsidR="002716FB">
              <w:rPr>
                <w:bCs/>
                <w:sz w:val="26"/>
                <w:szCs w:val="26"/>
              </w:rPr>
              <w:t xml:space="preserve"> Занятия по правилам дорожного движения, 2008.</w:t>
            </w:r>
          </w:p>
          <w:p w:rsidR="002716FB" w:rsidRPr="00997AC8" w:rsidRDefault="002716FB" w:rsidP="00997AC8">
            <w:pPr>
              <w:widowControl w:val="0"/>
              <w:ind w:left="20" w:right="20" w:firstLine="111"/>
              <w:rPr>
                <w:bCs/>
                <w:sz w:val="26"/>
                <w:szCs w:val="26"/>
              </w:rPr>
            </w:pPr>
            <w:r>
              <w:rPr>
                <w:bCs/>
                <w:sz w:val="26"/>
                <w:szCs w:val="26"/>
              </w:rPr>
              <w:t>- Бушуева Т.В. Комплексная программа «Система организационной деятельности дошкольного учреждения по развитию у дошкольников навыков безопасного поведения на дороге».</w:t>
            </w:r>
          </w:p>
        </w:tc>
      </w:tr>
    </w:tbl>
    <w:p w:rsidR="009C402B" w:rsidRDefault="002716FB" w:rsidP="00F14571">
      <w:pPr>
        <w:jc w:val="center"/>
        <w:rPr>
          <w:b/>
          <w:color w:val="C00000"/>
          <w:sz w:val="26"/>
          <w:szCs w:val="26"/>
        </w:rPr>
      </w:pPr>
      <w:r>
        <w:rPr>
          <w:b/>
          <w:color w:val="C00000"/>
          <w:sz w:val="26"/>
          <w:szCs w:val="26"/>
        </w:rPr>
        <w:t xml:space="preserve"> </w:t>
      </w:r>
    </w:p>
    <w:p w:rsidR="00993531" w:rsidRDefault="00993531" w:rsidP="00F14571">
      <w:pPr>
        <w:jc w:val="center"/>
        <w:rPr>
          <w:b/>
          <w:color w:val="C00000"/>
          <w:sz w:val="36"/>
          <w:szCs w:val="36"/>
        </w:rPr>
      </w:pPr>
    </w:p>
    <w:p w:rsidR="00993531" w:rsidRDefault="00993531" w:rsidP="00F14571">
      <w:pPr>
        <w:jc w:val="center"/>
        <w:rPr>
          <w:b/>
          <w:color w:val="C00000"/>
          <w:sz w:val="36"/>
          <w:szCs w:val="36"/>
        </w:rPr>
      </w:pPr>
    </w:p>
    <w:p w:rsidR="00993531" w:rsidRDefault="00993531" w:rsidP="00F14571">
      <w:pPr>
        <w:jc w:val="center"/>
        <w:rPr>
          <w:b/>
          <w:color w:val="C00000"/>
          <w:sz w:val="36"/>
          <w:szCs w:val="36"/>
        </w:rPr>
      </w:pPr>
    </w:p>
    <w:p w:rsidR="00993531" w:rsidRDefault="002716FB" w:rsidP="00F14571">
      <w:pPr>
        <w:jc w:val="center"/>
        <w:rPr>
          <w:b/>
          <w:color w:val="C00000"/>
          <w:sz w:val="36"/>
          <w:szCs w:val="36"/>
        </w:rPr>
      </w:pPr>
      <w:r>
        <w:rPr>
          <w:b/>
          <w:color w:val="C00000"/>
          <w:sz w:val="36"/>
          <w:szCs w:val="36"/>
        </w:rPr>
        <w:t xml:space="preserve"> </w:t>
      </w:r>
    </w:p>
    <w:p w:rsidR="00993531" w:rsidRDefault="00993531" w:rsidP="00F14571">
      <w:pPr>
        <w:jc w:val="center"/>
        <w:rPr>
          <w:b/>
          <w:color w:val="C00000"/>
          <w:sz w:val="36"/>
          <w:szCs w:val="36"/>
        </w:rPr>
      </w:pPr>
    </w:p>
    <w:p w:rsidR="00993531" w:rsidRDefault="00993531" w:rsidP="00F14571">
      <w:pPr>
        <w:jc w:val="center"/>
        <w:rPr>
          <w:b/>
          <w:color w:val="C00000"/>
          <w:sz w:val="36"/>
          <w:szCs w:val="36"/>
        </w:rPr>
      </w:pPr>
    </w:p>
    <w:p w:rsidR="00993531" w:rsidRDefault="00993531" w:rsidP="00F14571">
      <w:pPr>
        <w:jc w:val="center"/>
        <w:rPr>
          <w:b/>
          <w:color w:val="C00000"/>
          <w:sz w:val="36"/>
          <w:szCs w:val="36"/>
        </w:rPr>
      </w:pPr>
    </w:p>
    <w:p w:rsidR="00993531" w:rsidRDefault="00993531" w:rsidP="0040382A">
      <w:pPr>
        <w:rPr>
          <w:b/>
          <w:color w:val="C00000"/>
          <w:sz w:val="36"/>
          <w:szCs w:val="36"/>
        </w:rPr>
      </w:pPr>
    </w:p>
    <w:p w:rsidR="00997AC8" w:rsidRDefault="00997AC8" w:rsidP="0040382A">
      <w:pPr>
        <w:rPr>
          <w:b/>
          <w:color w:val="C00000"/>
          <w:sz w:val="36"/>
          <w:szCs w:val="36"/>
        </w:rPr>
      </w:pPr>
    </w:p>
    <w:p w:rsidR="00997AC8" w:rsidRDefault="00997AC8" w:rsidP="0040382A">
      <w:pPr>
        <w:rPr>
          <w:b/>
          <w:color w:val="C00000"/>
          <w:sz w:val="36"/>
          <w:szCs w:val="36"/>
        </w:rPr>
      </w:pPr>
    </w:p>
    <w:p w:rsidR="00997AC8" w:rsidRDefault="00997AC8" w:rsidP="0040382A">
      <w:pPr>
        <w:rPr>
          <w:b/>
          <w:color w:val="C00000"/>
          <w:sz w:val="36"/>
          <w:szCs w:val="36"/>
        </w:rPr>
      </w:pPr>
    </w:p>
    <w:p w:rsidR="00997AC8" w:rsidRDefault="00997AC8" w:rsidP="0040382A">
      <w:pPr>
        <w:rPr>
          <w:b/>
          <w:color w:val="C00000"/>
          <w:sz w:val="36"/>
          <w:szCs w:val="36"/>
        </w:rPr>
      </w:pPr>
    </w:p>
    <w:p w:rsidR="00997AC8" w:rsidRDefault="00997AC8" w:rsidP="0040382A">
      <w:pPr>
        <w:rPr>
          <w:b/>
          <w:color w:val="C00000"/>
          <w:sz w:val="36"/>
          <w:szCs w:val="36"/>
        </w:rPr>
      </w:pPr>
    </w:p>
    <w:p w:rsidR="00997AC8" w:rsidRDefault="00997AC8" w:rsidP="0040382A">
      <w:pPr>
        <w:rPr>
          <w:b/>
          <w:color w:val="C00000"/>
          <w:sz w:val="36"/>
          <w:szCs w:val="36"/>
        </w:rPr>
      </w:pPr>
    </w:p>
    <w:p w:rsidR="00997AC8" w:rsidRDefault="00997AC8" w:rsidP="0040382A">
      <w:pPr>
        <w:rPr>
          <w:b/>
          <w:color w:val="C00000"/>
          <w:sz w:val="36"/>
          <w:szCs w:val="36"/>
        </w:rPr>
      </w:pPr>
    </w:p>
    <w:p w:rsidR="00762464" w:rsidRDefault="00762464" w:rsidP="0040382A">
      <w:pPr>
        <w:rPr>
          <w:b/>
          <w:color w:val="C00000"/>
          <w:sz w:val="36"/>
          <w:szCs w:val="36"/>
        </w:rPr>
      </w:pPr>
    </w:p>
    <w:p w:rsidR="00762464" w:rsidRDefault="00762464" w:rsidP="0040382A">
      <w:pPr>
        <w:rPr>
          <w:b/>
          <w:color w:val="C00000"/>
          <w:sz w:val="36"/>
          <w:szCs w:val="36"/>
        </w:rPr>
      </w:pPr>
    </w:p>
    <w:p w:rsidR="00762464" w:rsidRDefault="00762464" w:rsidP="0040382A">
      <w:pPr>
        <w:rPr>
          <w:b/>
          <w:color w:val="C00000"/>
          <w:sz w:val="36"/>
          <w:szCs w:val="36"/>
        </w:rPr>
      </w:pPr>
    </w:p>
    <w:p w:rsidR="00762464" w:rsidRDefault="00762464" w:rsidP="0040382A">
      <w:pPr>
        <w:rPr>
          <w:b/>
          <w:color w:val="C00000"/>
          <w:sz w:val="36"/>
          <w:szCs w:val="36"/>
        </w:rPr>
      </w:pPr>
    </w:p>
    <w:p w:rsidR="00101780" w:rsidRDefault="00101780" w:rsidP="0040382A">
      <w:pPr>
        <w:rPr>
          <w:b/>
          <w:color w:val="C00000"/>
          <w:sz w:val="36"/>
          <w:szCs w:val="36"/>
        </w:rPr>
      </w:pPr>
    </w:p>
    <w:p w:rsidR="00101780" w:rsidRDefault="00101780" w:rsidP="0040382A">
      <w:pPr>
        <w:rPr>
          <w:b/>
          <w:color w:val="C00000"/>
          <w:sz w:val="36"/>
          <w:szCs w:val="36"/>
        </w:rPr>
      </w:pPr>
    </w:p>
    <w:p w:rsidR="00101780" w:rsidRDefault="00101780" w:rsidP="0040382A">
      <w:pPr>
        <w:rPr>
          <w:b/>
          <w:color w:val="C00000"/>
          <w:sz w:val="36"/>
          <w:szCs w:val="36"/>
        </w:rPr>
      </w:pPr>
    </w:p>
    <w:p w:rsidR="00D57717" w:rsidRDefault="00D57717" w:rsidP="0040382A">
      <w:pPr>
        <w:rPr>
          <w:b/>
          <w:color w:val="C00000"/>
          <w:sz w:val="36"/>
          <w:szCs w:val="36"/>
        </w:rPr>
      </w:pPr>
    </w:p>
    <w:p w:rsidR="009C402B" w:rsidRPr="002C78D3" w:rsidRDefault="009C402B" w:rsidP="00F14571">
      <w:pPr>
        <w:jc w:val="center"/>
        <w:rPr>
          <w:b/>
          <w:color w:val="C00000"/>
          <w:sz w:val="26"/>
          <w:szCs w:val="26"/>
        </w:rPr>
      </w:pPr>
      <w:r w:rsidRPr="002C78D3">
        <w:rPr>
          <w:b/>
          <w:color w:val="C00000"/>
          <w:sz w:val="26"/>
          <w:szCs w:val="26"/>
        </w:rPr>
        <w:t>IV. Приложения</w:t>
      </w:r>
    </w:p>
    <w:p w:rsidR="0040382A" w:rsidRPr="00411522" w:rsidRDefault="0040382A" w:rsidP="0040382A">
      <w:pPr>
        <w:jc w:val="center"/>
        <w:rPr>
          <w:b/>
          <w:color w:val="C00000"/>
          <w:sz w:val="36"/>
          <w:szCs w:val="36"/>
        </w:rPr>
      </w:pPr>
      <w:r>
        <w:rPr>
          <w:b/>
          <w:color w:val="C00000"/>
          <w:sz w:val="36"/>
          <w:szCs w:val="36"/>
        </w:rPr>
        <w:t xml:space="preserve">                                                                               </w:t>
      </w:r>
      <w:r w:rsidRPr="002C78D3">
        <w:rPr>
          <w:sz w:val="22"/>
          <w:szCs w:val="22"/>
        </w:rPr>
        <w:t>Приложение 4.1</w:t>
      </w:r>
      <w:r w:rsidRPr="004E7891">
        <w:t>.</w:t>
      </w:r>
    </w:p>
    <w:p w:rsidR="0040382A" w:rsidRPr="004E7891" w:rsidRDefault="0040382A" w:rsidP="0040382A">
      <w:pPr>
        <w:jc w:val="right"/>
        <w:rPr>
          <w:b/>
          <w:color w:val="C00000"/>
        </w:rPr>
      </w:pPr>
    </w:p>
    <w:p w:rsidR="0040382A" w:rsidRPr="00A36CB8" w:rsidRDefault="0040382A" w:rsidP="0040382A">
      <w:pPr>
        <w:spacing w:after="160" w:line="259" w:lineRule="auto"/>
        <w:jc w:val="center"/>
        <w:rPr>
          <w:rFonts w:eastAsiaTheme="minorHAnsi"/>
          <w:b/>
          <w:sz w:val="26"/>
          <w:szCs w:val="26"/>
          <w:lang w:eastAsia="en-US"/>
        </w:rPr>
      </w:pPr>
      <w:r w:rsidRPr="00A36CB8">
        <w:rPr>
          <w:rFonts w:eastAsiaTheme="minorHAnsi"/>
          <w:b/>
          <w:sz w:val="26"/>
          <w:szCs w:val="26"/>
          <w:lang w:eastAsia="en-US"/>
        </w:rPr>
        <w:t>Карта педагогической диагностики ребёнка на конец четвёртого года жизни</w:t>
      </w:r>
    </w:p>
    <w:p w:rsidR="0040382A" w:rsidRPr="00A36CB8" w:rsidRDefault="0040382A" w:rsidP="0040382A">
      <w:pPr>
        <w:rPr>
          <w:rFonts w:eastAsiaTheme="minorHAnsi"/>
          <w:b/>
          <w:sz w:val="26"/>
          <w:szCs w:val="26"/>
          <w:lang w:eastAsia="en-US"/>
        </w:rPr>
      </w:pPr>
      <w:r w:rsidRPr="00A36CB8">
        <w:rPr>
          <w:rFonts w:eastAsiaTheme="minorHAnsi"/>
          <w:b/>
          <w:sz w:val="26"/>
          <w:szCs w:val="26"/>
          <w:lang w:eastAsia="en-US"/>
        </w:rPr>
        <w:t>Фамилия, имя ребенка _________________________</w:t>
      </w:r>
    </w:p>
    <w:p w:rsidR="0040382A" w:rsidRPr="00A36CB8" w:rsidRDefault="0040382A" w:rsidP="0040382A">
      <w:pPr>
        <w:rPr>
          <w:rFonts w:eastAsiaTheme="minorHAnsi"/>
          <w:b/>
          <w:sz w:val="26"/>
          <w:szCs w:val="26"/>
          <w:lang w:eastAsia="en-US"/>
        </w:rPr>
      </w:pPr>
      <w:r w:rsidRPr="00A36CB8">
        <w:rPr>
          <w:rFonts w:eastAsiaTheme="minorHAnsi"/>
          <w:b/>
          <w:sz w:val="26"/>
          <w:szCs w:val="26"/>
          <w:lang w:eastAsia="en-US"/>
        </w:rPr>
        <w:t>Дата рождения _____________________________________________</w:t>
      </w:r>
    </w:p>
    <w:p w:rsidR="0040382A" w:rsidRPr="00A36CB8" w:rsidRDefault="0040382A" w:rsidP="0040382A">
      <w:pPr>
        <w:rPr>
          <w:rFonts w:eastAsiaTheme="minorHAnsi"/>
          <w:sz w:val="26"/>
          <w:szCs w:val="26"/>
          <w:u w:val="single"/>
          <w:lang w:eastAsia="en-US"/>
        </w:rPr>
      </w:pPr>
      <w:r w:rsidRPr="00A36CB8">
        <w:rPr>
          <w:rFonts w:eastAsiaTheme="minorHAnsi"/>
          <w:b/>
          <w:sz w:val="26"/>
          <w:szCs w:val="26"/>
          <w:lang w:eastAsia="en-US"/>
        </w:rPr>
        <w:t xml:space="preserve">Образовательная организация </w:t>
      </w:r>
      <w:r w:rsidRPr="00A36CB8">
        <w:rPr>
          <w:rFonts w:eastAsiaTheme="minorHAnsi"/>
          <w:sz w:val="26"/>
          <w:szCs w:val="26"/>
          <w:u w:val="single"/>
          <w:lang w:eastAsia="en-US"/>
        </w:rPr>
        <w:t>МАДОУ ЦРР - детский сад «Сибирячок»</w:t>
      </w:r>
    </w:p>
    <w:p w:rsidR="0040382A" w:rsidRPr="00A36CB8" w:rsidRDefault="0040382A" w:rsidP="0040382A">
      <w:pPr>
        <w:rPr>
          <w:rFonts w:eastAsiaTheme="minorHAnsi"/>
          <w:b/>
          <w:sz w:val="26"/>
          <w:szCs w:val="26"/>
          <w:lang w:eastAsia="en-US"/>
        </w:rPr>
      </w:pPr>
      <w:r w:rsidRPr="00A36CB8">
        <w:rPr>
          <w:rFonts w:eastAsiaTheme="minorHAnsi"/>
          <w:b/>
          <w:sz w:val="26"/>
          <w:szCs w:val="26"/>
          <w:lang w:eastAsia="en-US"/>
        </w:rPr>
        <w:t>Возрастная группа</w:t>
      </w:r>
      <w:r w:rsidRPr="00A36CB8">
        <w:rPr>
          <w:rFonts w:eastAsiaTheme="minorHAnsi"/>
          <w:sz w:val="26"/>
          <w:szCs w:val="26"/>
          <w:u w:val="single"/>
          <w:lang w:eastAsia="en-US"/>
        </w:rPr>
        <w:t xml:space="preserve"> 2-я младшая «», (3-4 года)</w:t>
      </w:r>
    </w:p>
    <w:p w:rsidR="0040382A" w:rsidRPr="00A36CB8" w:rsidRDefault="0040382A" w:rsidP="0040382A">
      <w:pPr>
        <w:rPr>
          <w:rFonts w:eastAsiaTheme="minorHAnsi"/>
          <w:b/>
          <w:sz w:val="26"/>
          <w:szCs w:val="26"/>
          <w:lang w:eastAsia="en-US"/>
        </w:rPr>
      </w:pPr>
      <w:r w:rsidRPr="00A36CB8">
        <w:rPr>
          <w:rFonts w:eastAsiaTheme="minorHAnsi"/>
          <w:b/>
          <w:sz w:val="26"/>
          <w:szCs w:val="26"/>
          <w:lang w:eastAsia="en-US"/>
        </w:rPr>
        <w:t xml:space="preserve">Дата заполнения </w:t>
      </w:r>
      <w:r w:rsidR="00134835">
        <w:rPr>
          <w:rFonts w:eastAsiaTheme="minorHAnsi"/>
          <w:b/>
          <w:sz w:val="26"/>
          <w:szCs w:val="26"/>
          <w:lang w:eastAsia="en-US"/>
        </w:rPr>
        <w:t>_______________________</w:t>
      </w:r>
    </w:p>
    <w:p w:rsidR="0040382A" w:rsidRPr="00A36CB8" w:rsidRDefault="0040382A" w:rsidP="0040382A">
      <w:pPr>
        <w:rPr>
          <w:rFonts w:eastAsiaTheme="minorHAnsi"/>
          <w:b/>
          <w:sz w:val="26"/>
          <w:szCs w:val="26"/>
          <w:lang w:eastAsia="en-US"/>
        </w:rPr>
      </w:pPr>
      <w:r w:rsidRPr="00A36CB8">
        <w:rPr>
          <w:rFonts w:eastAsiaTheme="minorHAnsi"/>
          <w:b/>
          <w:sz w:val="26"/>
          <w:szCs w:val="26"/>
          <w:lang w:eastAsia="en-US"/>
        </w:rPr>
        <w:t>Воспитатели: ________________</w:t>
      </w:r>
    </w:p>
    <w:p w:rsidR="0040382A" w:rsidRPr="00A36CB8" w:rsidRDefault="0040382A" w:rsidP="0040382A">
      <w:pPr>
        <w:rPr>
          <w:rFonts w:eastAsiaTheme="minorHAnsi"/>
          <w:b/>
          <w:sz w:val="26"/>
          <w:szCs w:val="26"/>
          <w:lang w:eastAsia="en-US"/>
        </w:rPr>
      </w:pPr>
    </w:p>
    <w:tbl>
      <w:tblPr>
        <w:tblStyle w:val="17"/>
        <w:tblW w:w="0" w:type="auto"/>
        <w:tblInd w:w="-289" w:type="dxa"/>
        <w:tblLook w:val="04A0"/>
      </w:tblPr>
      <w:tblGrid>
        <w:gridCol w:w="7264"/>
        <w:gridCol w:w="2370"/>
      </w:tblGrid>
      <w:tr w:rsidR="0040382A" w:rsidRPr="00A36CB8" w:rsidTr="00976508">
        <w:tc>
          <w:tcPr>
            <w:tcW w:w="7264" w:type="dxa"/>
            <w:vAlign w:val="center"/>
          </w:tcPr>
          <w:p w:rsidR="0040382A" w:rsidRPr="00A36CB8" w:rsidRDefault="0040382A" w:rsidP="0040382A">
            <w:pPr>
              <w:jc w:val="center"/>
              <w:rPr>
                <w:rFonts w:eastAsiaTheme="minorHAnsi"/>
                <w:b/>
                <w:sz w:val="26"/>
                <w:szCs w:val="26"/>
                <w:lang w:eastAsia="en-US"/>
              </w:rPr>
            </w:pPr>
            <w:r w:rsidRPr="00A36CB8">
              <w:rPr>
                <w:rFonts w:eastAsiaTheme="minorHAnsi"/>
                <w:b/>
                <w:sz w:val="26"/>
                <w:szCs w:val="26"/>
                <w:lang w:eastAsia="en-US"/>
              </w:rPr>
              <w:t>Параметры оценки</w:t>
            </w:r>
          </w:p>
        </w:tc>
        <w:tc>
          <w:tcPr>
            <w:tcW w:w="2370" w:type="dxa"/>
            <w:vAlign w:val="center"/>
          </w:tcPr>
          <w:p w:rsidR="0040382A" w:rsidRPr="00A36CB8" w:rsidRDefault="0040382A" w:rsidP="0040382A">
            <w:pPr>
              <w:jc w:val="center"/>
              <w:rPr>
                <w:rFonts w:eastAsiaTheme="minorHAnsi"/>
                <w:b/>
                <w:sz w:val="26"/>
                <w:szCs w:val="26"/>
                <w:lang w:eastAsia="en-US"/>
              </w:rPr>
            </w:pPr>
            <w:r w:rsidRPr="00A36CB8">
              <w:rPr>
                <w:rFonts w:eastAsiaTheme="minorHAnsi"/>
                <w:b/>
                <w:sz w:val="26"/>
                <w:szCs w:val="26"/>
                <w:lang w:eastAsia="en-US"/>
              </w:rPr>
              <w:t>Уровень («достаточный», «близкий к достаточному», «недостаточный»)</w:t>
            </w:r>
          </w:p>
        </w:tc>
      </w:tr>
      <w:tr w:rsidR="0040382A" w:rsidRPr="00A36CB8" w:rsidTr="00976508">
        <w:tc>
          <w:tcPr>
            <w:tcW w:w="9634" w:type="dxa"/>
            <w:gridSpan w:val="2"/>
            <w:vAlign w:val="center"/>
          </w:tcPr>
          <w:p w:rsidR="0040382A" w:rsidRPr="00A36CB8" w:rsidRDefault="0040382A" w:rsidP="0040382A">
            <w:pPr>
              <w:widowControl w:val="0"/>
              <w:spacing w:line="200" w:lineRule="exact"/>
              <w:jc w:val="center"/>
              <w:rPr>
                <w:rFonts w:eastAsia="Franklin Gothic Medium"/>
                <w:b/>
                <w:spacing w:val="-6"/>
                <w:sz w:val="26"/>
                <w:szCs w:val="26"/>
                <w:lang w:eastAsia="en-US"/>
              </w:rPr>
            </w:pPr>
            <w:r w:rsidRPr="00A36CB8">
              <w:rPr>
                <w:rFonts w:eastAsia="Franklin Gothic Medium"/>
                <w:b/>
                <w:spacing w:val="-6"/>
                <w:sz w:val="26"/>
                <w:szCs w:val="26"/>
                <w:lang w:eastAsia="en-US"/>
              </w:rPr>
              <w:t>Социально-коммуникативное развитие</w:t>
            </w: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Начинает регулировать свое поведение в соответствии с принятыми нормами; способен сдерживать ситуативные желания при поддержке взрослого, может довести начатое дело до конца (убрать игрушки, запомнить небольшое стихотворение, слова песни, выполнять несложные правила игры)</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Прилагает волевые усилия для преодоления трудностей (выполнить правило в подвижной игре, перепрыгнуть через препятствие, раскрасить предложенный рисунок и т.д.)</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Проявляет интерес и доброжелательное отношение к окружающим</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Способен заметить эмоциональные состояния взрослых и детей, проявляет сочувствие близким взрослым и сверстникам</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Переживает, если его не принимают в игру, обижают сверстники</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Владеет элементарными навыками культурного общения: приветливо здоровается и прощается, называет сверстника по имени; доброжелательно обращается с просьбой, предложением; благодарит за помощь, угощение; выражает отказ, несогласие в приемлемой форме</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Обращается по имени и отчеству к воспитателям, по именам к детям группы (может не помнить имена некоторых детей группы)</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Самостоятелен в умывании, раздевании, одевании, пользовании туалетом; при необходимости сам может обратиться за помощью (застегнуть пуговицу, развязать шарф и т.п.)</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Аккуратен во время еды, умеет использовать носовой платок, обращает внимание на испачканную одежду и т.п.</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Выполняет отдельные поручения (раскладывает салфетки, приносит цветную бумагу, карандаши, поливает комнатные растения и др.)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Убирает на место свою одежду, игрушки, книги. Испытывает удовольствие в процессе выполнения интересной для него и полезной для других деятельности</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Знает, что нельзя разговаривать с незнакомыми людьми, контактировать с незнакомыми животными и пр.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Принимает роль, называет ее и действует в соответствии с принятой ролью</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Вступает в ролевой диалог со взрослым и сверстником в условной игровой ситуации, предполагающей наличие взаимосвязанных ролей (мама -дочка, врач - пациент, продавец - покупатель, водитель - пассажир и т.п.)</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Организует несложные последовательные сюжеты, соответствующие той или иной роли</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Отображает в игре и речи знания о труде взрослых (мама готовит, папа чинит машину, доктор лечит и пр.)</w:t>
            </w:r>
          </w:p>
          <w:p w:rsidR="0040382A" w:rsidRPr="00A36CB8" w:rsidRDefault="0040382A" w:rsidP="0040382A">
            <w:pPr>
              <w:rPr>
                <w:rFonts w:eastAsiaTheme="minorHAnsi"/>
                <w:sz w:val="26"/>
                <w:szCs w:val="26"/>
                <w:lang w:eastAsia="en-US"/>
              </w:rPr>
            </w:pP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9634" w:type="dxa"/>
            <w:gridSpan w:val="2"/>
          </w:tcPr>
          <w:p w:rsidR="0040382A" w:rsidRPr="00A36CB8" w:rsidRDefault="0040382A" w:rsidP="0040382A">
            <w:pPr>
              <w:widowControl w:val="0"/>
              <w:spacing w:line="200" w:lineRule="exact"/>
              <w:jc w:val="center"/>
              <w:rPr>
                <w:rFonts w:eastAsia="Franklin Gothic Medium"/>
                <w:b/>
                <w:spacing w:val="-6"/>
                <w:sz w:val="26"/>
                <w:szCs w:val="26"/>
                <w:lang w:eastAsia="en-US"/>
              </w:rPr>
            </w:pPr>
            <w:r w:rsidRPr="00A36CB8">
              <w:rPr>
                <w:rFonts w:eastAsia="Franklin Gothic Medium"/>
                <w:b/>
                <w:spacing w:val="-6"/>
                <w:sz w:val="26"/>
                <w:szCs w:val="26"/>
                <w:lang w:eastAsia="en-US"/>
              </w:rPr>
              <w:t>Познавательное развитие</w:t>
            </w: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Знает свои имя и фамилию; может назвать имена членов своей семьи</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Различает и выделяет (может ошибиться в названии, но показывает правильно) в предметах и объектах различные формы (круг, квадрат, треугольник, овал, прямоугольник) и фигуры (куб, кирпичик, пластина)</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Различает и выделяет (может ошибиться в названии, но показывает правильно) в предметах и объектах семь цветов спектра (красный, оранжевый, желтый, зеленый, синий, фиолетовый, белый) и их оттенки (розовый, голубой)</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Различает и выделяет (может ошибиться в названии, но показывает правильно) в предметах и объектах параметры величины (длинный, широкий, высокий) и три градации величин данных параметров (длинный - короче - короткий; широкий - шире - узкий; высокий - ниже - низкий)</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Выделяет в объектах цвет, форму, величину и группирует их по одному признаку</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В практических действиях с новыми для него предметами проявляет интерес к их свойствам, пытается повторить полученный эффект (сжать, бросить, разъединить, пересыпать, перелить и пр.)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Проявляет интерес к объектам природы, наблюдает за ними (на прогулке обращает внимание на птиц, растения, насекомых, задает простые вопросы, в уголке природы стремится послушать птичку, рассмотреть морскую свинку, понаблюдать за рыбками в аквариуме и т.п.)</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Путем проб и ошибок находит решение элементарных практических задач, подражая взрослому (вставить и повернуть ключик, чтобы завести машинку; соединить детали для создания аппликации и т.д.)</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Обобщает способы предметных, игровых действий, общения и может их использовать в новых условиях (ложкой не только ест, но и пересыпает сыпучие материалы, рыхлит землю; имитирует в игре труд врача, шофера, продавца; здоровается и прощается не только в детском саду, но и в других ситуациях, и др.)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Конструирует простейшие постройки, решая сюжетно-игровые задачи (строит кроватки для укладывания кукол спать, делает дорогу, чтобы по ней ездили машины, и др.)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При выполнении общей работы делает различные мелкие детали из бумаги, пользуясь способами «разрывание», «сминание» и «скручивание» (травку, одуванчики, листочки разной конфигурации, облака и др.)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Различает пространственные направления в непосредственной близости от себя (близко — далеко, сзади — спереди и др.)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Имеет элементарные представления о контрастных частях суток (день -ночь, утро - вечер)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Различает количественные группы предметов и определяет словами: один - много - мало</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Выстраивает или раскладывает в ряды (в возрастающем или убывающем порядке) предметы (3-5) со значительной разницей (2-3 см) в параметрах величины (длина, ширина, высота)</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Способен общаться со взрослым на темы, отражающие как воспринимаемую ситуацию, так и выходящую за ее пределы, но опирающуюся на непосредственный опыт ребенка («В зоопарке мы с папой...», «Скоро мы поедем...»)</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Задает вопросы о новых вещах («Что это?», «Зачем это?» и пр.)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762464" w:rsidRPr="00A36CB8" w:rsidRDefault="0040382A" w:rsidP="00762464">
            <w:pPr>
              <w:rPr>
                <w:rFonts w:eastAsiaTheme="minorHAnsi"/>
                <w:sz w:val="26"/>
                <w:szCs w:val="26"/>
                <w:lang w:eastAsia="en-US"/>
              </w:rPr>
            </w:pPr>
            <w:r w:rsidRPr="00A36CB8">
              <w:rPr>
                <w:rFonts w:eastAsiaTheme="minorHAnsi"/>
                <w:sz w:val="26"/>
                <w:szCs w:val="26"/>
                <w:lang w:eastAsia="en-US"/>
              </w:rPr>
              <w:t>Замечает целесообразность и целенаправленность действий, устанавливает и понимает простейшие причинно-следственные связи собственных действий (если несколько кубиков поставить друг на друга неровно, то башенка рухнет; если не полить комнатное растение, оно засохнет; идет снег — становится холодно - надо тепло одеваться; весной пригревает солнышко - тает снег)</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9634" w:type="dxa"/>
            <w:gridSpan w:val="2"/>
          </w:tcPr>
          <w:p w:rsidR="0040382A" w:rsidRPr="00A36CB8" w:rsidRDefault="0040382A" w:rsidP="0040382A">
            <w:pPr>
              <w:widowControl w:val="0"/>
              <w:spacing w:line="200" w:lineRule="exact"/>
              <w:jc w:val="center"/>
              <w:rPr>
                <w:rFonts w:eastAsia="Franklin Gothic Medium"/>
                <w:b/>
                <w:spacing w:val="-6"/>
                <w:sz w:val="26"/>
                <w:szCs w:val="26"/>
                <w:lang w:eastAsia="en-US"/>
              </w:rPr>
            </w:pPr>
            <w:r w:rsidRPr="00A36CB8">
              <w:rPr>
                <w:rFonts w:eastAsia="Franklin Gothic Medium"/>
                <w:b/>
                <w:spacing w:val="-6"/>
                <w:sz w:val="26"/>
                <w:szCs w:val="26"/>
                <w:lang w:eastAsia="en-US"/>
              </w:rPr>
              <w:t>Речевое развитие</w:t>
            </w: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Использует речь для инициирования общения, оценки себя («Я - хороший»), удовлетворения своих разнообразных потребностей («Хочу кушать», «Болит живот», «Дай мяч»)</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Вступает в игровое взаимодействие со сверстниками, используя речь</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Обладает определенным словарным запасом (знает названия предметов быта, явлений природы; активно использует глаголы)</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Отвечает на вопросы воспитателя, делится впечатлениями из личного опыта</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Правильно произносит гласные, простые согласные звуки, свистящие, шипящие (неустойчиво)</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Поддерживает диалог со взрослым, рассматривая знакомые книги с иллюстрациями, называет героев и их действия</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9634" w:type="dxa"/>
            <w:gridSpan w:val="2"/>
          </w:tcPr>
          <w:p w:rsidR="0040382A" w:rsidRPr="00A36CB8" w:rsidRDefault="0040382A" w:rsidP="0040382A">
            <w:pPr>
              <w:widowControl w:val="0"/>
              <w:spacing w:line="200" w:lineRule="exact"/>
              <w:jc w:val="center"/>
              <w:rPr>
                <w:rFonts w:eastAsia="Franklin Gothic Medium"/>
                <w:b/>
                <w:spacing w:val="-6"/>
                <w:sz w:val="26"/>
                <w:szCs w:val="26"/>
                <w:lang w:eastAsia="en-US"/>
              </w:rPr>
            </w:pPr>
            <w:r w:rsidRPr="00A36CB8">
              <w:rPr>
                <w:rFonts w:eastAsia="Franklin Gothic Medium"/>
                <w:b/>
                <w:spacing w:val="-6"/>
                <w:sz w:val="26"/>
                <w:szCs w:val="26"/>
                <w:lang w:eastAsia="en-US"/>
              </w:rPr>
              <w:t>Художественно-эстетическое развитие</w:t>
            </w: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С удовольствием рисует, лепит, конструирует совместно со взрослым и самостоятельно</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В аппликации может составлять изображения и композиции из двух-трех готовых элементов (цветочек, солнышко и домик)</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В лепке использует разные способы: сплющивание, вытягивание, соединение готовых частей</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При рисовании самостоятельно выбирает цвет бумаги, рисует карандашами, фломастерами, мелками, красками</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С удовольствием поет, двигается под музыку в упражнениях и этюдах, танцует, участвует в игре-драматизации, в фольклорных играх</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Различает звучание оркестра и отдельных музыкальных инструментов (фортепиано, скрипка, гармонь, балалайка и др.)</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Ярко проявляет эмоции при слушании литературных произведений, вы-сказывает простейшие оценочные суждения, делится впечатлениями при рассматривании иллюстраций</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9634" w:type="dxa"/>
            <w:gridSpan w:val="2"/>
          </w:tcPr>
          <w:p w:rsidR="0040382A" w:rsidRPr="00A36CB8" w:rsidRDefault="0040382A" w:rsidP="0040382A">
            <w:pPr>
              <w:widowControl w:val="0"/>
              <w:spacing w:line="200" w:lineRule="exact"/>
              <w:jc w:val="center"/>
              <w:rPr>
                <w:rFonts w:eastAsia="Franklin Gothic Medium"/>
                <w:b/>
                <w:spacing w:val="-6"/>
                <w:sz w:val="26"/>
                <w:szCs w:val="26"/>
                <w:lang w:eastAsia="en-US"/>
              </w:rPr>
            </w:pPr>
            <w:r w:rsidRPr="00A36CB8">
              <w:rPr>
                <w:rFonts w:eastAsia="Franklin Gothic Medium"/>
                <w:b/>
                <w:spacing w:val="-6"/>
                <w:sz w:val="26"/>
                <w:szCs w:val="26"/>
                <w:lang w:eastAsia="en-US"/>
              </w:rPr>
              <w:t>Физическое развитие</w:t>
            </w: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Прыгает в длину с места на 40 см и более</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Может влезать по гимнастической стенке на 4-5 перекладин удобным способом и спускаться обратно</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Метает мяч на дальность правой и левой руками (расстояние 2 м и более)</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Пробегает Юме хода за 3,5 с и быстрее</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Может бегать непрерывно в течение 1 мин</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Удерживает равнение при ходьбе в колонне, по кругу, парами</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Подбрасывает мяч и ловит его двумя руками; ловит мяч после удара его об пол (2-3 раза подряд)</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Прыгает через линии, невысокие предметы</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Проявляет интерес к коллективным формам организации двигательной активности</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7264" w:type="dxa"/>
          </w:tcPr>
          <w:p w:rsidR="0040382A" w:rsidRPr="00A36CB8" w:rsidRDefault="0040382A" w:rsidP="0040382A">
            <w:pPr>
              <w:rPr>
                <w:rFonts w:eastAsiaTheme="minorHAnsi"/>
                <w:sz w:val="26"/>
                <w:szCs w:val="26"/>
                <w:lang w:eastAsia="en-US"/>
              </w:rPr>
            </w:pPr>
            <w:r w:rsidRPr="00A36CB8">
              <w:rPr>
                <w:rFonts w:eastAsiaTheme="minorHAnsi"/>
                <w:sz w:val="26"/>
                <w:szCs w:val="26"/>
                <w:lang w:eastAsia="en-US"/>
              </w:rPr>
              <w:t>Использует приобретенные двигательные навыки в самостоятельной деятельности</w:t>
            </w:r>
          </w:p>
        </w:tc>
        <w:tc>
          <w:tcPr>
            <w:tcW w:w="2370" w:type="dxa"/>
          </w:tcPr>
          <w:p w:rsidR="0040382A" w:rsidRPr="00A36CB8" w:rsidRDefault="0040382A" w:rsidP="0040382A">
            <w:pPr>
              <w:widowControl w:val="0"/>
              <w:spacing w:line="200" w:lineRule="exact"/>
              <w:jc w:val="center"/>
              <w:rPr>
                <w:rFonts w:eastAsia="Franklin Gothic Medium"/>
                <w:b/>
                <w:spacing w:val="-6"/>
                <w:sz w:val="26"/>
                <w:szCs w:val="26"/>
                <w:lang w:eastAsia="en-US"/>
              </w:rPr>
            </w:pPr>
          </w:p>
        </w:tc>
      </w:tr>
      <w:tr w:rsidR="0040382A" w:rsidRPr="00A36CB8" w:rsidTr="00976508">
        <w:tc>
          <w:tcPr>
            <w:tcW w:w="9634" w:type="dxa"/>
            <w:gridSpan w:val="2"/>
          </w:tcPr>
          <w:p w:rsidR="0040382A" w:rsidRPr="00A36CB8" w:rsidRDefault="0040382A" w:rsidP="0040382A">
            <w:pPr>
              <w:jc w:val="center"/>
              <w:rPr>
                <w:rFonts w:eastAsiaTheme="minorHAnsi"/>
                <w:b/>
                <w:sz w:val="26"/>
                <w:szCs w:val="26"/>
                <w:lang w:eastAsia="en-US"/>
              </w:rPr>
            </w:pPr>
            <w:r w:rsidRPr="00A36CB8">
              <w:rPr>
                <w:rFonts w:eastAsiaTheme="minorHAnsi"/>
                <w:b/>
                <w:sz w:val="26"/>
                <w:szCs w:val="26"/>
                <w:lang w:eastAsia="en-US"/>
              </w:rPr>
              <w:t>ИТОГ:</w:t>
            </w:r>
          </w:p>
          <w:p w:rsidR="0040382A" w:rsidRPr="00A36CB8" w:rsidRDefault="0040382A" w:rsidP="0040382A">
            <w:pPr>
              <w:rPr>
                <w:rFonts w:eastAsiaTheme="minorHAnsi"/>
                <w:b/>
                <w:sz w:val="26"/>
                <w:szCs w:val="26"/>
                <w:lang w:eastAsia="en-US"/>
              </w:rPr>
            </w:pPr>
            <w:r w:rsidRPr="00A36CB8">
              <w:rPr>
                <w:rFonts w:eastAsiaTheme="minorHAnsi"/>
                <w:b/>
                <w:sz w:val="26"/>
                <w:szCs w:val="26"/>
                <w:lang w:eastAsia="en-US"/>
              </w:rPr>
              <w:t>Уровень «достаточный» - %,</w:t>
            </w:r>
          </w:p>
          <w:p w:rsidR="0040382A" w:rsidRPr="00A36CB8" w:rsidRDefault="0040382A" w:rsidP="0040382A">
            <w:pPr>
              <w:rPr>
                <w:rFonts w:eastAsiaTheme="minorHAnsi"/>
                <w:b/>
                <w:sz w:val="26"/>
                <w:szCs w:val="26"/>
                <w:lang w:eastAsia="en-US"/>
              </w:rPr>
            </w:pPr>
            <w:r w:rsidRPr="00A36CB8">
              <w:rPr>
                <w:rFonts w:eastAsiaTheme="minorHAnsi"/>
                <w:b/>
                <w:sz w:val="26"/>
                <w:szCs w:val="26"/>
                <w:lang w:eastAsia="en-US"/>
              </w:rPr>
              <w:t xml:space="preserve"> «близкий к достаточному» - %,</w:t>
            </w:r>
          </w:p>
          <w:p w:rsidR="0040382A" w:rsidRPr="00A36CB8" w:rsidRDefault="0040382A" w:rsidP="0040382A">
            <w:pPr>
              <w:rPr>
                <w:rFonts w:eastAsiaTheme="minorHAnsi"/>
                <w:b/>
                <w:sz w:val="26"/>
                <w:szCs w:val="26"/>
                <w:lang w:eastAsia="en-US"/>
              </w:rPr>
            </w:pPr>
            <w:r w:rsidRPr="00A36CB8">
              <w:rPr>
                <w:rFonts w:eastAsiaTheme="minorHAnsi"/>
                <w:b/>
                <w:sz w:val="26"/>
                <w:szCs w:val="26"/>
                <w:lang w:eastAsia="en-US"/>
              </w:rPr>
              <w:t xml:space="preserve"> «недостаточный») - %.</w:t>
            </w:r>
          </w:p>
          <w:p w:rsidR="0040382A" w:rsidRPr="00A36CB8" w:rsidRDefault="0040382A" w:rsidP="0040382A">
            <w:pPr>
              <w:rPr>
                <w:rFonts w:eastAsiaTheme="minorHAnsi"/>
                <w:b/>
                <w:sz w:val="26"/>
                <w:szCs w:val="26"/>
                <w:lang w:eastAsia="en-US"/>
              </w:rPr>
            </w:pPr>
          </w:p>
          <w:p w:rsidR="0040382A" w:rsidRPr="00A36CB8" w:rsidRDefault="0040382A" w:rsidP="0040382A">
            <w:pPr>
              <w:rPr>
                <w:rFonts w:eastAsiaTheme="minorHAnsi"/>
                <w:b/>
                <w:sz w:val="26"/>
                <w:szCs w:val="26"/>
                <w:lang w:eastAsia="en-US"/>
              </w:rPr>
            </w:pPr>
            <w:r w:rsidRPr="00A36CB8">
              <w:rPr>
                <w:rFonts w:eastAsiaTheme="minorHAnsi"/>
                <w:b/>
                <w:sz w:val="26"/>
                <w:szCs w:val="26"/>
                <w:lang w:eastAsia="en-US"/>
              </w:rPr>
              <w:t xml:space="preserve">ВЫВОД: </w:t>
            </w:r>
          </w:p>
          <w:p w:rsidR="0040382A" w:rsidRPr="00A36CB8" w:rsidRDefault="0040382A" w:rsidP="0040382A">
            <w:pPr>
              <w:widowControl w:val="0"/>
              <w:spacing w:line="200" w:lineRule="exact"/>
              <w:jc w:val="center"/>
              <w:rPr>
                <w:rFonts w:eastAsia="Franklin Gothic Medium"/>
                <w:b/>
                <w:spacing w:val="-6"/>
                <w:sz w:val="26"/>
                <w:szCs w:val="26"/>
                <w:lang w:eastAsia="en-US"/>
              </w:rPr>
            </w:pPr>
          </w:p>
        </w:tc>
      </w:tr>
    </w:tbl>
    <w:p w:rsidR="0040382A" w:rsidRDefault="0040382A" w:rsidP="0040382A">
      <w:pPr>
        <w:jc w:val="center"/>
        <w:rPr>
          <w:b/>
          <w:color w:val="C00000"/>
          <w:sz w:val="26"/>
          <w:szCs w:val="26"/>
        </w:rPr>
      </w:pPr>
    </w:p>
    <w:p w:rsidR="0040382A" w:rsidRDefault="0040382A" w:rsidP="0040382A">
      <w:pPr>
        <w:jc w:val="center"/>
        <w:rPr>
          <w:b/>
          <w:color w:val="C00000"/>
          <w:sz w:val="26"/>
          <w:szCs w:val="26"/>
        </w:rPr>
      </w:pPr>
    </w:p>
    <w:p w:rsidR="00D52D98" w:rsidRDefault="00D52D98" w:rsidP="00D52D98">
      <w:pPr>
        <w:rPr>
          <w:b/>
          <w:color w:val="C00000"/>
          <w:sz w:val="36"/>
          <w:szCs w:val="36"/>
        </w:rPr>
        <w:sectPr w:rsidR="00D52D98">
          <w:pgSz w:w="11906" w:h="16838"/>
          <w:pgMar w:top="1134" w:right="850" w:bottom="1134" w:left="1701" w:header="708" w:footer="708" w:gutter="0"/>
          <w:cols w:space="708"/>
          <w:docGrid w:linePitch="360"/>
        </w:sectPr>
      </w:pPr>
    </w:p>
    <w:p w:rsidR="0040382A" w:rsidRDefault="0040382A" w:rsidP="0040382A">
      <w:pPr>
        <w:jc w:val="center"/>
        <w:rPr>
          <w:sz w:val="22"/>
          <w:szCs w:val="22"/>
        </w:rPr>
      </w:pPr>
      <w:r w:rsidRPr="00675D6D">
        <w:rPr>
          <w:sz w:val="26"/>
          <w:szCs w:val="26"/>
        </w:rPr>
        <w:t xml:space="preserve">                                                                                                                  </w:t>
      </w:r>
      <w:r w:rsidR="00D57717">
        <w:rPr>
          <w:sz w:val="26"/>
          <w:szCs w:val="26"/>
        </w:rPr>
        <w:t xml:space="preserve">              </w:t>
      </w:r>
      <w:r w:rsidRPr="002C78D3">
        <w:rPr>
          <w:sz w:val="22"/>
          <w:szCs w:val="22"/>
        </w:rPr>
        <w:t>Приложение 4.2.</w:t>
      </w:r>
    </w:p>
    <w:p w:rsidR="00CF7BE4" w:rsidRPr="002C78D3" w:rsidRDefault="00CF7BE4" w:rsidP="00CF7BE4">
      <w:pPr>
        <w:rPr>
          <w:b/>
          <w:color w:val="C00000"/>
          <w:sz w:val="22"/>
          <w:szCs w:val="22"/>
        </w:rPr>
      </w:pPr>
    </w:p>
    <w:p w:rsidR="0040382A" w:rsidRPr="00675D6D" w:rsidRDefault="00CF7BE4" w:rsidP="0040382A">
      <w:pPr>
        <w:shd w:val="clear" w:color="auto" w:fill="FFFFFF"/>
        <w:spacing w:line="276" w:lineRule="auto"/>
        <w:jc w:val="center"/>
        <w:rPr>
          <w:b/>
          <w:sz w:val="26"/>
          <w:szCs w:val="26"/>
        </w:rPr>
      </w:pPr>
      <w:r>
        <w:rPr>
          <w:b/>
          <w:sz w:val="26"/>
          <w:szCs w:val="26"/>
        </w:rPr>
        <w:t xml:space="preserve"> П</w:t>
      </w:r>
      <w:r w:rsidR="00CE047B">
        <w:rPr>
          <w:b/>
          <w:sz w:val="26"/>
          <w:szCs w:val="26"/>
        </w:rPr>
        <w:t>ерспективный план взаимодействия с семьями обучающихся</w:t>
      </w:r>
      <w:r>
        <w:rPr>
          <w:b/>
          <w:sz w:val="26"/>
          <w:szCs w:val="26"/>
        </w:rPr>
        <w:t xml:space="preserve"> </w:t>
      </w:r>
    </w:p>
    <w:p w:rsidR="0040382A" w:rsidRDefault="0040382A" w:rsidP="0040382A">
      <w:pPr>
        <w:shd w:val="clear" w:color="auto" w:fill="FFFFFF"/>
        <w:jc w:val="center"/>
        <w:rPr>
          <w:b/>
          <w:sz w:val="26"/>
          <w:szCs w:val="26"/>
        </w:rPr>
      </w:pPr>
      <w:r>
        <w:rPr>
          <w:b/>
          <w:sz w:val="26"/>
          <w:szCs w:val="26"/>
        </w:rPr>
        <w:t>на 2017</w:t>
      </w:r>
      <w:r w:rsidRPr="00675D6D">
        <w:rPr>
          <w:b/>
          <w:sz w:val="26"/>
          <w:szCs w:val="26"/>
        </w:rPr>
        <w:t>/2018 учебный год</w:t>
      </w:r>
    </w:p>
    <w:p w:rsidR="00CF7BE4" w:rsidRPr="00675D6D" w:rsidRDefault="00CF7BE4" w:rsidP="00CF7BE4">
      <w:pPr>
        <w:shd w:val="clear" w:color="auto" w:fill="FFFFFF"/>
        <w:spacing w:line="276" w:lineRule="auto"/>
        <w:jc w:val="center"/>
        <w:rPr>
          <w:b/>
          <w:sz w:val="26"/>
          <w:szCs w:val="26"/>
        </w:rPr>
      </w:pPr>
      <w:r>
        <w:rPr>
          <w:b/>
          <w:sz w:val="26"/>
          <w:szCs w:val="26"/>
        </w:rPr>
        <w:t>Вторая младшая группа «Крепыши</w:t>
      </w:r>
      <w:r w:rsidRPr="00675D6D">
        <w:rPr>
          <w:b/>
          <w:sz w:val="26"/>
          <w:szCs w:val="26"/>
        </w:rPr>
        <w:t>»</w:t>
      </w:r>
    </w:p>
    <w:p w:rsidR="0040382A" w:rsidRPr="00675D6D" w:rsidRDefault="0040382A" w:rsidP="00CF7BE4">
      <w:pPr>
        <w:shd w:val="clear" w:color="auto" w:fill="FFFFFF"/>
        <w:rPr>
          <w:b/>
          <w:sz w:val="26"/>
          <w:szCs w:val="26"/>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961"/>
        <w:gridCol w:w="2410"/>
        <w:gridCol w:w="1701"/>
      </w:tblGrid>
      <w:tr w:rsidR="0040382A" w:rsidRPr="00675D6D" w:rsidTr="002B5F3E">
        <w:tc>
          <w:tcPr>
            <w:tcW w:w="709" w:type="dxa"/>
          </w:tcPr>
          <w:p w:rsidR="0040382A" w:rsidRPr="00675D6D" w:rsidRDefault="0040382A" w:rsidP="0040382A">
            <w:pPr>
              <w:shd w:val="clear" w:color="auto" w:fill="FFFFFF"/>
              <w:jc w:val="center"/>
              <w:rPr>
                <w:b/>
                <w:sz w:val="26"/>
                <w:szCs w:val="26"/>
              </w:rPr>
            </w:pPr>
            <w:r w:rsidRPr="00675D6D">
              <w:rPr>
                <w:b/>
                <w:sz w:val="26"/>
                <w:szCs w:val="26"/>
              </w:rPr>
              <w:t>№п/п</w:t>
            </w:r>
          </w:p>
        </w:tc>
        <w:tc>
          <w:tcPr>
            <w:tcW w:w="4961" w:type="dxa"/>
          </w:tcPr>
          <w:p w:rsidR="0040382A" w:rsidRPr="00675D6D" w:rsidRDefault="0040382A" w:rsidP="0040382A">
            <w:pPr>
              <w:shd w:val="clear" w:color="auto" w:fill="FFFFFF"/>
              <w:jc w:val="center"/>
              <w:rPr>
                <w:b/>
                <w:sz w:val="26"/>
                <w:szCs w:val="26"/>
              </w:rPr>
            </w:pPr>
          </w:p>
          <w:p w:rsidR="0040382A" w:rsidRPr="00675D6D" w:rsidRDefault="0040382A" w:rsidP="0040382A">
            <w:pPr>
              <w:shd w:val="clear" w:color="auto" w:fill="FFFFFF"/>
              <w:jc w:val="center"/>
              <w:rPr>
                <w:b/>
                <w:sz w:val="26"/>
                <w:szCs w:val="26"/>
              </w:rPr>
            </w:pPr>
            <w:r w:rsidRPr="00675D6D">
              <w:rPr>
                <w:b/>
                <w:sz w:val="26"/>
                <w:szCs w:val="26"/>
              </w:rPr>
              <w:t>Содержание работы</w:t>
            </w:r>
          </w:p>
        </w:tc>
        <w:tc>
          <w:tcPr>
            <w:tcW w:w="2410" w:type="dxa"/>
            <w:vAlign w:val="center"/>
          </w:tcPr>
          <w:p w:rsidR="0040382A" w:rsidRPr="00675D6D" w:rsidRDefault="0040382A" w:rsidP="0040382A">
            <w:pPr>
              <w:shd w:val="clear" w:color="auto" w:fill="FFFFFF"/>
              <w:jc w:val="center"/>
              <w:rPr>
                <w:b/>
                <w:sz w:val="26"/>
                <w:szCs w:val="26"/>
              </w:rPr>
            </w:pPr>
            <w:r w:rsidRPr="00675D6D">
              <w:rPr>
                <w:b/>
                <w:sz w:val="26"/>
                <w:szCs w:val="26"/>
              </w:rPr>
              <w:t>Формы работы</w:t>
            </w:r>
          </w:p>
        </w:tc>
        <w:tc>
          <w:tcPr>
            <w:tcW w:w="1701" w:type="dxa"/>
            <w:vAlign w:val="center"/>
          </w:tcPr>
          <w:p w:rsidR="0040382A" w:rsidRPr="00675D6D" w:rsidRDefault="0040382A" w:rsidP="0040382A">
            <w:pPr>
              <w:shd w:val="clear" w:color="auto" w:fill="FFFFFF"/>
              <w:jc w:val="center"/>
              <w:rPr>
                <w:b/>
                <w:sz w:val="26"/>
                <w:szCs w:val="26"/>
              </w:rPr>
            </w:pPr>
            <w:r w:rsidRPr="00675D6D">
              <w:rPr>
                <w:b/>
                <w:sz w:val="26"/>
                <w:szCs w:val="26"/>
              </w:rPr>
              <w:t>Сроки выполнения</w:t>
            </w:r>
          </w:p>
        </w:tc>
      </w:tr>
      <w:tr w:rsidR="0040382A" w:rsidRPr="00675D6D" w:rsidTr="002B5F3E">
        <w:tc>
          <w:tcPr>
            <w:tcW w:w="9781" w:type="dxa"/>
            <w:gridSpan w:val="4"/>
          </w:tcPr>
          <w:p w:rsidR="0040382A" w:rsidRPr="00675D6D" w:rsidRDefault="0040382A" w:rsidP="0040382A">
            <w:pPr>
              <w:shd w:val="clear" w:color="auto" w:fill="FFFFFF"/>
              <w:rPr>
                <w:b/>
                <w:sz w:val="26"/>
                <w:szCs w:val="26"/>
              </w:rPr>
            </w:pPr>
            <w:r w:rsidRPr="00675D6D">
              <w:rPr>
                <w:b/>
                <w:sz w:val="26"/>
                <w:szCs w:val="26"/>
              </w:rPr>
              <w:t>1.  Организационная работа</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1.1</w:t>
            </w:r>
          </w:p>
        </w:tc>
        <w:tc>
          <w:tcPr>
            <w:tcW w:w="4961" w:type="dxa"/>
          </w:tcPr>
          <w:p w:rsidR="0040382A" w:rsidRPr="00675D6D" w:rsidRDefault="0040382A" w:rsidP="0040382A">
            <w:pPr>
              <w:shd w:val="clear" w:color="auto" w:fill="FFFFFF"/>
              <w:rPr>
                <w:sz w:val="26"/>
                <w:szCs w:val="26"/>
              </w:rPr>
            </w:pPr>
            <w:r w:rsidRPr="00675D6D">
              <w:rPr>
                <w:sz w:val="26"/>
                <w:szCs w:val="26"/>
              </w:rPr>
              <w:t>Ведение журнал ежедневного утреннего приема детей</w:t>
            </w:r>
          </w:p>
        </w:tc>
        <w:tc>
          <w:tcPr>
            <w:tcW w:w="2410" w:type="dxa"/>
          </w:tcPr>
          <w:p w:rsidR="0040382A" w:rsidRPr="00675D6D" w:rsidRDefault="0040382A" w:rsidP="0040382A">
            <w:pPr>
              <w:shd w:val="clear" w:color="auto" w:fill="FFFFFF"/>
              <w:jc w:val="center"/>
              <w:rPr>
                <w:sz w:val="26"/>
                <w:szCs w:val="26"/>
              </w:rPr>
            </w:pPr>
            <w:r w:rsidRPr="00675D6D">
              <w:rPr>
                <w:sz w:val="26"/>
                <w:szCs w:val="26"/>
              </w:rPr>
              <w:t>Опрос,</w:t>
            </w:r>
          </w:p>
          <w:p w:rsidR="0040382A" w:rsidRPr="00675D6D" w:rsidRDefault="0040382A" w:rsidP="0040382A">
            <w:pPr>
              <w:shd w:val="clear" w:color="auto" w:fill="FFFFFF"/>
              <w:jc w:val="center"/>
              <w:rPr>
                <w:sz w:val="26"/>
                <w:szCs w:val="26"/>
              </w:rPr>
            </w:pPr>
            <w:r w:rsidRPr="00675D6D">
              <w:rPr>
                <w:sz w:val="26"/>
                <w:szCs w:val="26"/>
              </w:rPr>
              <w:t>ведение журнала</w:t>
            </w:r>
          </w:p>
        </w:tc>
        <w:tc>
          <w:tcPr>
            <w:tcW w:w="1701" w:type="dxa"/>
          </w:tcPr>
          <w:p w:rsidR="0040382A" w:rsidRPr="00675D6D" w:rsidRDefault="0040382A" w:rsidP="0040382A">
            <w:pPr>
              <w:shd w:val="clear" w:color="auto" w:fill="FFFFFF"/>
              <w:rPr>
                <w:sz w:val="26"/>
                <w:szCs w:val="26"/>
              </w:rPr>
            </w:pPr>
            <w:r w:rsidRPr="00675D6D">
              <w:rPr>
                <w:sz w:val="26"/>
                <w:szCs w:val="26"/>
              </w:rPr>
              <w:t>Ежедневно</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1.2</w:t>
            </w:r>
          </w:p>
        </w:tc>
        <w:tc>
          <w:tcPr>
            <w:tcW w:w="4961" w:type="dxa"/>
          </w:tcPr>
          <w:p w:rsidR="0040382A" w:rsidRPr="00675D6D" w:rsidRDefault="0040382A" w:rsidP="0040382A">
            <w:pPr>
              <w:shd w:val="clear" w:color="auto" w:fill="FFFFFF"/>
              <w:rPr>
                <w:sz w:val="26"/>
                <w:szCs w:val="26"/>
              </w:rPr>
            </w:pPr>
            <w:r w:rsidRPr="00675D6D">
              <w:rPr>
                <w:sz w:val="26"/>
                <w:szCs w:val="26"/>
              </w:rPr>
              <w:t>Обновление сведений о родителях обучающихся</w:t>
            </w:r>
          </w:p>
        </w:tc>
        <w:tc>
          <w:tcPr>
            <w:tcW w:w="2410" w:type="dxa"/>
          </w:tcPr>
          <w:p w:rsidR="0040382A" w:rsidRPr="00675D6D" w:rsidRDefault="0040382A" w:rsidP="0040382A">
            <w:pPr>
              <w:shd w:val="clear" w:color="auto" w:fill="FFFFFF"/>
              <w:jc w:val="center"/>
              <w:rPr>
                <w:sz w:val="26"/>
                <w:szCs w:val="26"/>
              </w:rPr>
            </w:pPr>
            <w:r w:rsidRPr="00675D6D">
              <w:rPr>
                <w:sz w:val="26"/>
                <w:szCs w:val="26"/>
              </w:rPr>
              <w:t>Опрос,</w:t>
            </w:r>
          </w:p>
          <w:p w:rsidR="0040382A" w:rsidRPr="00675D6D" w:rsidRDefault="0040382A" w:rsidP="0040382A">
            <w:pPr>
              <w:shd w:val="clear" w:color="auto" w:fill="FFFFFF"/>
              <w:rPr>
                <w:sz w:val="26"/>
                <w:szCs w:val="26"/>
              </w:rPr>
            </w:pPr>
            <w:r w:rsidRPr="00675D6D">
              <w:rPr>
                <w:sz w:val="26"/>
                <w:szCs w:val="26"/>
              </w:rPr>
              <w:t>ведение журнала</w:t>
            </w:r>
          </w:p>
        </w:tc>
        <w:tc>
          <w:tcPr>
            <w:tcW w:w="1701" w:type="dxa"/>
          </w:tcPr>
          <w:p w:rsidR="0040382A" w:rsidRPr="00675D6D" w:rsidRDefault="0040382A" w:rsidP="0040382A">
            <w:pPr>
              <w:shd w:val="clear" w:color="auto" w:fill="FFFFFF"/>
              <w:rPr>
                <w:sz w:val="26"/>
                <w:szCs w:val="26"/>
              </w:rPr>
            </w:pPr>
            <w:r w:rsidRPr="00675D6D">
              <w:rPr>
                <w:sz w:val="26"/>
                <w:szCs w:val="26"/>
              </w:rPr>
              <w:t>1 раз в квартал</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1.3</w:t>
            </w:r>
          </w:p>
        </w:tc>
        <w:tc>
          <w:tcPr>
            <w:tcW w:w="4961" w:type="dxa"/>
          </w:tcPr>
          <w:p w:rsidR="0040382A" w:rsidRPr="00675D6D" w:rsidRDefault="0040382A" w:rsidP="0040382A">
            <w:pPr>
              <w:shd w:val="clear" w:color="auto" w:fill="FFFFFF"/>
              <w:rPr>
                <w:sz w:val="26"/>
                <w:szCs w:val="26"/>
              </w:rPr>
            </w:pPr>
            <w:r w:rsidRPr="00675D6D">
              <w:rPr>
                <w:sz w:val="26"/>
                <w:szCs w:val="26"/>
              </w:rPr>
              <w:t>Работа с родителями по своевременной оплате  за содержание ребенка в детском саду</w:t>
            </w:r>
          </w:p>
        </w:tc>
        <w:tc>
          <w:tcPr>
            <w:tcW w:w="2410" w:type="dxa"/>
          </w:tcPr>
          <w:p w:rsidR="0040382A" w:rsidRPr="00675D6D" w:rsidRDefault="0040382A" w:rsidP="0040382A">
            <w:pPr>
              <w:shd w:val="clear" w:color="auto" w:fill="FFFFFF"/>
              <w:jc w:val="center"/>
              <w:rPr>
                <w:sz w:val="26"/>
                <w:szCs w:val="26"/>
              </w:rPr>
            </w:pPr>
          </w:p>
          <w:p w:rsidR="0040382A" w:rsidRPr="00675D6D" w:rsidRDefault="0040382A" w:rsidP="0040382A">
            <w:pPr>
              <w:shd w:val="clear" w:color="auto" w:fill="FFFFFF"/>
              <w:jc w:val="center"/>
              <w:rPr>
                <w:sz w:val="26"/>
                <w:szCs w:val="26"/>
              </w:rPr>
            </w:pPr>
            <w:r w:rsidRPr="00675D6D">
              <w:rPr>
                <w:sz w:val="26"/>
                <w:szCs w:val="26"/>
              </w:rPr>
              <w:t>Беседа</w:t>
            </w:r>
          </w:p>
        </w:tc>
        <w:tc>
          <w:tcPr>
            <w:tcW w:w="1701" w:type="dxa"/>
          </w:tcPr>
          <w:p w:rsidR="0040382A" w:rsidRPr="00675D6D" w:rsidRDefault="0040382A" w:rsidP="0040382A">
            <w:pPr>
              <w:shd w:val="clear" w:color="auto" w:fill="FFFFFF"/>
              <w:rPr>
                <w:sz w:val="26"/>
                <w:szCs w:val="26"/>
              </w:rPr>
            </w:pPr>
            <w:r w:rsidRPr="00675D6D">
              <w:rPr>
                <w:sz w:val="26"/>
                <w:szCs w:val="26"/>
              </w:rPr>
              <w:t>Ежемесячно</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1.4</w:t>
            </w:r>
          </w:p>
        </w:tc>
        <w:tc>
          <w:tcPr>
            <w:tcW w:w="4961" w:type="dxa"/>
          </w:tcPr>
          <w:p w:rsidR="0040382A" w:rsidRPr="00675D6D" w:rsidRDefault="0040382A" w:rsidP="0040382A">
            <w:pPr>
              <w:shd w:val="clear" w:color="auto" w:fill="FFFFFF"/>
              <w:rPr>
                <w:sz w:val="26"/>
                <w:szCs w:val="26"/>
              </w:rPr>
            </w:pPr>
            <w:r w:rsidRPr="00675D6D">
              <w:rPr>
                <w:sz w:val="26"/>
                <w:szCs w:val="26"/>
              </w:rPr>
              <w:t>Оформление наглядно-текстовой информации: «Для Вас, родители!» (режим дня, сетка занятий), папки-передвижки, консультации и др.</w:t>
            </w:r>
          </w:p>
        </w:tc>
        <w:tc>
          <w:tcPr>
            <w:tcW w:w="2410" w:type="dxa"/>
          </w:tcPr>
          <w:p w:rsidR="0040382A" w:rsidRPr="00675D6D" w:rsidRDefault="0040382A" w:rsidP="0040382A">
            <w:pPr>
              <w:shd w:val="clear" w:color="auto" w:fill="FFFFFF"/>
              <w:jc w:val="center"/>
              <w:rPr>
                <w:sz w:val="26"/>
                <w:szCs w:val="26"/>
              </w:rPr>
            </w:pPr>
          </w:p>
          <w:p w:rsidR="0040382A" w:rsidRPr="00675D6D" w:rsidRDefault="0040382A" w:rsidP="0040382A">
            <w:pPr>
              <w:shd w:val="clear" w:color="auto" w:fill="FFFFFF"/>
              <w:jc w:val="center"/>
              <w:rPr>
                <w:sz w:val="26"/>
                <w:szCs w:val="26"/>
              </w:rPr>
            </w:pPr>
            <w:r w:rsidRPr="00675D6D">
              <w:rPr>
                <w:sz w:val="26"/>
                <w:szCs w:val="26"/>
              </w:rPr>
              <w:t>Наглядное пособие</w:t>
            </w:r>
          </w:p>
        </w:tc>
        <w:tc>
          <w:tcPr>
            <w:tcW w:w="1701" w:type="dxa"/>
          </w:tcPr>
          <w:p w:rsidR="0040382A" w:rsidRPr="00675D6D" w:rsidRDefault="0040382A" w:rsidP="0040382A">
            <w:pPr>
              <w:shd w:val="clear" w:color="auto" w:fill="FFFFFF"/>
              <w:rPr>
                <w:sz w:val="26"/>
                <w:szCs w:val="26"/>
              </w:rPr>
            </w:pPr>
            <w:r w:rsidRPr="00675D6D">
              <w:rPr>
                <w:sz w:val="26"/>
                <w:szCs w:val="26"/>
              </w:rPr>
              <w:t>Сентябрь,</w:t>
            </w:r>
          </w:p>
          <w:p w:rsidR="0040382A" w:rsidRPr="00675D6D" w:rsidRDefault="0040382A" w:rsidP="0040382A">
            <w:pPr>
              <w:shd w:val="clear" w:color="auto" w:fill="FFFFFF"/>
              <w:rPr>
                <w:sz w:val="26"/>
                <w:szCs w:val="26"/>
              </w:rPr>
            </w:pPr>
            <w:r w:rsidRPr="00675D6D">
              <w:rPr>
                <w:sz w:val="26"/>
                <w:szCs w:val="26"/>
              </w:rPr>
              <w:t xml:space="preserve"> ежемесячно</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1.5</w:t>
            </w:r>
          </w:p>
        </w:tc>
        <w:tc>
          <w:tcPr>
            <w:tcW w:w="4961" w:type="dxa"/>
          </w:tcPr>
          <w:p w:rsidR="0040382A" w:rsidRPr="00675D6D" w:rsidRDefault="0040382A" w:rsidP="0040382A">
            <w:pPr>
              <w:shd w:val="clear" w:color="auto" w:fill="FFFFFF"/>
              <w:rPr>
                <w:sz w:val="26"/>
                <w:szCs w:val="26"/>
              </w:rPr>
            </w:pPr>
            <w:r w:rsidRPr="00675D6D">
              <w:rPr>
                <w:sz w:val="26"/>
                <w:szCs w:val="26"/>
              </w:rPr>
              <w:t>Ведение протокол</w:t>
            </w:r>
            <w:r w:rsidR="005B7CCC">
              <w:rPr>
                <w:sz w:val="26"/>
                <w:szCs w:val="26"/>
              </w:rPr>
              <w:t>ов родительских собраний на 2017-2018</w:t>
            </w:r>
            <w:r w:rsidRPr="00675D6D">
              <w:rPr>
                <w:sz w:val="26"/>
                <w:szCs w:val="26"/>
              </w:rPr>
              <w:t xml:space="preserve"> учебный год. </w:t>
            </w:r>
          </w:p>
          <w:p w:rsidR="0040382A" w:rsidRPr="00675D6D" w:rsidRDefault="0040382A" w:rsidP="0040382A">
            <w:pPr>
              <w:shd w:val="clear" w:color="auto" w:fill="FFFFFF"/>
              <w:rPr>
                <w:sz w:val="26"/>
                <w:szCs w:val="26"/>
              </w:rPr>
            </w:pPr>
          </w:p>
        </w:tc>
        <w:tc>
          <w:tcPr>
            <w:tcW w:w="2410" w:type="dxa"/>
          </w:tcPr>
          <w:p w:rsidR="0040382A" w:rsidRPr="00675D6D" w:rsidRDefault="0040382A" w:rsidP="0040382A">
            <w:pPr>
              <w:shd w:val="clear" w:color="auto" w:fill="FFFFFF"/>
              <w:jc w:val="center"/>
              <w:rPr>
                <w:sz w:val="26"/>
                <w:szCs w:val="26"/>
              </w:rPr>
            </w:pPr>
          </w:p>
          <w:p w:rsidR="0040382A" w:rsidRPr="00675D6D" w:rsidRDefault="0040382A" w:rsidP="0040382A">
            <w:pPr>
              <w:shd w:val="clear" w:color="auto" w:fill="FFFFFF"/>
              <w:jc w:val="center"/>
              <w:rPr>
                <w:sz w:val="26"/>
                <w:szCs w:val="26"/>
              </w:rPr>
            </w:pPr>
            <w:r w:rsidRPr="00675D6D">
              <w:rPr>
                <w:sz w:val="26"/>
                <w:szCs w:val="26"/>
              </w:rPr>
              <w:t>Беседа, опрос, голосование</w:t>
            </w:r>
          </w:p>
        </w:tc>
        <w:tc>
          <w:tcPr>
            <w:tcW w:w="1701" w:type="dxa"/>
          </w:tcPr>
          <w:p w:rsidR="0040382A" w:rsidRPr="00675D6D" w:rsidRDefault="0040382A" w:rsidP="0040382A">
            <w:pPr>
              <w:shd w:val="clear" w:color="auto" w:fill="FFFFFF"/>
              <w:rPr>
                <w:sz w:val="26"/>
                <w:szCs w:val="26"/>
              </w:rPr>
            </w:pPr>
            <w:r w:rsidRPr="00675D6D">
              <w:rPr>
                <w:sz w:val="26"/>
                <w:szCs w:val="26"/>
              </w:rPr>
              <w:t>Согласно  плана проведения родительского собрания</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1.6</w:t>
            </w:r>
          </w:p>
        </w:tc>
        <w:tc>
          <w:tcPr>
            <w:tcW w:w="4961" w:type="dxa"/>
          </w:tcPr>
          <w:p w:rsidR="0040382A" w:rsidRPr="00675D6D" w:rsidRDefault="0040382A" w:rsidP="0040382A">
            <w:pPr>
              <w:shd w:val="clear" w:color="auto" w:fill="FFFFFF"/>
              <w:rPr>
                <w:sz w:val="26"/>
                <w:szCs w:val="26"/>
              </w:rPr>
            </w:pPr>
            <w:r w:rsidRPr="00675D6D">
              <w:rPr>
                <w:sz w:val="26"/>
                <w:szCs w:val="26"/>
              </w:rPr>
              <w:t>Поощрение родителей - активистов благодарностями и грамотами по итогам проведенной работы.</w:t>
            </w:r>
          </w:p>
        </w:tc>
        <w:tc>
          <w:tcPr>
            <w:tcW w:w="2410" w:type="dxa"/>
          </w:tcPr>
          <w:p w:rsidR="0040382A" w:rsidRPr="00675D6D" w:rsidRDefault="0040382A" w:rsidP="0040382A">
            <w:pPr>
              <w:shd w:val="clear" w:color="auto" w:fill="FFFFFF"/>
              <w:rPr>
                <w:sz w:val="26"/>
                <w:szCs w:val="26"/>
              </w:rPr>
            </w:pPr>
            <w:r w:rsidRPr="00675D6D">
              <w:rPr>
                <w:sz w:val="26"/>
                <w:szCs w:val="26"/>
              </w:rPr>
              <w:t>Дипломы, благодарственные письма, грамоты.</w:t>
            </w:r>
          </w:p>
        </w:tc>
        <w:tc>
          <w:tcPr>
            <w:tcW w:w="1701" w:type="dxa"/>
          </w:tcPr>
          <w:p w:rsidR="0040382A" w:rsidRPr="00675D6D" w:rsidRDefault="0040382A" w:rsidP="0040382A">
            <w:pPr>
              <w:shd w:val="clear" w:color="auto" w:fill="FFFFFF"/>
              <w:rPr>
                <w:sz w:val="26"/>
                <w:szCs w:val="26"/>
              </w:rPr>
            </w:pPr>
            <w:r w:rsidRPr="00675D6D">
              <w:rPr>
                <w:sz w:val="26"/>
                <w:szCs w:val="26"/>
              </w:rPr>
              <w:t>В течение учебного года</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1.7</w:t>
            </w:r>
          </w:p>
        </w:tc>
        <w:tc>
          <w:tcPr>
            <w:tcW w:w="4961" w:type="dxa"/>
          </w:tcPr>
          <w:p w:rsidR="0040382A" w:rsidRPr="00675D6D" w:rsidRDefault="0040382A" w:rsidP="0040382A">
            <w:pPr>
              <w:shd w:val="clear" w:color="auto" w:fill="FFFFFF"/>
              <w:rPr>
                <w:sz w:val="26"/>
                <w:szCs w:val="26"/>
              </w:rPr>
            </w:pPr>
            <w:r w:rsidRPr="00675D6D">
              <w:rPr>
                <w:sz w:val="26"/>
                <w:szCs w:val="26"/>
              </w:rPr>
              <w:t>Корректировка годового плана совместной работы</w:t>
            </w:r>
          </w:p>
        </w:tc>
        <w:tc>
          <w:tcPr>
            <w:tcW w:w="2410" w:type="dxa"/>
          </w:tcPr>
          <w:p w:rsidR="0040382A" w:rsidRPr="00675D6D" w:rsidRDefault="0040382A" w:rsidP="0040382A">
            <w:pPr>
              <w:shd w:val="clear" w:color="auto" w:fill="FFFFFF"/>
              <w:rPr>
                <w:sz w:val="26"/>
                <w:szCs w:val="26"/>
              </w:rPr>
            </w:pPr>
          </w:p>
        </w:tc>
        <w:tc>
          <w:tcPr>
            <w:tcW w:w="1701" w:type="dxa"/>
          </w:tcPr>
          <w:p w:rsidR="0040382A" w:rsidRPr="00675D6D" w:rsidRDefault="0040382A" w:rsidP="0040382A">
            <w:pPr>
              <w:shd w:val="clear" w:color="auto" w:fill="FFFFFF"/>
              <w:rPr>
                <w:sz w:val="26"/>
                <w:szCs w:val="26"/>
              </w:rPr>
            </w:pPr>
            <w:r w:rsidRPr="00675D6D">
              <w:rPr>
                <w:sz w:val="26"/>
                <w:szCs w:val="26"/>
              </w:rPr>
              <w:t>К началу учебного года</w:t>
            </w:r>
          </w:p>
        </w:tc>
      </w:tr>
      <w:tr w:rsidR="0040382A" w:rsidRPr="00675D6D" w:rsidTr="002B5F3E">
        <w:tc>
          <w:tcPr>
            <w:tcW w:w="9781" w:type="dxa"/>
            <w:gridSpan w:val="4"/>
          </w:tcPr>
          <w:p w:rsidR="0040382A" w:rsidRPr="00675D6D" w:rsidRDefault="0040382A" w:rsidP="0040382A">
            <w:pPr>
              <w:shd w:val="clear" w:color="auto" w:fill="FFFFFF"/>
              <w:rPr>
                <w:b/>
                <w:sz w:val="26"/>
                <w:szCs w:val="26"/>
              </w:rPr>
            </w:pPr>
            <w:r w:rsidRPr="00675D6D">
              <w:rPr>
                <w:b/>
                <w:sz w:val="26"/>
                <w:szCs w:val="26"/>
              </w:rPr>
              <w:t>2.  Консультативная деятельность</w:t>
            </w:r>
          </w:p>
        </w:tc>
      </w:tr>
      <w:tr w:rsidR="0040382A" w:rsidRPr="00675D6D" w:rsidTr="002B5F3E">
        <w:trPr>
          <w:trHeight w:val="453"/>
        </w:trPr>
        <w:tc>
          <w:tcPr>
            <w:tcW w:w="709" w:type="dxa"/>
          </w:tcPr>
          <w:p w:rsidR="0040382A" w:rsidRPr="00675D6D" w:rsidRDefault="0040382A" w:rsidP="0040382A">
            <w:pPr>
              <w:shd w:val="clear" w:color="auto" w:fill="FFFFFF"/>
              <w:rPr>
                <w:sz w:val="26"/>
                <w:szCs w:val="26"/>
              </w:rPr>
            </w:pPr>
            <w:r w:rsidRPr="00675D6D">
              <w:rPr>
                <w:sz w:val="26"/>
                <w:szCs w:val="26"/>
              </w:rPr>
              <w:t>2.1.</w:t>
            </w:r>
          </w:p>
        </w:tc>
        <w:tc>
          <w:tcPr>
            <w:tcW w:w="4961" w:type="dxa"/>
          </w:tcPr>
          <w:p w:rsidR="0040382A" w:rsidRPr="00675D6D" w:rsidRDefault="0040382A" w:rsidP="0040382A">
            <w:pPr>
              <w:shd w:val="clear" w:color="auto" w:fill="FFFFFF"/>
              <w:rPr>
                <w:sz w:val="26"/>
                <w:szCs w:val="26"/>
              </w:rPr>
            </w:pPr>
            <w:r w:rsidRPr="00675D6D">
              <w:rPr>
                <w:sz w:val="26"/>
                <w:szCs w:val="26"/>
              </w:rPr>
              <w:t>Текущие индивидуальные беседы   с родителями по проблемным вопросам   воспитания и развития ребёнка, освоению образовательной программы, поведенческим проблемам, взаимоотношениям с другими детьми и педагогами, др.</w:t>
            </w:r>
          </w:p>
        </w:tc>
        <w:tc>
          <w:tcPr>
            <w:tcW w:w="2410" w:type="dxa"/>
          </w:tcPr>
          <w:p w:rsidR="0040382A" w:rsidRPr="00675D6D" w:rsidRDefault="0040382A" w:rsidP="0040382A">
            <w:pPr>
              <w:shd w:val="clear" w:color="auto" w:fill="FFFFFF"/>
              <w:rPr>
                <w:sz w:val="26"/>
                <w:szCs w:val="26"/>
              </w:rPr>
            </w:pPr>
            <w:r w:rsidRPr="00675D6D">
              <w:rPr>
                <w:sz w:val="26"/>
                <w:szCs w:val="26"/>
              </w:rPr>
              <w:t>Индивидуальная работа с семьями</w:t>
            </w:r>
          </w:p>
        </w:tc>
        <w:tc>
          <w:tcPr>
            <w:tcW w:w="1701" w:type="dxa"/>
          </w:tcPr>
          <w:p w:rsidR="0040382A" w:rsidRPr="00675D6D" w:rsidRDefault="0040382A" w:rsidP="0040382A">
            <w:pPr>
              <w:shd w:val="clear" w:color="auto" w:fill="FFFFFF"/>
              <w:rPr>
                <w:sz w:val="26"/>
                <w:szCs w:val="26"/>
              </w:rPr>
            </w:pPr>
            <w:r w:rsidRPr="00675D6D">
              <w:rPr>
                <w:sz w:val="26"/>
                <w:szCs w:val="26"/>
              </w:rPr>
              <w:t>В течение учебного года</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w:t>
            </w:r>
          </w:p>
        </w:tc>
        <w:tc>
          <w:tcPr>
            <w:tcW w:w="4961" w:type="dxa"/>
          </w:tcPr>
          <w:p w:rsidR="0040382A" w:rsidRPr="00675D6D" w:rsidRDefault="0040382A" w:rsidP="0040382A">
            <w:pPr>
              <w:shd w:val="clear" w:color="auto" w:fill="FFFFFF"/>
              <w:rPr>
                <w:sz w:val="26"/>
                <w:szCs w:val="26"/>
              </w:rPr>
            </w:pPr>
            <w:r w:rsidRPr="00675D6D">
              <w:rPr>
                <w:sz w:val="26"/>
                <w:szCs w:val="26"/>
              </w:rPr>
              <w:t>«Как сохранить здоровье ребёнка осенью»</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Сентябрь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w:t>
            </w:r>
          </w:p>
        </w:tc>
        <w:tc>
          <w:tcPr>
            <w:tcW w:w="4961" w:type="dxa"/>
          </w:tcPr>
          <w:p w:rsidR="0040382A" w:rsidRPr="00675D6D" w:rsidRDefault="0040382A" w:rsidP="0040382A">
            <w:pPr>
              <w:shd w:val="clear" w:color="auto" w:fill="FFFFFF"/>
              <w:rPr>
                <w:sz w:val="26"/>
                <w:szCs w:val="26"/>
              </w:rPr>
            </w:pPr>
            <w:r w:rsidRPr="00675D6D">
              <w:rPr>
                <w:sz w:val="26"/>
                <w:szCs w:val="26"/>
              </w:rPr>
              <w:t>«Профилактика педикулёза у детей»</w:t>
            </w:r>
          </w:p>
        </w:tc>
        <w:tc>
          <w:tcPr>
            <w:tcW w:w="2410" w:type="dxa"/>
          </w:tcPr>
          <w:p w:rsidR="0040382A" w:rsidRPr="00675D6D" w:rsidRDefault="0040382A" w:rsidP="0040382A">
            <w:pPr>
              <w:shd w:val="clear" w:color="auto" w:fill="FFFFFF"/>
              <w:rPr>
                <w:sz w:val="26"/>
                <w:szCs w:val="26"/>
              </w:rPr>
            </w:pPr>
            <w:r w:rsidRPr="00675D6D">
              <w:rPr>
                <w:sz w:val="26"/>
                <w:szCs w:val="26"/>
              </w:rPr>
              <w:t>Консультация</w:t>
            </w:r>
          </w:p>
        </w:tc>
        <w:tc>
          <w:tcPr>
            <w:tcW w:w="1701" w:type="dxa"/>
          </w:tcPr>
          <w:p w:rsidR="0040382A" w:rsidRPr="00675D6D" w:rsidRDefault="0040382A" w:rsidP="0040382A">
            <w:pPr>
              <w:shd w:val="clear" w:color="auto" w:fill="FFFFFF"/>
              <w:rPr>
                <w:sz w:val="26"/>
                <w:szCs w:val="26"/>
              </w:rPr>
            </w:pPr>
            <w:r w:rsidRPr="00675D6D">
              <w:rPr>
                <w:sz w:val="26"/>
                <w:szCs w:val="26"/>
              </w:rPr>
              <w:t>Сентябрь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2.4</w:t>
            </w:r>
          </w:p>
        </w:tc>
        <w:tc>
          <w:tcPr>
            <w:tcW w:w="4961" w:type="dxa"/>
          </w:tcPr>
          <w:p w:rsidR="0040382A" w:rsidRPr="00675D6D" w:rsidRDefault="0040382A" w:rsidP="0040382A">
            <w:pPr>
              <w:shd w:val="clear" w:color="auto" w:fill="FFFFFF"/>
              <w:rPr>
                <w:sz w:val="26"/>
                <w:szCs w:val="26"/>
              </w:rPr>
            </w:pPr>
            <w:r w:rsidRPr="00675D6D">
              <w:rPr>
                <w:sz w:val="26"/>
                <w:szCs w:val="26"/>
              </w:rPr>
              <w:t xml:space="preserve"> «Грибы, съедобные и ядовитые»</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Сентябрь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2.6</w:t>
            </w:r>
          </w:p>
        </w:tc>
        <w:tc>
          <w:tcPr>
            <w:tcW w:w="4961" w:type="dxa"/>
          </w:tcPr>
          <w:p w:rsidR="0040382A" w:rsidRPr="00675D6D" w:rsidRDefault="00CE047B" w:rsidP="0040382A">
            <w:pPr>
              <w:shd w:val="clear" w:color="auto" w:fill="FFFFFF"/>
              <w:rPr>
                <w:sz w:val="26"/>
                <w:szCs w:val="26"/>
              </w:rPr>
            </w:pPr>
            <w:r w:rsidRPr="00675D6D">
              <w:rPr>
                <w:sz w:val="26"/>
                <w:szCs w:val="26"/>
              </w:rPr>
              <w:t>«Режим-это важно».</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Сентябрь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2.7</w:t>
            </w:r>
          </w:p>
        </w:tc>
        <w:tc>
          <w:tcPr>
            <w:tcW w:w="4961" w:type="dxa"/>
          </w:tcPr>
          <w:p w:rsidR="0040382A" w:rsidRPr="00675D6D" w:rsidRDefault="00CE047B" w:rsidP="0040382A">
            <w:pPr>
              <w:shd w:val="clear" w:color="auto" w:fill="FFFFFF"/>
              <w:rPr>
                <w:sz w:val="26"/>
                <w:szCs w:val="26"/>
              </w:rPr>
            </w:pPr>
            <w:r>
              <w:rPr>
                <w:sz w:val="26"/>
                <w:szCs w:val="26"/>
              </w:rPr>
              <w:t>«Правила поведения в природе</w:t>
            </w:r>
          </w:p>
        </w:tc>
        <w:tc>
          <w:tcPr>
            <w:tcW w:w="2410" w:type="dxa"/>
          </w:tcPr>
          <w:p w:rsidR="0040382A" w:rsidRPr="00675D6D" w:rsidRDefault="00CE047B" w:rsidP="0040382A">
            <w:pPr>
              <w:shd w:val="clear" w:color="auto" w:fill="FFFFFF"/>
              <w:rPr>
                <w:sz w:val="26"/>
                <w:szCs w:val="26"/>
              </w:rPr>
            </w:pPr>
            <w:r w:rsidRPr="00675D6D">
              <w:rPr>
                <w:sz w:val="26"/>
                <w:szCs w:val="26"/>
              </w:rPr>
              <w:t>Памятка</w:t>
            </w:r>
          </w:p>
        </w:tc>
        <w:tc>
          <w:tcPr>
            <w:tcW w:w="1701" w:type="dxa"/>
          </w:tcPr>
          <w:p w:rsidR="0040382A" w:rsidRPr="00675D6D" w:rsidRDefault="0040382A" w:rsidP="0040382A">
            <w:pPr>
              <w:shd w:val="clear" w:color="auto" w:fill="FFFFFF"/>
              <w:rPr>
                <w:sz w:val="26"/>
                <w:szCs w:val="26"/>
              </w:rPr>
            </w:pPr>
            <w:r w:rsidRPr="00675D6D">
              <w:rPr>
                <w:sz w:val="26"/>
                <w:szCs w:val="26"/>
              </w:rPr>
              <w:t>Сентябрь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2.8</w:t>
            </w:r>
          </w:p>
        </w:tc>
        <w:tc>
          <w:tcPr>
            <w:tcW w:w="4961" w:type="dxa"/>
          </w:tcPr>
          <w:p w:rsidR="0040382A" w:rsidRPr="00675D6D" w:rsidRDefault="00CE047B" w:rsidP="0040382A">
            <w:pPr>
              <w:shd w:val="clear" w:color="auto" w:fill="FFFFFF"/>
              <w:rPr>
                <w:sz w:val="26"/>
                <w:szCs w:val="26"/>
              </w:rPr>
            </w:pPr>
            <w:r w:rsidRPr="00675D6D">
              <w:rPr>
                <w:sz w:val="26"/>
                <w:szCs w:val="26"/>
              </w:rPr>
              <w:t>«Осторожно! К нам идёт грипп»</w:t>
            </w:r>
          </w:p>
        </w:tc>
        <w:tc>
          <w:tcPr>
            <w:tcW w:w="2410" w:type="dxa"/>
          </w:tcPr>
          <w:p w:rsidR="0040382A" w:rsidRPr="00675D6D" w:rsidRDefault="0040382A" w:rsidP="0040382A">
            <w:pPr>
              <w:shd w:val="clear" w:color="auto" w:fill="FFFFFF"/>
              <w:rPr>
                <w:sz w:val="26"/>
                <w:szCs w:val="26"/>
              </w:rPr>
            </w:pPr>
            <w:r w:rsidRPr="00675D6D">
              <w:rPr>
                <w:sz w:val="26"/>
                <w:szCs w:val="26"/>
              </w:rPr>
              <w:t>Консультация</w:t>
            </w:r>
          </w:p>
        </w:tc>
        <w:tc>
          <w:tcPr>
            <w:tcW w:w="1701" w:type="dxa"/>
          </w:tcPr>
          <w:p w:rsidR="0040382A" w:rsidRPr="00675D6D" w:rsidRDefault="0040382A" w:rsidP="0040382A">
            <w:pPr>
              <w:shd w:val="clear" w:color="auto" w:fill="FFFFFF"/>
              <w:rPr>
                <w:sz w:val="26"/>
                <w:szCs w:val="26"/>
              </w:rPr>
            </w:pPr>
            <w:r w:rsidRPr="00675D6D">
              <w:rPr>
                <w:sz w:val="26"/>
                <w:szCs w:val="26"/>
              </w:rPr>
              <w:t>Октябрь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2.9</w:t>
            </w:r>
          </w:p>
        </w:tc>
        <w:tc>
          <w:tcPr>
            <w:tcW w:w="4961" w:type="dxa"/>
          </w:tcPr>
          <w:p w:rsidR="0040382A" w:rsidRPr="00675D6D" w:rsidRDefault="0040382A" w:rsidP="0040382A">
            <w:pPr>
              <w:shd w:val="clear" w:color="auto" w:fill="FFFFFF"/>
              <w:rPr>
                <w:sz w:val="26"/>
                <w:szCs w:val="26"/>
              </w:rPr>
            </w:pPr>
            <w:r w:rsidRPr="00675D6D">
              <w:rPr>
                <w:sz w:val="26"/>
                <w:szCs w:val="26"/>
              </w:rPr>
              <w:t>«Режим проведения прогулок»</w:t>
            </w:r>
          </w:p>
        </w:tc>
        <w:tc>
          <w:tcPr>
            <w:tcW w:w="2410" w:type="dxa"/>
          </w:tcPr>
          <w:p w:rsidR="0040382A" w:rsidRPr="00675D6D" w:rsidRDefault="0040382A" w:rsidP="0040382A">
            <w:pPr>
              <w:shd w:val="clear" w:color="auto" w:fill="FFFFFF"/>
              <w:rPr>
                <w:sz w:val="26"/>
                <w:szCs w:val="26"/>
              </w:rPr>
            </w:pPr>
            <w:r w:rsidRPr="00675D6D">
              <w:rPr>
                <w:sz w:val="26"/>
                <w:szCs w:val="26"/>
              </w:rPr>
              <w:t>Памятка</w:t>
            </w:r>
          </w:p>
        </w:tc>
        <w:tc>
          <w:tcPr>
            <w:tcW w:w="1701" w:type="dxa"/>
          </w:tcPr>
          <w:p w:rsidR="0040382A" w:rsidRPr="00675D6D" w:rsidRDefault="0040382A" w:rsidP="0040382A">
            <w:pPr>
              <w:shd w:val="clear" w:color="auto" w:fill="FFFFFF"/>
              <w:rPr>
                <w:sz w:val="26"/>
                <w:szCs w:val="26"/>
              </w:rPr>
            </w:pPr>
            <w:r w:rsidRPr="00675D6D">
              <w:rPr>
                <w:sz w:val="26"/>
                <w:szCs w:val="26"/>
              </w:rPr>
              <w:t>Октябрь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2.10</w:t>
            </w:r>
          </w:p>
        </w:tc>
        <w:tc>
          <w:tcPr>
            <w:tcW w:w="4961" w:type="dxa"/>
          </w:tcPr>
          <w:p w:rsidR="0040382A" w:rsidRPr="00675D6D" w:rsidRDefault="0040382A" w:rsidP="0040382A">
            <w:pPr>
              <w:shd w:val="clear" w:color="auto" w:fill="FFFFFF"/>
              <w:rPr>
                <w:sz w:val="26"/>
                <w:szCs w:val="26"/>
              </w:rPr>
            </w:pPr>
            <w:r w:rsidRPr="00675D6D">
              <w:rPr>
                <w:sz w:val="26"/>
                <w:szCs w:val="26"/>
              </w:rPr>
              <w:t>«Одежда детей в осенний период»</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Октябрь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2.11</w:t>
            </w:r>
          </w:p>
        </w:tc>
        <w:tc>
          <w:tcPr>
            <w:tcW w:w="4961" w:type="dxa"/>
          </w:tcPr>
          <w:p w:rsidR="0040382A" w:rsidRPr="00675D6D" w:rsidRDefault="000973A9" w:rsidP="000973A9">
            <w:pPr>
              <w:shd w:val="clear" w:color="auto" w:fill="FFFFFF"/>
              <w:rPr>
                <w:sz w:val="26"/>
                <w:szCs w:val="26"/>
              </w:rPr>
            </w:pPr>
            <w:r w:rsidRPr="00675D6D">
              <w:rPr>
                <w:sz w:val="26"/>
                <w:szCs w:val="26"/>
              </w:rPr>
              <w:t xml:space="preserve">«Внимание! Бег через дорогу - враг» </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Октябрь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2.12</w:t>
            </w:r>
          </w:p>
        </w:tc>
        <w:tc>
          <w:tcPr>
            <w:tcW w:w="4961" w:type="dxa"/>
          </w:tcPr>
          <w:p w:rsidR="0040382A" w:rsidRPr="00675D6D" w:rsidRDefault="000973A9" w:rsidP="000973A9">
            <w:pPr>
              <w:shd w:val="clear" w:color="auto" w:fill="FFFFFF"/>
              <w:rPr>
                <w:sz w:val="26"/>
                <w:szCs w:val="26"/>
              </w:rPr>
            </w:pPr>
            <w:r w:rsidRPr="00675D6D">
              <w:rPr>
                <w:sz w:val="26"/>
                <w:szCs w:val="26"/>
              </w:rPr>
              <w:t xml:space="preserve">«Правила личной гигиены и её безопасность» </w:t>
            </w:r>
          </w:p>
        </w:tc>
        <w:tc>
          <w:tcPr>
            <w:tcW w:w="2410" w:type="dxa"/>
          </w:tcPr>
          <w:p w:rsidR="0040382A" w:rsidRPr="00675D6D" w:rsidRDefault="0040382A" w:rsidP="0040382A">
            <w:pPr>
              <w:shd w:val="clear" w:color="auto" w:fill="FFFFFF"/>
              <w:rPr>
                <w:sz w:val="26"/>
                <w:szCs w:val="26"/>
              </w:rPr>
            </w:pPr>
            <w:r w:rsidRPr="00675D6D">
              <w:rPr>
                <w:sz w:val="26"/>
                <w:szCs w:val="26"/>
              </w:rPr>
              <w:t>Консультация</w:t>
            </w:r>
          </w:p>
        </w:tc>
        <w:tc>
          <w:tcPr>
            <w:tcW w:w="1701" w:type="dxa"/>
          </w:tcPr>
          <w:p w:rsidR="0040382A" w:rsidRPr="00675D6D" w:rsidRDefault="0040382A" w:rsidP="0040382A">
            <w:pPr>
              <w:shd w:val="clear" w:color="auto" w:fill="FFFFFF"/>
              <w:rPr>
                <w:sz w:val="26"/>
                <w:szCs w:val="26"/>
              </w:rPr>
            </w:pPr>
            <w:r w:rsidRPr="00675D6D">
              <w:rPr>
                <w:sz w:val="26"/>
                <w:szCs w:val="26"/>
              </w:rPr>
              <w:t>Октябрь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2.13</w:t>
            </w:r>
          </w:p>
        </w:tc>
        <w:tc>
          <w:tcPr>
            <w:tcW w:w="4961" w:type="dxa"/>
          </w:tcPr>
          <w:p w:rsidR="0040382A" w:rsidRPr="00675D6D" w:rsidRDefault="0040382A" w:rsidP="0040382A">
            <w:pPr>
              <w:shd w:val="clear" w:color="auto" w:fill="FFFFFF"/>
              <w:rPr>
                <w:sz w:val="26"/>
                <w:szCs w:val="26"/>
              </w:rPr>
            </w:pPr>
            <w:r w:rsidRPr="00675D6D">
              <w:rPr>
                <w:sz w:val="26"/>
                <w:szCs w:val="26"/>
              </w:rPr>
              <w:t>«Защита прав и достоинства ребёнка»</w:t>
            </w:r>
          </w:p>
        </w:tc>
        <w:tc>
          <w:tcPr>
            <w:tcW w:w="2410" w:type="dxa"/>
          </w:tcPr>
          <w:p w:rsidR="0040382A" w:rsidRPr="00675D6D" w:rsidRDefault="0040382A" w:rsidP="0040382A">
            <w:pPr>
              <w:shd w:val="clear" w:color="auto" w:fill="FFFFFF"/>
              <w:rPr>
                <w:sz w:val="26"/>
                <w:szCs w:val="26"/>
              </w:rPr>
            </w:pPr>
            <w:r w:rsidRPr="00675D6D">
              <w:rPr>
                <w:sz w:val="26"/>
                <w:szCs w:val="26"/>
              </w:rPr>
              <w:t>Памятка</w:t>
            </w:r>
          </w:p>
        </w:tc>
        <w:tc>
          <w:tcPr>
            <w:tcW w:w="1701" w:type="dxa"/>
          </w:tcPr>
          <w:p w:rsidR="0040382A" w:rsidRPr="00675D6D" w:rsidRDefault="0040382A" w:rsidP="0040382A">
            <w:pPr>
              <w:shd w:val="clear" w:color="auto" w:fill="FFFFFF"/>
              <w:rPr>
                <w:sz w:val="26"/>
                <w:szCs w:val="26"/>
              </w:rPr>
            </w:pPr>
            <w:r w:rsidRPr="00675D6D">
              <w:rPr>
                <w:sz w:val="26"/>
                <w:szCs w:val="26"/>
              </w:rPr>
              <w:t>Ноябрь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2.14</w:t>
            </w:r>
          </w:p>
        </w:tc>
        <w:tc>
          <w:tcPr>
            <w:tcW w:w="4961" w:type="dxa"/>
          </w:tcPr>
          <w:p w:rsidR="0040382A" w:rsidRPr="00675D6D" w:rsidRDefault="0040382A" w:rsidP="0040382A">
            <w:pPr>
              <w:shd w:val="clear" w:color="auto" w:fill="FFFFFF"/>
              <w:rPr>
                <w:sz w:val="26"/>
                <w:szCs w:val="26"/>
              </w:rPr>
            </w:pPr>
            <w:r w:rsidRPr="00675D6D">
              <w:rPr>
                <w:sz w:val="26"/>
                <w:szCs w:val="26"/>
              </w:rPr>
              <w:t xml:space="preserve"> 4 ноября – День народного единства</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Ноябрь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2.15</w:t>
            </w:r>
          </w:p>
        </w:tc>
        <w:tc>
          <w:tcPr>
            <w:tcW w:w="4961" w:type="dxa"/>
          </w:tcPr>
          <w:p w:rsidR="0040382A" w:rsidRPr="00675D6D" w:rsidRDefault="000973A9" w:rsidP="000973A9">
            <w:pPr>
              <w:shd w:val="clear" w:color="auto" w:fill="FFFFFF"/>
              <w:rPr>
                <w:sz w:val="26"/>
                <w:szCs w:val="26"/>
              </w:rPr>
            </w:pPr>
            <w:r w:rsidRPr="00675D6D">
              <w:rPr>
                <w:sz w:val="26"/>
                <w:szCs w:val="26"/>
              </w:rPr>
              <w:t>«Возрастные особенности детей 3-4 лет», «Кризис 3-х лет»</w:t>
            </w:r>
          </w:p>
        </w:tc>
        <w:tc>
          <w:tcPr>
            <w:tcW w:w="2410" w:type="dxa"/>
          </w:tcPr>
          <w:p w:rsidR="0040382A" w:rsidRPr="00675D6D" w:rsidRDefault="0040382A" w:rsidP="0040382A">
            <w:pPr>
              <w:shd w:val="clear" w:color="auto" w:fill="FFFFFF"/>
              <w:rPr>
                <w:sz w:val="26"/>
                <w:szCs w:val="26"/>
              </w:rPr>
            </w:pPr>
            <w:r w:rsidRPr="00675D6D">
              <w:rPr>
                <w:sz w:val="26"/>
                <w:szCs w:val="26"/>
              </w:rPr>
              <w:t>Консультация</w:t>
            </w:r>
          </w:p>
        </w:tc>
        <w:tc>
          <w:tcPr>
            <w:tcW w:w="1701" w:type="dxa"/>
          </w:tcPr>
          <w:p w:rsidR="0040382A" w:rsidRPr="00675D6D" w:rsidRDefault="0040382A" w:rsidP="0040382A">
            <w:pPr>
              <w:shd w:val="clear" w:color="auto" w:fill="FFFFFF"/>
              <w:rPr>
                <w:sz w:val="26"/>
                <w:szCs w:val="26"/>
              </w:rPr>
            </w:pPr>
            <w:r w:rsidRPr="00675D6D">
              <w:rPr>
                <w:sz w:val="26"/>
                <w:szCs w:val="26"/>
              </w:rPr>
              <w:t>Ноябрь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2.16</w:t>
            </w:r>
          </w:p>
        </w:tc>
        <w:tc>
          <w:tcPr>
            <w:tcW w:w="4961" w:type="dxa"/>
          </w:tcPr>
          <w:p w:rsidR="0040382A" w:rsidRPr="00675D6D" w:rsidRDefault="0040382A" w:rsidP="0040382A">
            <w:pPr>
              <w:shd w:val="clear" w:color="auto" w:fill="FFFFFF"/>
              <w:rPr>
                <w:sz w:val="26"/>
                <w:szCs w:val="26"/>
              </w:rPr>
            </w:pPr>
            <w:r w:rsidRPr="00675D6D">
              <w:rPr>
                <w:sz w:val="26"/>
                <w:szCs w:val="26"/>
              </w:rPr>
              <w:t xml:space="preserve"> «Осторожно гололёд»</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Ноябрь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2.17</w:t>
            </w:r>
          </w:p>
        </w:tc>
        <w:tc>
          <w:tcPr>
            <w:tcW w:w="4961" w:type="dxa"/>
          </w:tcPr>
          <w:p w:rsidR="0040382A" w:rsidRPr="00675D6D" w:rsidRDefault="0040382A" w:rsidP="0040382A">
            <w:pPr>
              <w:shd w:val="clear" w:color="auto" w:fill="FFFFFF"/>
              <w:rPr>
                <w:sz w:val="26"/>
                <w:szCs w:val="26"/>
              </w:rPr>
            </w:pPr>
            <w:r w:rsidRPr="00675D6D">
              <w:rPr>
                <w:sz w:val="26"/>
                <w:szCs w:val="26"/>
              </w:rPr>
              <w:t>«Для чего нужны светоотражающие элементы?».</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Ноябрь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2.18</w:t>
            </w:r>
          </w:p>
        </w:tc>
        <w:tc>
          <w:tcPr>
            <w:tcW w:w="4961" w:type="dxa"/>
          </w:tcPr>
          <w:p w:rsidR="0040382A" w:rsidRPr="00675D6D" w:rsidRDefault="0040382A" w:rsidP="0040382A">
            <w:pPr>
              <w:shd w:val="clear" w:color="auto" w:fill="FFFFFF"/>
              <w:rPr>
                <w:sz w:val="26"/>
                <w:szCs w:val="26"/>
              </w:rPr>
            </w:pPr>
            <w:r w:rsidRPr="00675D6D">
              <w:rPr>
                <w:sz w:val="26"/>
                <w:szCs w:val="26"/>
              </w:rPr>
              <w:t>"Зимние травмы у детей"</w:t>
            </w:r>
          </w:p>
        </w:tc>
        <w:tc>
          <w:tcPr>
            <w:tcW w:w="2410" w:type="dxa"/>
          </w:tcPr>
          <w:p w:rsidR="0040382A" w:rsidRPr="00675D6D" w:rsidRDefault="0040382A" w:rsidP="0040382A">
            <w:pPr>
              <w:shd w:val="clear" w:color="auto" w:fill="FFFFFF"/>
              <w:rPr>
                <w:sz w:val="26"/>
                <w:szCs w:val="26"/>
              </w:rPr>
            </w:pPr>
            <w:r w:rsidRPr="00675D6D">
              <w:rPr>
                <w:sz w:val="26"/>
                <w:szCs w:val="26"/>
              </w:rPr>
              <w:t xml:space="preserve">Консультация </w:t>
            </w:r>
          </w:p>
        </w:tc>
        <w:tc>
          <w:tcPr>
            <w:tcW w:w="1701" w:type="dxa"/>
          </w:tcPr>
          <w:p w:rsidR="0040382A" w:rsidRPr="00675D6D" w:rsidRDefault="0040382A" w:rsidP="0040382A">
            <w:pPr>
              <w:shd w:val="clear" w:color="auto" w:fill="FFFFFF"/>
              <w:rPr>
                <w:sz w:val="26"/>
                <w:szCs w:val="26"/>
              </w:rPr>
            </w:pPr>
            <w:r w:rsidRPr="00675D6D">
              <w:rPr>
                <w:sz w:val="26"/>
                <w:szCs w:val="26"/>
              </w:rPr>
              <w:t>Декабрь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2.19</w:t>
            </w:r>
          </w:p>
        </w:tc>
        <w:tc>
          <w:tcPr>
            <w:tcW w:w="4961" w:type="dxa"/>
          </w:tcPr>
          <w:p w:rsidR="0040382A" w:rsidRPr="00675D6D" w:rsidRDefault="0040382A" w:rsidP="0040382A">
            <w:pPr>
              <w:shd w:val="clear" w:color="auto" w:fill="FFFFFF"/>
              <w:rPr>
                <w:sz w:val="26"/>
                <w:szCs w:val="26"/>
              </w:rPr>
            </w:pPr>
            <w:r w:rsidRPr="00675D6D">
              <w:rPr>
                <w:sz w:val="26"/>
                <w:szCs w:val="26"/>
              </w:rPr>
              <w:t>Азбука дорожного движения, «Правила перевозки детей в автомобиле»</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Декабрь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2.20</w:t>
            </w:r>
          </w:p>
        </w:tc>
        <w:tc>
          <w:tcPr>
            <w:tcW w:w="4961" w:type="dxa"/>
          </w:tcPr>
          <w:p w:rsidR="0040382A" w:rsidRPr="00675D6D" w:rsidRDefault="0040382A" w:rsidP="0040382A">
            <w:pPr>
              <w:shd w:val="clear" w:color="auto" w:fill="FFFFFF"/>
              <w:rPr>
                <w:sz w:val="26"/>
                <w:szCs w:val="26"/>
              </w:rPr>
            </w:pPr>
            <w:r w:rsidRPr="00675D6D">
              <w:rPr>
                <w:sz w:val="26"/>
                <w:szCs w:val="26"/>
              </w:rPr>
              <w:t>«Безопасность ребёнка в зимний период»</w:t>
            </w:r>
          </w:p>
        </w:tc>
        <w:tc>
          <w:tcPr>
            <w:tcW w:w="2410" w:type="dxa"/>
          </w:tcPr>
          <w:p w:rsidR="0040382A" w:rsidRPr="00675D6D" w:rsidRDefault="0040382A" w:rsidP="0040382A">
            <w:pPr>
              <w:shd w:val="clear" w:color="auto" w:fill="FFFFFF"/>
              <w:rPr>
                <w:sz w:val="26"/>
                <w:szCs w:val="26"/>
              </w:rPr>
            </w:pPr>
            <w:r w:rsidRPr="00675D6D">
              <w:rPr>
                <w:sz w:val="26"/>
                <w:szCs w:val="26"/>
              </w:rPr>
              <w:t>Консультация</w:t>
            </w:r>
          </w:p>
        </w:tc>
        <w:tc>
          <w:tcPr>
            <w:tcW w:w="1701" w:type="dxa"/>
          </w:tcPr>
          <w:p w:rsidR="0040382A" w:rsidRPr="00675D6D" w:rsidRDefault="0040382A" w:rsidP="0040382A">
            <w:pPr>
              <w:shd w:val="clear" w:color="auto" w:fill="FFFFFF"/>
              <w:rPr>
                <w:sz w:val="26"/>
                <w:szCs w:val="26"/>
              </w:rPr>
            </w:pPr>
            <w:r w:rsidRPr="00675D6D">
              <w:rPr>
                <w:sz w:val="26"/>
                <w:szCs w:val="26"/>
              </w:rPr>
              <w:t>Декабрь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2.21</w:t>
            </w:r>
          </w:p>
        </w:tc>
        <w:tc>
          <w:tcPr>
            <w:tcW w:w="4961" w:type="dxa"/>
          </w:tcPr>
          <w:p w:rsidR="0040382A" w:rsidRPr="00675D6D" w:rsidRDefault="0040382A" w:rsidP="0040382A">
            <w:pPr>
              <w:shd w:val="clear" w:color="auto" w:fill="FFFFFF"/>
              <w:rPr>
                <w:sz w:val="26"/>
                <w:szCs w:val="26"/>
              </w:rPr>
            </w:pPr>
            <w:r w:rsidRPr="00675D6D">
              <w:rPr>
                <w:sz w:val="26"/>
                <w:szCs w:val="26"/>
              </w:rPr>
              <w:t>«Меры по профилактике ОКИ»</w:t>
            </w:r>
          </w:p>
        </w:tc>
        <w:tc>
          <w:tcPr>
            <w:tcW w:w="2410" w:type="dxa"/>
          </w:tcPr>
          <w:p w:rsidR="0040382A" w:rsidRPr="00675D6D" w:rsidRDefault="0040382A" w:rsidP="0040382A">
            <w:pPr>
              <w:shd w:val="clear" w:color="auto" w:fill="FFFFFF"/>
              <w:rPr>
                <w:sz w:val="26"/>
                <w:szCs w:val="26"/>
              </w:rPr>
            </w:pPr>
            <w:r w:rsidRPr="00675D6D">
              <w:rPr>
                <w:sz w:val="26"/>
                <w:szCs w:val="26"/>
              </w:rPr>
              <w:t>Консультация</w:t>
            </w:r>
          </w:p>
        </w:tc>
        <w:tc>
          <w:tcPr>
            <w:tcW w:w="1701" w:type="dxa"/>
          </w:tcPr>
          <w:p w:rsidR="0040382A" w:rsidRPr="00675D6D" w:rsidRDefault="0040382A" w:rsidP="0040382A">
            <w:pPr>
              <w:shd w:val="clear" w:color="auto" w:fill="FFFFFF"/>
              <w:rPr>
                <w:sz w:val="26"/>
                <w:szCs w:val="26"/>
              </w:rPr>
            </w:pPr>
            <w:r w:rsidRPr="00675D6D">
              <w:rPr>
                <w:sz w:val="26"/>
                <w:szCs w:val="26"/>
              </w:rPr>
              <w:t>Декабрь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2.22</w:t>
            </w:r>
          </w:p>
        </w:tc>
        <w:tc>
          <w:tcPr>
            <w:tcW w:w="4961" w:type="dxa"/>
          </w:tcPr>
          <w:p w:rsidR="0040382A" w:rsidRPr="00675D6D" w:rsidRDefault="0040382A" w:rsidP="0040382A">
            <w:pPr>
              <w:shd w:val="clear" w:color="auto" w:fill="FFFFFF"/>
              <w:rPr>
                <w:sz w:val="26"/>
                <w:szCs w:val="26"/>
              </w:rPr>
            </w:pPr>
            <w:r w:rsidRPr="00675D6D">
              <w:rPr>
                <w:sz w:val="26"/>
                <w:szCs w:val="26"/>
              </w:rPr>
              <w:t>«Безопасность ребёнка в Новый год»</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Декабрь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2.23</w:t>
            </w:r>
          </w:p>
        </w:tc>
        <w:tc>
          <w:tcPr>
            <w:tcW w:w="4961" w:type="dxa"/>
          </w:tcPr>
          <w:p w:rsidR="0040382A" w:rsidRPr="00675D6D" w:rsidRDefault="000973A9" w:rsidP="0040382A">
            <w:pPr>
              <w:shd w:val="clear" w:color="auto" w:fill="FFFFFF"/>
              <w:rPr>
                <w:sz w:val="26"/>
                <w:szCs w:val="26"/>
              </w:rPr>
            </w:pPr>
            <w:r>
              <w:rPr>
                <w:sz w:val="26"/>
                <w:szCs w:val="26"/>
              </w:rPr>
              <w:t>«Волшебство своими руками в новогодние каникулы. Делаем игрушки и играем в игры</w:t>
            </w:r>
            <w:r w:rsidR="00237BC4">
              <w:rPr>
                <w:sz w:val="26"/>
                <w:szCs w:val="26"/>
              </w:rPr>
              <w:t>»</w:t>
            </w:r>
            <w:r>
              <w:rPr>
                <w:sz w:val="26"/>
                <w:szCs w:val="26"/>
              </w:rPr>
              <w:t xml:space="preserve"> </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Декабрь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2.24</w:t>
            </w:r>
          </w:p>
        </w:tc>
        <w:tc>
          <w:tcPr>
            <w:tcW w:w="4961" w:type="dxa"/>
          </w:tcPr>
          <w:p w:rsidR="0040382A" w:rsidRPr="00675D6D" w:rsidRDefault="0040382A" w:rsidP="0040382A">
            <w:pPr>
              <w:shd w:val="clear" w:color="auto" w:fill="FFFFFF"/>
              <w:rPr>
                <w:sz w:val="26"/>
                <w:szCs w:val="26"/>
              </w:rPr>
            </w:pPr>
            <w:r w:rsidRPr="00675D6D">
              <w:rPr>
                <w:sz w:val="26"/>
                <w:szCs w:val="26"/>
              </w:rPr>
              <w:t xml:space="preserve"> «Зимние забавы и безопасность»</w:t>
            </w:r>
          </w:p>
        </w:tc>
        <w:tc>
          <w:tcPr>
            <w:tcW w:w="2410" w:type="dxa"/>
          </w:tcPr>
          <w:p w:rsidR="0040382A" w:rsidRPr="00675D6D" w:rsidRDefault="0040382A" w:rsidP="0040382A">
            <w:pPr>
              <w:shd w:val="clear" w:color="auto" w:fill="FFFFFF"/>
              <w:rPr>
                <w:sz w:val="26"/>
                <w:szCs w:val="26"/>
              </w:rPr>
            </w:pPr>
            <w:r w:rsidRPr="00675D6D">
              <w:rPr>
                <w:sz w:val="26"/>
                <w:szCs w:val="26"/>
              </w:rPr>
              <w:t>Консультация</w:t>
            </w:r>
          </w:p>
        </w:tc>
        <w:tc>
          <w:tcPr>
            <w:tcW w:w="1701" w:type="dxa"/>
          </w:tcPr>
          <w:p w:rsidR="0040382A" w:rsidRPr="00675D6D" w:rsidRDefault="0040382A" w:rsidP="0040382A">
            <w:pPr>
              <w:shd w:val="clear" w:color="auto" w:fill="FFFFFF"/>
              <w:rPr>
                <w:sz w:val="26"/>
                <w:szCs w:val="26"/>
              </w:rPr>
            </w:pPr>
            <w:r w:rsidRPr="00675D6D">
              <w:rPr>
                <w:sz w:val="26"/>
                <w:szCs w:val="26"/>
              </w:rPr>
              <w:t>Январь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2.25</w:t>
            </w:r>
          </w:p>
        </w:tc>
        <w:tc>
          <w:tcPr>
            <w:tcW w:w="4961" w:type="dxa"/>
          </w:tcPr>
          <w:p w:rsidR="0040382A" w:rsidRPr="00675D6D" w:rsidRDefault="0040382A" w:rsidP="000973A9">
            <w:pPr>
              <w:shd w:val="clear" w:color="auto" w:fill="FFFFFF"/>
              <w:rPr>
                <w:sz w:val="26"/>
                <w:szCs w:val="26"/>
              </w:rPr>
            </w:pPr>
            <w:r w:rsidRPr="00675D6D">
              <w:rPr>
                <w:sz w:val="26"/>
                <w:szCs w:val="26"/>
              </w:rPr>
              <w:t xml:space="preserve"> </w:t>
            </w:r>
            <w:r w:rsidR="00714641" w:rsidRPr="00675D6D">
              <w:rPr>
                <w:sz w:val="26"/>
                <w:szCs w:val="26"/>
              </w:rPr>
              <w:t>«Кишечные инфекции у детей»</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Январь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2.26</w:t>
            </w:r>
          </w:p>
        </w:tc>
        <w:tc>
          <w:tcPr>
            <w:tcW w:w="4961" w:type="dxa"/>
          </w:tcPr>
          <w:p w:rsidR="0040382A" w:rsidRPr="00675D6D" w:rsidRDefault="0040382A" w:rsidP="0040382A">
            <w:pPr>
              <w:shd w:val="clear" w:color="auto" w:fill="FFFFFF"/>
              <w:rPr>
                <w:sz w:val="26"/>
                <w:szCs w:val="26"/>
              </w:rPr>
            </w:pPr>
            <w:r w:rsidRPr="00675D6D">
              <w:rPr>
                <w:sz w:val="26"/>
                <w:szCs w:val="26"/>
              </w:rPr>
              <w:t xml:space="preserve"> «Использование и хранение опасных предметов»</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237BC4" w:rsidP="0040382A">
            <w:pPr>
              <w:shd w:val="clear" w:color="auto" w:fill="FFFFFF"/>
              <w:rPr>
                <w:sz w:val="26"/>
                <w:szCs w:val="26"/>
              </w:rPr>
            </w:pPr>
            <w:r w:rsidRPr="00675D6D">
              <w:rPr>
                <w:sz w:val="26"/>
                <w:szCs w:val="26"/>
              </w:rPr>
              <w:t>Февраль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2.27</w:t>
            </w:r>
          </w:p>
        </w:tc>
        <w:tc>
          <w:tcPr>
            <w:tcW w:w="4961" w:type="dxa"/>
          </w:tcPr>
          <w:p w:rsidR="0040382A" w:rsidRPr="00675D6D" w:rsidRDefault="00714641" w:rsidP="00714641">
            <w:pPr>
              <w:shd w:val="clear" w:color="auto" w:fill="FFFFFF"/>
              <w:rPr>
                <w:sz w:val="26"/>
                <w:szCs w:val="26"/>
              </w:rPr>
            </w:pPr>
            <w:r w:rsidRPr="00675D6D">
              <w:rPr>
                <w:sz w:val="26"/>
                <w:szCs w:val="26"/>
              </w:rPr>
              <w:t xml:space="preserve">«Требование к форме одежды детей при проведении утренней гимнастики» </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Февраль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2.28</w:t>
            </w:r>
          </w:p>
        </w:tc>
        <w:tc>
          <w:tcPr>
            <w:tcW w:w="4961" w:type="dxa"/>
          </w:tcPr>
          <w:p w:rsidR="0040382A" w:rsidRPr="00675D6D" w:rsidRDefault="00237BC4" w:rsidP="0040382A">
            <w:pPr>
              <w:shd w:val="clear" w:color="auto" w:fill="FFFFFF"/>
              <w:rPr>
                <w:sz w:val="26"/>
                <w:szCs w:val="26"/>
              </w:rPr>
            </w:pPr>
            <w:r w:rsidRPr="00675D6D">
              <w:rPr>
                <w:sz w:val="26"/>
                <w:szCs w:val="26"/>
              </w:rPr>
              <w:t>«Широкая масленица</w:t>
            </w:r>
            <w:r>
              <w:rPr>
                <w:sz w:val="26"/>
                <w:szCs w:val="26"/>
              </w:rPr>
              <w:t>»</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Февраль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2.29</w:t>
            </w:r>
          </w:p>
        </w:tc>
        <w:tc>
          <w:tcPr>
            <w:tcW w:w="4961" w:type="dxa"/>
          </w:tcPr>
          <w:p w:rsidR="0040382A" w:rsidRPr="00675D6D" w:rsidRDefault="0040382A" w:rsidP="0040382A">
            <w:pPr>
              <w:shd w:val="clear" w:color="auto" w:fill="FFFFFF"/>
              <w:rPr>
                <w:sz w:val="26"/>
                <w:szCs w:val="26"/>
              </w:rPr>
            </w:pPr>
            <w:r w:rsidRPr="00675D6D">
              <w:rPr>
                <w:sz w:val="26"/>
                <w:szCs w:val="26"/>
              </w:rPr>
              <w:t>«День защитника отечества 23 февраля»</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Февраль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2.30</w:t>
            </w:r>
          </w:p>
        </w:tc>
        <w:tc>
          <w:tcPr>
            <w:tcW w:w="4961" w:type="dxa"/>
          </w:tcPr>
          <w:p w:rsidR="0040382A" w:rsidRPr="00675D6D" w:rsidRDefault="0040382A" w:rsidP="0040382A">
            <w:pPr>
              <w:shd w:val="clear" w:color="auto" w:fill="FFFFFF"/>
              <w:rPr>
                <w:sz w:val="26"/>
                <w:szCs w:val="26"/>
              </w:rPr>
            </w:pPr>
            <w:r w:rsidRPr="00675D6D">
              <w:rPr>
                <w:sz w:val="26"/>
                <w:szCs w:val="26"/>
              </w:rPr>
              <w:t>«С праздником! 8 - Марта»</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Март</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2.31</w:t>
            </w:r>
          </w:p>
        </w:tc>
        <w:tc>
          <w:tcPr>
            <w:tcW w:w="4961" w:type="dxa"/>
          </w:tcPr>
          <w:p w:rsidR="0040382A" w:rsidRPr="00675D6D" w:rsidRDefault="0040382A" w:rsidP="0040382A">
            <w:pPr>
              <w:shd w:val="clear" w:color="auto" w:fill="FFFFFF"/>
              <w:rPr>
                <w:sz w:val="26"/>
                <w:szCs w:val="26"/>
              </w:rPr>
            </w:pPr>
            <w:r w:rsidRPr="00675D6D">
              <w:rPr>
                <w:sz w:val="26"/>
                <w:szCs w:val="26"/>
              </w:rPr>
              <w:t>«Ребёнок и электричество»</w:t>
            </w:r>
          </w:p>
        </w:tc>
        <w:tc>
          <w:tcPr>
            <w:tcW w:w="2410" w:type="dxa"/>
          </w:tcPr>
          <w:p w:rsidR="0040382A" w:rsidRPr="00675D6D" w:rsidRDefault="0040382A" w:rsidP="0040382A">
            <w:pPr>
              <w:shd w:val="clear" w:color="auto" w:fill="FFFFFF"/>
              <w:rPr>
                <w:sz w:val="26"/>
                <w:szCs w:val="26"/>
              </w:rPr>
            </w:pPr>
            <w:r w:rsidRPr="00675D6D">
              <w:rPr>
                <w:sz w:val="26"/>
                <w:szCs w:val="26"/>
              </w:rPr>
              <w:t>Консультация</w:t>
            </w:r>
          </w:p>
        </w:tc>
        <w:tc>
          <w:tcPr>
            <w:tcW w:w="1701" w:type="dxa"/>
          </w:tcPr>
          <w:p w:rsidR="0040382A" w:rsidRPr="00675D6D" w:rsidRDefault="0040382A" w:rsidP="0040382A">
            <w:pPr>
              <w:shd w:val="clear" w:color="auto" w:fill="FFFFFF"/>
              <w:rPr>
                <w:sz w:val="26"/>
                <w:szCs w:val="26"/>
              </w:rPr>
            </w:pPr>
            <w:r w:rsidRPr="00675D6D">
              <w:rPr>
                <w:sz w:val="26"/>
                <w:szCs w:val="26"/>
              </w:rPr>
              <w:t>Март</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2.32</w:t>
            </w:r>
          </w:p>
        </w:tc>
        <w:tc>
          <w:tcPr>
            <w:tcW w:w="4961" w:type="dxa"/>
          </w:tcPr>
          <w:p w:rsidR="0040382A" w:rsidRPr="00675D6D" w:rsidRDefault="0040382A" w:rsidP="0040382A">
            <w:pPr>
              <w:shd w:val="clear" w:color="auto" w:fill="FFFFFF"/>
              <w:rPr>
                <w:sz w:val="26"/>
                <w:szCs w:val="26"/>
              </w:rPr>
            </w:pPr>
            <w:r w:rsidRPr="00675D6D">
              <w:rPr>
                <w:sz w:val="26"/>
                <w:szCs w:val="26"/>
              </w:rPr>
              <w:t>«В плохую погоду на дорогах опасно»</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Март</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2.33</w:t>
            </w:r>
          </w:p>
        </w:tc>
        <w:tc>
          <w:tcPr>
            <w:tcW w:w="4961" w:type="dxa"/>
          </w:tcPr>
          <w:p w:rsidR="0040382A" w:rsidRPr="00675D6D" w:rsidRDefault="00D80818" w:rsidP="00714641">
            <w:pPr>
              <w:shd w:val="clear" w:color="auto" w:fill="FFFFFF"/>
              <w:rPr>
                <w:sz w:val="26"/>
                <w:szCs w:val="26"/>
              </w:rPr>
            </w:pPr>
            <w:r>
              <w:rPr>
                <w:sz w:val="26"/>
                <w:szCs w:val="26"/>
              </w:rPr>
              <w:t>«Стили воспитания"</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Март</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2.34</w:t>
            </w:r>
          </w:p>
        </w:tc>
        <w:tc>
          <w:tcPr>
            <w:tcW w:w="4961" w:type="dxa"/>
          </w:tcPr>
          <w:p w:rsidR="0040382A" w:rsidRPr="00675D6D" w:rsidRDefault="0040382A" w:rsidP="0040382A">
            <w:pPr>
              <w:shd w:val="clear" w:color="auto" w:fill="FFFFFF"/>
              <w:rPr>
                <w:sz w:val="26"/>
                <w:szCs w:val="26"/>
              </w:rPr>
            </w:pPr>
            <w:r w:rsidRPr="00675D6D">
              <w:rPr>
                <w:sz w:val="26"/>
                <w:szCs w:val="26"/>
              </w:rPr>
              <w:t xml:space="preserve"> «1 апреля – День шуток, смеха и веселья» </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Апрель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2.35</w:t>
            </w:r>
          </w:p>
        </w:tc>
        <w:tc>
          <w:tcPr>
            <w:tcW w:w="4961" w:type="dxa"/>
          </w:tcPr>
          <w:p w:rsidR="0040382A" w:rsidRPr="00675D6D" w:rsidRDefault="0040382A" w:rsidP="0040382A">
            <w:pPr>
              <w:shd w:val="clear" w:color="auto" w:fill="FFFFFF"/>
              <w:rPr>
                <w:sz w:val="26"/>
                <w:szCs w:val="26"/>
              </w:rPr>
            </w:pPr>
            <w:r w:rsidRPr="00675D6D">
              <w:rPr>
                <w:sz w:val="26"/>
                <w:szCs w:val="26"/>
              </w:rPr>
              <w:t>«12 апреля – День космонавтики»</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Апрель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2.36</w:t>
            </w:r>
          </w:p>
        </w:tc>
        <w:tc>
          <w:tcPr>
            <w:tcW w:w="4961" w:type="dxa"/>
          </w:tcPr>
          <w:p w:rsidR="0040382A" w:rsidRPr="00675D6D" w:rsidRDefault="0040382A" w:rsidP="0040382A">
            <w:pPr>
              <w:shd w:val="clear" w:color="auto" w:fill="FFFFFF"/>
              <w:rPr>
                <w:sz w:val="26"/>
                <w:szCs w:val="26"/>
              </w:rPr>
            </w:pPr>
            <w:r w:rsidRPr="00675D6D">
              <w:rPr>
                <w:sz w:val="26"/>
                <w:szCs w:val="26"/>
              </w:rPr>
              <w:t>«Светлый праздник Пасхи»</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Апрель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2.37</w:t>
            </w:r>
          </w:p>
        </w:tc>
        <w:tc>
          <w:tcPr>
            <w:tcW w:w="4961" w:type="dxa"/>
          </w:tcPr>
          <w:p w:rsidR="0040382A" w:rsidRPr="00675D6D" w:rsidRDefault="0040382A" w:rsidP="0040382A">
            <w:pPr>
              <w:shd w:val="clear" w:color="auto" w:fill="FFFFFF"/>
              <w:rPr>
                <w:sz w:val="26"/>
                <w:szCs w:val="26"/>
              </w:rPr>
            </w:pPr>
            <w:r w:rsidRPr="00675D6D">
              <w:rPr>
                <w:sz w:val="26"/>
                <w:szCs w:val="26"/>
              </w:rPr>
              <w:t>«22 апреля – День земли»</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Апрель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2.38</w:t>
            </w:r>
          </w:p>
        </w:tc>
        <w:tc>
          <w:tcPr>
            <w:tcW w:w="4961" w:type="dxa"/>
          </w:tcPr>
          <w:p w:rsidR="0040382A" w:rsidRPr="00675D6D" w:rsidRDefault="0040382A" w:rsidP="0040382A">
            <w:pPr>
              <w:shd w:val="clear" w:color="auto" w:fill="FFFFFF"/>
              <w:rPr>
                <w:sz w:val="26"/>
                <w:szCs w:val="26"/>
              </w:rPr>
            </w:pPr>
            <w:r w:rsidRPr="00675D6D">
              <w:rPr>
                <w:sz w:val="26"/>
                <w:szCs w:val="26"/>
              </w:rPr>
              <w:t>«Осторожно терроризм»</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Апрель</w:t>
            </w:r>
          </w:p>
        </w:tc>
      </w:tr>
      <w:tr w:rsidR="0040382A" w:rsidRPr="00675D6D" w:rsidTr="002B5F3E">
        <w:trPr>
          <w:trHeight w:val="397"/>
        </w:trPr>
        <w:tc>
          <w:tcPr>
            <w:tcW w:w="709" w:type="dxa"/>
          </w:tcPr>
          <w:p w:rsidR="0040382A" w:rsidRPr="00675D6D" w:rsidRDefault="0040382A" w:rsidP="0040382A">
            <w:pPr>
              <w:shd w:val="clear" w:color="auto" w:fill="FFFFFF"/>
              <w:rPr>
                <w:sz w:val="26"/>
                <w:szCs w:val="26"/>
              </w:rPr>
            </w:pPr>
            <w:r w:rsidRPr="00675D6D">
              <w:rPr>
                <w:sz w:val="26"/>
                <w:szCs w:val="26"/>
              </w:rPr>
              <w:t>2.39</w:t>
            </w:r>
          </w:p>
        </w:tc>
        <w:tc>
          <w:tcPr>
            <w:tcW w:w="4961" w:type="dxa"/>
          </w:tcPr>
          <w:p w:rsidR="0040382A" w:rsidRPr="00675D6D" w:rsidRDefault="0040382A" w:rsidP="0040382A">
            <w:pPr>
              <w:shd w:val="clear" w:color="auto" w:fill="FFFFFF"/>
              <w:rPr>
                <w:sz w:val="26"/>
                <w:szCs w:val="26"/>
              </w:rPr>
            </w:pPr>
            <w:r w:rsidRPr="00675D6D">
              <w:rPr>
                <w:sz w:val="26"/>
                <w:szCs w:val="26"/>
              </w:rPr>
              <w:t>«1 мая – С праздником весны и труда!»</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Май</w:t>
            </w:r>
          </w:p>
        </w:tc>
      </w:tr>
      <w:tr w:rsidR="0040382A" w:rsidRPr="00675D6D" w:rsidTr="002B5F3E">
        <w:trPr>
          <w:trHeight w:val="397"/>
        </w:trPr>
        <w:tc>
          <w:tcPr>
            <w:tcW w:w="709" w:type="dxa"/>
          </w:tcPr>
          <w:p w:rsidR="0040382A" w:rsidRPr="00675D6D" w:rsidRDefault="0040382A" w:rsidP="0040382A">
            <w:pPr>
              <w:shd w:val="clear" w:color="auto" w:fill="FFFFFF"/>
              <w:rPr>
                <w:sz w:val="26"/>
                <w:szCs w:val="26"/>
              </w:rPr>
            </w:pPr>
            <w:r w:rsidRPr="00675D6D">
              <w:rPr>
                <w:sz w:val="26"/>
                <w:szCs w:val="26"/>
              </w:rPr>
              <w:t>2.40</w:t>
            </w:r>
          </w:p>
        </w:tc>
        <w:tc>
          <w:tcPr>
            <w:tcW w:w="4961" w:type="dxa"/>
          </w:tcPr>
          <w:p w:rsidR="0040382A" w:rsidRPr="00675D6D" w:rsidRDefault="0040382A" w:rsidP="0040382A">
            <w:pPr>
              <w:shd w:val="clear" w:color="auto" w:fill="FFFFFF"/>
              <w:rPr>
                <w:sz w:val="26"/>
                <w:szCs w:val="26"/>
              </w:rPr>
            </w:pPr>
            <w:r w:rsidRPr="00675D6D">
              <w:rPr>
                <w:sz w:val="26"/>
                <w:szCs w:val="26"/>
              </w:rPr>
              <w:t>«9 мая – День Победы»</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Май</w:t>
            </w:r>
          </w:p>
        </w:tc>
      </w:tr>
      <w:tr w:rsidR="0040382A" w:rsidRPr="00675D6D" w:rsidTr="002B5F3E">
        <w:trPr>
          <w:trHeight w:val="397"/>
        </w:trPr>
        <w:tc>
          <w:tcPr>
            <w:tcW w:w="709" w:type="dxa"/>
          </w:tcPr>
          <w:p w:rsidR="0040382A" w:rsidRPr="00675D6D" w:rsidRDefault="0040382A" w:rsidP="0040382A">
            <w:pPr>
              <w:shd w:val="clear" w:color="auto" w:fill="FFFFFF"/>
              <w:rPr>
                <w:sz w:val="26"/>
                <w:szCs w:val="26"/>
              </w:rPr>
            </w:pPr>
            <w:r w:rsidRPr="00675D6D">
              <w:rPr>
                <w:sz w:val="26"/>
                <w:szCs w:val="26"/>
              </w:rPr>
              <w:t>2.41</w:t>
            </w:r>
          </w:p>
        </w:tc>
        <w:tc>
          <w:tcPr>
            <w:tcW w:w="4961" w:type="dxa"/>
          </w:tcPr>
          <w:p w:rsidR="0040382A" w:rsidRPr="00675D6D" w:rsidRDefault="0040382A" w:rsidP="0040382A">
            <w:pPr>
              <w:shd w:val="clear" w:color="auto" w:fill="FFFFFF"/>
              <w:rPr>
                <w:sz w:val="26"/>
                <w:szCs w:val="26"/>
              </w:rPr>
            </w:pPr>
            <w:r w:rsidRPr="00675D6D">
              <w:rPr>
                <w:sz w:val="26"/>
                <w:szCs w:val="26"/>
              </w:rPr>
              <w:t>«15 мая - Международный день семьи»</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Май</w:t>
            </w:r>
          </w:p>
        </w:tc>
      </w:tr>
      <w:tr w:rsidR="0040382A" w:rsidRPr="00675D6D" w:rsidTr="002B5F3E">
        <w:trPr>
          <w:trHeight w:val="397"/>
        </w:trPr>
        <w:tc>
          <w:tcPr>
            <w:tcW w:w="709" w:type="dxa"/>
          </w:tcPr>
          <w:p w:rsidR="0040382A" w:rsidRPr="00675D6D" w:rsidRDefault="0040382A" w:rsidP="0040382A">
            <w:pPr>
              <w:shd w:val="clear" w:color="auto" w:fill="FFFFFF"/>
              <w:rPr>
                <w:sz w:val="26"/>
                <w:szCs w:val="26"/>
              </w:rPr>
            </w:pPr>
            <w:r w:rsidRPr="00675D6D">
              <w:rPr>
                <w:sz w:val="26"/>
                <w:szCs w:val="26"/>
              </w:rPr>
              <w:t>2.42</w:t>
            </w:r>
          </w:p>
        </w:tc>
        <w:tc>
          <w:tcPr>
            <w:tcW w:w="4961" w:type="dxa"/>
          </w:tcPr>
          <w:p w:rsidR="0040382A" w:rsidRPr="00675D6D" w:rsidRDefault="0040382A" w:rsidP="0040382A">
            <w:pPr>
              <w:shd w:val="clear" w:color="auto" w:fill="FFFFFF"/>
              <w:rPr>
                <w:sz w:val="26"/>
                <w:szCs w:val="26"/>
              </w:rPr>
            </w:pPr>
            <w:r w:rsidRPr="00675D6D">
              <w:rPr>
                <w:sz w:val="26"/>
                <w:szCs w:val="26"/>
              </w:rPr>
              <w:t>«Огонь ошибок не прощает»</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Май</w:t>
            </w:r>
          </w:p>
        </w:tc>
      </w:tr>
      <w:tr w:rsidR="0040382A" w:rsidRPr="00675D6D" w:rsidTr="002B5F3E">
        <w:trPr>
          <w:trHeight w:val="397"/>
        </w:trPr>
        <w:tc>
          <w:tcPr>
            <w:tcW w:w="709" w:type="dxa"/>
          </w:tcPr>
          <w:p w:rsidR="0040382A" w:rsidRPr="00675D6D" w:rsidRDefault="0040382A" w:rsidP="0040382A">
            <w:pPr>
              <w:shd w:val="clear" w:color="auto" w:fill="FFFFFF"/>
              <w:rPr>
                <w:sz w:val="26"/>
                <w:szCs w:val="26"/>
              </w:rPr>
            </w:pPr>
            <w:r w:rsidRPr="00675D6D">
              <w:rPr>
                <w:sz w:val="26"/>
                <w:szCs w:val="26"/>
              </w:rPr>
              <w:t>2.43</w:t>
            </w:r>
          </w:p>
        </w:tc>
        <w:tc>
          <w:tcPr>
            <w:tcW w:w="4961" w:type="dxa"/>
          </w:tcPr>
          <w:p w:rsidR="0040382A" w:rsidRPr="00675D6D" w:rsidRDefault="0040382A" w:rsidP="0040382A">
            <w:pPr>
              <w:shd w:val="clear" w:color="auto" w:fill="FFFFFF"/>
              <w:rPr>
                <w:sz w:val="26"/>
                <w:szCs w:val="26"/>
              </w:rPr>
            </w:pPr>
            <w:r w:rsidRPr="00675D6D">
              <w:rPr>
                <w:sz w:val="26"/>
                <w:szCs w:val="26"/>
              </w:rPr>
              <w:t>«Детское автокресло: покупать или не покупать?»</w:t>
            </w:r>
          </w:p>
        </w:tc>
        <w:tc>
          <w:tcPr>
            <w:tcW w:w="2410" w:type="dxa"/>
          </w:tcPr>
          <w:p w:rsidR="0040382A" w:rsidRPr="00675D6D" w:rsidRDefault="0040382A" w:rsidP="0040382A">
            <w:pPr>
              <w:shd w:val="clear" w:color="auto" w:fill="FFFFFF"/>
              <w:rPr>
                <w:sz w:val="26"/>
                <w:szCs w:val="26"/>
              </w:rPr>
            </w:pPr>
            <w:r w:rsidRPr="00675D6D">
              <w:rPr>
                <w:sz w:val="26"/>
                <w:szCs w:val="26"/>
              </w:rPr>
              <w:t>Папка-передвижка</w:t>
            </w:r>
          </w:p>
        </w:tc>
        <w:tc>
          <w:tcPr>
            <w:tcW w:w="1701" w:type="dxa"/>
          </w:tcPr>
          <w:p w:rsidR="0040382A" w:rsidRPr="00675D6D" w:rsidRDefault="0040382A" w:rsidP="0040382A">
            <w:pPr>
              <w:shd w:val="clear" w:color="auto" w:fill="FFFFFF"/>
              <w:rPr>
                <w:sz w:val="26"/>
                <w:szCs w:val="26"/>
              </w:rPr>
            </w:pPr>
            <w:r w:rsidRPr="00675D6D">
              <w:rPr>
                <w:sz w:val="26"/>
                <w:szCs w:val="26"/>
              </w:rPr>
              <w:t>Май</w:t>
            </w:r>
          </w:p>
        </w:tc>
      </w:tr>
      <w:tr w:rsidR="0040382A" w:rsidRPr="00675D6D" w:rsidTr="002B5F3E">
        <w:tc>
          <w:tcPr>
            <w:tcW w:w="9781" w:type="dxa"/>
            <w:gridSpan w:val="4"/>
          </w:tcPr>
          <w:p w:rsidR="0040382A" w:rsidRPr="00675D6D" w:rsidRDefault="0040382A" w:rsidP="0040382A">
            <w:pPr>
              <w:shd w:val="clear" w:color="auto" w:fill="FFFFFF"/>
              <w:rPr>
                <w:b/>
                <w:sz w:val="26"/>
                <w:szCs w:val="26"/>
              </w:rPr>
            </w:pPr>
            <w:r w:rsidRPr="00675D6D">
              <w:rPr>
                <w:b/>
                <w:sz w:val="26"/>
                <w:szCs w:val="26"/>
              </w:rPr>
              <w:t>3.  Родительские собрания</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3.1</w:t>
            </w:r>
          </w:p>
        </w:tc>
        <w:tc>
          <w:tcPr>
            <w:tcW w:w="4961" w:type="dxa"/>
          </w:tcPr>
          <w:p w:rsidR="0040382A" w:rsidRPr="00675D6D" w:rsidRDefault="0040382A" w:rsidP="0040382A">
            <w:pPr>
              <w:shd w:val="clear" w:color="auto" w:fill="FFFFFF"/>
              <w:rPr>
                <w:sz w:val="26"/>
                <w:szCs w:val="26"/>
              </w:rPr>
            </w:pPr>
            <w:r w:rsidRPr="00675D6D">
              <w:rPr>
                <w:sz w:val="26"/>
                <w:szCs w:val="26"/>
              </w:rPr>
              <w:t xml:space="preserve">«Ведущее направления  и содержание работы </w:t>
            </w:r>
            <w:r>
              <w:rPr>
                <w:sz w:val="26"/>
                <w:szCs w:val="26"/>
              </w:rPr>
              <w:t>ДОО на 2017-2018</w:t>
            </w:r>
            <w:r w:rsidRPr="00675D6D">
              <w:rPr>
                <w:sz w:val="26"/>
                <w:szCs w:val="26"/>
              </w:rPr>
              <w:t xml:space="preserve"> учебный год»</w:t>
            </w:r>
          </w:p>
        </w:tc>
        <w:tc>
          <w:tcPr>
            <w:tcW w:w="2410" w:type="dxa"/>
          </w:tcPr>
          <w:p w:rsidR="0040382A" w:rsidRPr="00675D6D" w:rsidRDefault="0040382A" w:rsidP="0040382A">
            <w:pPr>
              <w:shd w:val="clear" w:color="auto" w:fill="FFFFFF"/>
              <w:rPr>
                <w:sz w:val="26"/>
                <w:szCs w:val="26"/>
              </w:rPr>
            </w:pPr>
            <w:r w:rsidRPr="00675D6D">
              <w:rPr>
                <w:sz w:val="26"/>
                <w:szCs w:val="26"/>
              </w:rPr>
              <w:t>Общее родительское собрание</w:t>
            </w:r>
          </w:p>
        </w:tc>
        <w:tc>
          <w:tcPr>
            <w:tcW w:w="1701" w:type="dxa"/>
          </w:tcPr>
          <w:p w:rsidR="0040382A" w:rsidRPr="00675D6D" w:rsidRDefault="0040382A" w:rsidP="0040382A">
            <w:pPr>
              <w:shd w:val="clear" w:color="auto" w:fill="FFFFFF"/>
              <w:rPr>
                <w:sz w:val="26"/>
                <w:szCs w:val="26"/>
              </w:rPr>
            </w:pPr>
            <w:r w:rsidRPr="00675D6D">
              <w:rPr>
                <w:sz w:val="26"/>
                <w:szCs w:val="26"/>
              </w:rPr>
              <w:t>Октябрь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3.2</w:t>
            </w:r>
          </w:p>
        </w:tc>
        <w:tc>
          <w:tcPr>
            <w:tcW w:w="4961" w:type="dxa"/>
          </w:tcPr>
          <w:p w:rsidR="0040382A" w:rsidRPr="00675D6D" w:rsidRDefault="0040382A" w:rsidP="0040382A">
            <w:pPr>
              <w:shd w:val="clear" w:color="auto" w:fill="FFFFFF"/>
              <w:rPr>
                <w:sz w:val="26"/>
                <w:szCs w:val="26"/>
              </w:rPr>
            </w:pPr>
            <w:r w:rsidRPr="00675D6D">
              <w:rPr>
                <w:sz w:val="26"/>
                <w:szCs w:val="26"/>
              </w:rPr>
              <w:t>«Результаты де</w:t>
            </w:r>
            <w:r>
              <w:rPr>
                <w:sz w:val="26"/>
                <w:szCs w:val="26"/>
              </w:rPr>
              <w:t>ятельности группы по итогам 2017-2018</w:t>
            </w:r>
            <w:r w:rsidRPr="00675D6D">
              <w:rPr>
                <w:sz w:val="26"/>
                <w:szCs w:val="26"/>
              </w:rPr>
              <w:t xml:space="preserve"> учебного года».</w:t>
            </w:r>
          </w:p>
        </w:tc>
        <w:tc>
          <w:tcPr>
            <w:tcW w:w="2410" w:type="dxa"/>
          </w:tcPr>
          <w:p w:rsidR="0040382A" w:rsidRPr="00675D6D" w:rsidRDefault="0040382A" w:rsidP="0040382A">
            <w:pPr>
              <w:shd w:val="clear" w:color="auto" w:fill="FFFFFF"/>
              <w:rPr>
                <w:sz w:val="26"/>
                <w:szCs w:val="26"/>
              </w:rPr>
            </w:pPr>
            <w:r w:rsidRPr="00675D6D">
              <w:rPr>
                <w:sz w:val="26"/>
                <w:szCs w:val="26"/>
              </w:rPr>
              <w:t>Общее родительское собрание</w:t>
            </w:r>
          </w:p>
        </w:tc>
        <w:tc>
          <w:tcPr>
            <w:tcW w:w="1701" w:type="dxa"/>
          </w:tcPr>
          <w:p w:rsidR="0040382A" w:rsidRPr="00675D6D" w:rsidRDefault="0040382A" w:rsidP="0040382A">
            <w:pPr>
              <w:shd w:val="clear" w:color="auto" w:fill="FFFFFF"/>
              <w:rPr>
                <w:sz w:val="26"/>
                <w:szCs w:val="26"/>
              </w:rPr>
            </w:pPr>
            <w:r w:rsidRPr="00675D6D">
              <w:rPr>
                <w:sz w:val="26"/>
                <w:szCs w:val="26"/>
              </w:rPr>
              <w:t>Май</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3.3</w:t>
            </w:r>
          </w:p>
        </w:tc>
        <w:tc>
          <w:tcPr>
            <w:tcW w:w="4961" w:type="dxa"/>
          </w:tcPr>
          <w:p w:rsidR="00976508" w:rsidRPr="00134835" w:rsidRDefault="00976508" w:rsidP="00976508">
            <w:pPr>
              <w:shd w:val="clear" w:color="auto" w:fill="FFFFFF"/>
              <w:rPr>
                <w:rFonts w:ascii="Arial" w:hAnsi="Arial" w:cs="Arial"/>
                <w:color w:val="3C4046"/>
                <w:sz w:val="26"/>
                <w:szCs w:val="26"/>
              </w:rPr>
            </w:pPr>
            <w:r w:rsidRPr="00134835">
              <w:rPr>
                <w:sz w:val="26"/>
                <w:szCs w:val="26"/>
              </w:rPr>
              <w:t xml:space="preserve">1. «Возрастные особенности детей 3-4 лет». </w:t>
            </w:r>
          </w:p>
          <w:p w:rsidR="00976508" w:rsidRPr="00134835" w:rsidRDefault="00976508" w:rsidP="00976508">
            <w:pPr>
              <w:spacing w:line="276" w:lineRule="auto"/>
              <w:rPr>
                <w:sz w:val="26"/>
                <w:szCs w:val="26"/>
                <w:lang w:eastAsia="en-US"/>
              </w:rPr>
            </w:pPr>
            <w:r w:rsidRPr="00134835">
              <w:rPr>
                <w:sz w:val="26"/>
                <w:szCs w:val="26"/>
                <w:lang w:eastAsia="en-US"/>
              </w:rPr>
              <w:t>2. Ознакомить родителей с правовой документацией.</w:t>
            </w:r>
          </w:p>
          <w:p w:rsidR="00976508" w:rsidRPr="00134835" w:rsidRDefault="00976508" w:rsidP="00976508">
            <w:pPr>
              <w:shd w:val="clear" w:color="auto" w:fill="FFFFFF"/>
              <w:rPr>
                <w:rFonts w:ascii="Arial" w:hAnsi="Arial" w:cs="Arial"/>
                <w:color w:val="3C4046"/>
                <w:sz w:val="26"/>
                <w:szCs w:val="26"/>
              </w:rPr>
            </w:pPr>
            <w:r w:rsidRPr="00134835">
              <w:rPr>
                <w:sz w:val="26"/>
                <w:szCs w:val="26"/>
              </w:rPr>
              <w:t>3. О порядке взимания родительской платы за уход и присмотр за детьми в ДОО.</w:t>
            </w:r>
          </w:p>
          <w:p w:rsidR="00976508" w:rsidRPr="00134835" w:rsidRDefault="00976508" w:rsidP="00976508">
            <w:pPr>
              <w:tabs>
                <w:tab w:val="left" w:pos="1575"/>
              </w:tabs>
              <w:rPr>
                <w:sz w:val="26"/>
                <w:szCs w:val="26"/>
                <w:lang w:eastAsia="en-US"/>
              </w:rPr>
            </w:pPr>
            <w:r w:rsidRPr="00134835">
              <w:rPr>
                <w:sz w:val="26"/>
                <w:szCs w:val="26"/>
                <w:lang w:eastAsia="en-US"/>
              </w:rPr>
              <w:t>4. Безопасность</w:t>
            </w:r>
            <w:r w:rsidRPr="00134835">
              <w:rPr>
                <w:rFonts w:eastAsia="Calibri"/>
                <w:sz w:val="26"/>
                <w:szCs w:val="26"/>
                <w:lang w:eastAsia="en-US"/>
              </w:rPr>
              <w:t xml:space="preserve"> на дорогах, аттракционах, игровых комнатах и парках развлечений</w:t>
            </w:r>
            <w:r w:rsidRPr="00134835">
              <w:rPr>
                <w:sz w:val="26"/>
                <w:szCs w:val="26"/>
                <w:lang w:eastAsia="en-US"/>
              </w:rPr>
              <w:t xml:space="preserve">          5. Вакцинация.</w:t>
            </w:r>
          </w:p>
          <w:p w:rsidR="00976508" w:rsidRPr="00134835" w:rsidRDefault="00976508" w:rsidP="00976508">
            <w:pPr>
              <w:tabs>
                <w:tab w:val="left" w:pos="1575"/>
              </w:tabs>
              <w:rPr>
                <w:sz w:val="26"/>
                <w:szCs w:val="26"/>
                <w:lang w:eastAsia="en-US"/>
              </w:rPr>
            </w:pPr>
            <w:r w:rsidRPr="00134835">
              <w:rPr>
                <w:sz w:val="26"/>
                <w:szCs w:val="26"/>
                <w:lang w:eastAsia="en-US"/>
              </w:rPr>
              <w:t>6. Выбор родительского комитета группы на 2017-2018 учебный год.</w:t>
            </w:r>
          </w:p>
          <w:p w:rsidR="0040382A" w:rsidRPr="00976508" w:rsidRDefault="00976508" w:rsidP="00976508">
            <w:pPr>
              <w:tabs>
                <w:tab w:val="left" w:pos="1575"/>
              </w:tabs>
              <w:rPr>
                <w:lang w:eastAsia="en-US"/>
              </w:rPr>
            </w:pPr>
            <w:r w:rsidRPr="00134835">
              <w:rPr>
                <w:sz w:val="26"/>
                <w:szCs w:val="26"/>
                <w:lang w:eastAsia="en-US"/>
              </w:rPr>
              <w:t>7. Разное.</w:t>
            </w:r>
          </w:p>
        </w:tc>
        <w:tc>
          <w:tcPr>
            <w:tcW w:w="2410" w:type="dxa"/>
          </w:tcPr>
          <w:p w:rsidR="0040382A" w:rsidRPr="00675D6D" w:rsidRDefault="0040382A" w:rsidP="0040382A">
            <w:pPr>
              <w:shd w:val="clear" w:color="auto" w:fill="FFFFFF"/>
              <w:rPr>
                <w:sz w:val="26"/>
                <w:szCs w:val="26"/>
              </w:rPr>
            </w:pPr>
            <w:r w:rsidRPr="00675D6D">
              <w:rPr>
                <w:sz w:val="26"/>
                <w:szCs w:val="26"/>
              </w:rPr>
              <w:t>Групповое родительское собрание</w:t>
            </w:r>
          </w:p>
        </w:tc>
        <w:tc>
          <w:tcPr>
            <w:tcW w:w="1701" w:type="dxa"/>
          </w:tcPr>
          <w:p w:rsidR="0040382A" w:rsidRPr="00675D6D" w:rsidRDefault="0040382A" w:rsidP="0040382A">
            <w:pPr>
              <w:shd w:val="clear" w:color="auto" w:fill="FFFFFF"/>
              <w:rPr>
                <w:sz w:val="26"/>
                <w:szCs w:val="26"/>
              </w:rPr>
            </w:pPr>
            <w:r w:rsidRPr="00675D6D">
              <w:rPr>
                <w:sz w:val="26"/>
                <w:szCs w:val="26"/>
              </w:rPr>
              <w:t>Октябрь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3.4</w:t>
            </w:r>
          </w:p>
        </w:tc>
        <w:tc>
          <w:tcPr>
            <w:tcW w:w="4961" w:type="dxa"/>
          </w:tcPr>
          <w:p w:rsidR="0040382A" w:rsidRPr="00675D6D" w:rsidRDefault="0040382A" w:rsidP="0040382A">
            <w:pPr>
              <w:shd w:val="clear" w:color="auto" w:fill="FFFFFF"/>
              <w:rPr>
                <w:sz w:val="26"/>
                <w:szCs w:val="26"/>
              </w:rPr>
            </w:pPr>
            <w:r w:rsidRPr="00675D6D">
              <w:rPr>
                <w:sz w:val="26"/>
                <w:szCs w:val="26"/>
              </w:rPr>
              <w:t xml:space="preserve">«Результаты работы </w:t>
            </w:r>
            <w:r>
              <w:rPr>
                <w:sz w:val="26"/>
                <w:szCs w:val="26"/>
              </w:rPr>
              <w:t>по итогам 2017-2018</w:t>
            </w:r>
            <w:r w:rsidRPr="00675D6D">
              <w:rPr>
                <w:sz w:val="26"/>
                <w:szCs w:val="26"/>
              </w:rPr>
              <w:t xml:space="preserve"> учебного года. Организация летнего оздоровительного периода. </w:t>
            </w:r>
          </w:p>
        </w:tc>
        <w:tc>
          <w:tcPr>
            <w:tcW w:w="2410" w:type="dxa"/>
          </w:tcPr>
          <w:p w:rsidR="0040382A" w:rsidRPr="00675D6D" w:rsidRDefault="0040382A" w:rsidP="0040382A">
            <w:pPr>
              <w:shd w:val="clear" w:color="auto" w:fill="FFFFFF"/>
              <w:rPr>
                <w:sz w:val="26"/>
                <w:szCs w:val="26"/>
              </w:rPr>
            </w:pPr>
            <w:r w:rsidRPr="00675D6D">
              <w:rPr>
                <w:sz w:val="26"/>
                <w:szCs w:val="26"/>
              </w:rPr>
              <w:t xml:space="preserve"> Групповое родительское собрание</w:t>
            </w:r>
          </w:p>
        </w:tc>
        <w:tc>
          <w:tcPr>
            <w:tcW w:w="1701" w:type="dxa"/>
          </w:tcPr>
          <w:p w:rsidR="0040382A" w:rsidRPr="00675D6D" w:rsidRDefault="0040382A" w:rsidP="0040382A">
            <w:pPr>
              <w:shd w:val="clear" w:color="auto" w:fill="FFFFFF"/>
              <w:rPr>
                <w:sz w:val="26"/>
                <w:szCs w:val="26"/>
              </w:rPr>
            </w:pPr>
            <w:r w:rsidRPr="00675D6D">
              <w:rPr>
                <w:sz w:val="26"/>
                <w:szCs w:val="26"/>
              </w:rPr>
              <w:t>Май</w:t>
            </w:r>
          </w:p>
        </w:tc>
      </w:tr>
      <w:tr w:rsidR="0040382A" w:rsidRPr="00675D6D" w:rsidTr="002B5F3E">
        <w:tc>
          <w:tcPr>
            <w:tcW w:w="9781" w:type="dxa"/>
            <w:gridSpan w:val="4"/>
          </w:tcPr>
          <w:p w:rsidR="0040382A" w:rsidRPr="00675D6D" w:rsidRDefault="0040382A" w:rsidP="0040382A">
            <w:pPr>
              <w:shd w:val="clear" w:color="auto" w:fill="FFFFFF"/>
              <w:rPr>
                <w:b/>
                <w:sz w:val="26"/>
                <w:szCs w:val="26"/>
              </w:rPr>
            </w:pPr>
            <w:r w:rsidRPr="00675D6D">
              <w:rPr>
                <w:b/>
                <w:sz w:val="26"/>
                <w:szCs w:val="26"/>
              </w:rPr>
              <w:t xml:space="preserve">4.  Активные формы взаимодействия с родителями </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4.1.</w:t>
            </w:r>
          </w:p>
        </w:tc>
        <w:tc>
          <w:tcPr>
            <w:tcW w:w="4961" w:type="dxa"/>
          </w:tcPr>
          <w:p w:rsidR="0040382A" w:rsidRPr="00675D6D" w:rsidRDefault="0040382A" w:rsidP="0040382A">
            <w:pPr>
              <w:shd w:val="clear" w:color="auto" w:fill="FFFFFF"/>
              <w:rPr>
                <w:sz w:val="26"/>
                <w:szCs w:val="26"/>
              </w:rPr>
            </w:pPr>
            <w:r w:rsidRPr="00675D6D">
              <w:rPr>
                <w:sz w:val="26"/>
                <w:szCs w:val="26"/>
              </w:rPr>
              <w:t xml:space="preserve"> Анкетирование родителей:</w:t>
            </w:r>
          </w:p>
          <w:p w:rsidR="0040382A" w:rsidRPr="00675D6D" w:rsidRDefault="0040382A" w:rsidP="001E3816">
            <w:pPr>
              <w:numPr>
                <w:ilvl w:val="0"/>
                <w:numId w:val="29"/>
              </w:numPr>
              <w:shd w:val="clear" w:color="auto" w:fill="FFFFFF"/>
              <w:contextualSpacing/>
              <w:rPr>
                <w:sz w:val="26"/>
                <w:szCs w:val="26"/>
              </w:rPr>
            </w:pPr>
            <w:r w:rsidRPr="00675D6D">
              <w:rPr>
                <w:sz w:val="26"/>
                <w:szCs w:val="26"/>
              </w:rPr>
              <w:t>с целью анализа организации питания дошкольников, удовлетворённости родителей качеством детского питания;</w:t>
            </w:r>
          </w:p>
          <w:p w:rsidR="0040382A" w:rsidRPr="00675D6D" w:rsidRDefault="0040382A" w:rsidP="001E3816">
            <w:pPr>
              <w:numPr>
                <w:ilvl w:val="0"/>
                <w:numId w:val="29"/>
              </w:numPr>
              <w:shd w:val="clear" w:color="auto" w:fill="FFFFFF"/>
              <w:contextualSpacing/>
              <w:rPr>
                <w:sz w:val="26"/>
                <w:szCs w:val="26"/>
              </w:rPr>
            </w:pPr>
            <w:r w:rsidRPr="00675D6D">
              <w:rPr>
                <w:sz w:val="26"/>
                <w:szCs w:val="26"/>
              </w:rPr>
              <w:t>на предмет удовлетворенности родителей (законных представителей) воспитанников качеством предоставляемых образовательных услуг;</w:t>
            </w:r>
          </w:p>
          <w:p w:rsidR="0040382A" w:rsidRPr="00675D6D" w:rsidRDefault="0040382A" w:rsidP="001E3816">
            <w:pPr>
              <w:numPr>
                <w:ilvl w:val="0"/>
                <w:numId w:val="29"/>
              </w:numPr>
              <w:shd w:val="clear" w:color="auto" w:fill="FFFFFF"/>
              <w:contextualSpacing/>
              <w:rPr>
                <w:sz w:val="26"/>
                <w:szCs w:val="26"/>
              </w:rPr>
            </w:pPr>
            <w:r w:rsidRPr="00675D6D">
              <w:rPr>
                <w:sz w:val="26"/>
                <w:szCs w:val="26"/>
              </w:rPr>
              <w:t>по вопросам организации физкультурно-оздоровительной работы в ДОО.</w:t>
            </w:r>
          </w:p>
        </w:tc>
        <w:tc>
          <w:tcPr>
            <w:tcW w:w="2410" w:type="dxa"/>
          </w:tcPr>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r w:rsidRPr="00675D6D">
              <w:rPr>
                <w:sz w:val="26"/>
                <w:szCs w:val="26"/>
              </w:rPr>
              <w:t>Анкетирование</w:t>
            </w:r>
          </w:p>
        </w:tc>
        <w:tc>
          <w:tcPr>
            <w:tcW w:w="1701" w:type="dxa"/>
          </w:tcPr>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r w:rsidRPr="00675D6D">
              <w:rPr>
                <w:sz w:val="26"/>
                <w:szCs w:val="26"/>
              </w:rPr>
              <w:t>Ноябрь</w:t>
            </w:r>
          </w:p>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r w:rsidRPr="00675D6D">
              <w:rPr>
                <w:sz w:val="26"/>
                <w:szCs w:val="26"/>
              </w:rPr>
              <w:t>Февраль</w:t>
            </w:r>
          </w:p>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p>
          <w:p w:rsidR="0040382A" w:rsidRPr="00675D6D" w:rsidRDefault="0040382A" w:rsidP="0040382A">
            <w:pPr>
              <w:shd w:val="clear" w:color="auto" w:fill="FFFFFF"/>
              <w:rPr>
                <w:sz w:val="26"/>
                <w:szCs w:val="26"/>
              </w:rPr>
            </w:pP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4.2</w:t>
            </w:r>
          </w:p>
        </w:tc>
        <w:tc>
          <w:tcPr>
            <w:tcW w:w="4961" w:type="dxa"/>
          </w:tcPr>
          <w:p w:rsidR="0040382A" w:rsidRPr="00675D6D" w:rsidRDefault="0040382A" w:rsidP="0040382A">
            <w:pPr>
              <w:shd w:val="clear" w:color="auto" w:fill="FFFFFF"/>
              <w:rPr>
                <w:sz w:val="26"/>
                <w:szCs w:val="26"/>
              </w:rPr>
            </w:pPr>
            <w:r w:rsidRPr="00675D6D">
              <w:rPr>
                <w:sz w:val="26"/>
                <w:szCs w:val="26"/>
              </w:rPr>
              <w:t>«БлагоДари»</w:t>
            </w:r>
          </w:p>
        </w:tc>
        <w:tc>
          <w:tcPr>
            <w:tcW w:w="2410" w:type="dxa"/>
          </w:tcPr>
          <w:p w:rsidR="0040382A" w:rsidRPr="00675D6D" w:rsidRDefault="0040382A" w:rsidP="0040382A">
            <w:pPr>
              <w:shd w:val="clear" w:color="auto" w:fill="FFFFFF"/>
              <w:rPr>
                <w:sz w:val="26"/>
                <w:szCs w:val="26"/>
              </w:rPr>
            </w:pPr>
            <w:r w:rsidRPr="00675D6D">
              <w:rPr>
                <w:sz w:val="26"/>
                <w:szCs w:val="26"/>
              </w:rPr>
              <w:t>Благотворительная акция</w:t>
            </w:r>
          </w:p>
        </w:tc>
        <w:tc>
          <w:tcPr>
            <w:tcW w:w="1701" w:type="dxa"/>
          </w:tcPr>
          <w:p w:rsidR="0040382A" w:rsidRPr="00675D6D" w:rsidRDefault="0040382A" w:rsidP="0040382A">
            <w:pPr>
              <w:shd w:val="clear" w:color="auto" w:fill="FFFFFF"/>
              <w:rPr>
                <w:sz w:val="26"/>
                <w:szCs w:val="26"/>
              </w:rPr>
            </w:pPr>
            <w:r w:rsidRPr="00675D6D">
              <w:rPr>
                <w:sz w:val="26"/>
                <w:szCs w:val="26"/>
              </w:rPr>
              <w:t>Ноябрь</w:t>
            </w:r>
          </w:p>
        </w:tc>
      </w:tr>
      <w:tr w:rsidR="0040382A" w:rsidRPr="00675D6D" w:rsidTr="002B5F3E">
        <w:tc>
          <w:tcPr>
            <w:tcW w:w="9781" w:type="dxa"/>
            <w:gridSpan w:val="4"/>
          </w:tcPr>
          <w:p w:rsidR="0040382A" w:rsidRPr="00675D6D" w:rsidRDefault="0040382A" w:rsidP="0040382A">
            <w:pPr>
              <w:shd w:val="clear" w:color="auto" w:fill="FFFFFF"/>
              <w:rPr>
                <w:b/>
                <w:sz w:val="26"/>
                <w:szCs w:val="26"/>
              </w:rPr>
            </w:pPr>
            <w:r w:rsidRPr="00675D6D">
              <w:rPr>
                <w:b/>
                <w:sz w:val="26"/>
                <w:szCs w:val="26"/>
              </w:rPr>
              <w:t>5.  Совместная деятельность по созданию условий для образовательной деятельности, оснащению педагогического процесса</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5.1</w:t>
            </w:r>
          </w:p>
        </w:tc>
        <w:tc>
          <w:tcPr>
            <w:tcW w:w="4961" w:type="dxa"/>
          </w:tcPr>
          <w:p w:rsidR="0040382A" w:rsidRPr="00675D6D" w:rsidRDefault="0040382A" w:rsidP="0040382A">
            <w:pPr>
              <w:shd w:val="clear" w:color="auto" w:fill="FFFFFF"/>
              <w:rPr>
                <w:sz w:val="26"/>
                <w:szCs w:val="26"/>
              </w:rPr>
            </w:pPr>
            <w:r w:rsidRPr="00675D6D">
              <w:rPr>
                <w:sz w:val="26"/>
                <w:szCs w:val="26"/>
              </w:rPr>
              <w:t xml:space="preserve"> День добрых дел «Снежные постройки».</w:t>
            </w:r>
          </w:p>
        </w:tc>
        <w:tc>
          <w:tcPr>
            <w:tcW w:w="2410" w:type="dxa"/>
          </w:tcPr>
          <w:p w:rsidR="0040382A" w:rsidRPr="00675D6D" w:rsidRDefault="0040382A" w:rsidP="0040382A">
            <w:pPr>
              <w:shd w:val="clear" w:color="auto" w:fill="FFFFFF"/>
              <w:rPr>
                <w:sz w:val="26"/>
                <w:szCs w:val="26"/>
              </w:rPr>
            </w:pPr>
            <w:r w:rsidRPr="00675D6D">
              <w:rPr>
                <w:sz w:val="26"/>
                <w:szCs w:val="26"/>
              </w:rPr>
              <w:t>Совместная трудовая деятельность</w:t>
            </w:r>
          </w:p>
        </w:tc>
        <w:tc>
          <w:tcPr>
            <w:tcW w:w="1701" w:type="dxa"/>
          </w:tcPr>
          <w:p w:rsidR="0040382A" w:rsidRPr="00675D6D" w:rsidRDefault="0040382A" w:rsidP="0040382A">
            <w:pPr>
              <w:shd w:val="clear" w:color="auto" w:fill="FFFFFF"/>
              <w:rPr>
                <w:sz w:val="26"/>
                <w:szCs w:val="26"/>
              </w:rPr>
            </w:pPr>
            <w:r w:rsidRPr="00675D6D">
              <w:rPr>
                <w:sz w:val="26"/>
                <w:szCs w:val="26"/>
              </w:rPr>
              <w:t>Декабрь,</w:t>
            </w:r>
          </w:p>
          <w:p w:rsidR="0040382A" w:rsidRPr="00675D6D" w:rsidRDefault="0040382A" w:rsidP="0040382A">
            <w:pPr>
              <w:shd w:val="clear" w:color="auto" w:fill="FFFFFF"/>
              <w:rPr>
                <w:sz w:val="26"/>
                <w:szCs w:val="26"/>
              </w:rPr>
            </w:pPr>
            <w:r w:rsidRPr="00675D6D">
              <w:rPr>
                <w:sz w:val="26"/>
                <w:szCs w:val="26"/>
              </w:rPr>
              <w:t>январь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5.2</w:t>
            </w:r>
          </w:p>
        </w:tc>
        <w:tc>
          <w:tcPr>
            <w:tcW w:w="4961" w:type="dxa"/>
          </w:tcPr>
          <w:p w:rsidR="0040382A" w:rsidRPr="00675D6D" w:rsidRDefault="0040382A" w:rsidP="0040382A">
            <w:pPr>
              <w:shd w:val="clear" w:color="auto" w:fill="FFFFFF"/>
              <w:rPr>
                <w:sz w:val="26"/>
                <w:szCs w:val="26"/>
              </w:rPr>
            </w:pPr>
            <w:r w:rsidRPr="00675D6D">
              <w:rPr>
                <w:sz w:val="26"/>
                <w:szCs w:val="26"/>
              </w:rPr>
              <w:t xml:space="preserve">Участие в благоустройстве и озеленении территории ДОО, группового участка </w:t>
            </w:r>
          </w:p>
        </w:tc>
        <w:tc>
          <w:tcPr>
            <w:tcW w:w="2410" w:type="dxa"/>
          </w:tcPr>
          <w:p w:rsidR="0040382A" w:rsidRPr="00675D6D" w:rsidRDefault="0040382A" w:rsidP="0040382A">
            <w:pPr>
              <w:shd w:val="clear" w:color="auto" w:fill="FFFFFF"/>
              <w:rPr>
                <w:sz w:val="26"/>
                <w:szCs w:val="26"/>
              </w:rPr>
            </w:pPr>
            <w:r w:rsidRPr="00675D6D">
              <w:rPr>
                <w:sz w:val="26"/>
                <w:szCs w:val="26"/>
              </w:rPr>
              <w:t>Субботник</w:t>
            </w:r>
          </w:p>
        </w:tc>
        <w:tc>
          <w:tcPr>
            <w:tcW w:w="1701" w:type="dxa"/>
          </w:tcPr>
          <w:p w:rsidR="0040382A" w:rsidRPr="00675D6D" w:rsidRDefault="0040382A" w:rsidP="0040382A">
            <w:pPr>
              <w:shd w:val="clear" w:color="auto" w:fill="FFFFFF"/>
              <w:rPr>
                <w:sz w:val="26"/>
                <w:szCs w:val="26"/>
              </w:rPr>
            </w:pPr>
            <w:r w:rsidRPr="00675D6D">
              <w:rPr>
                <w:sz w:val="26"/>
                <w:szCs w:val="26"/>
              </w:rPr>
              <w:t>Октябрь,</w:t>
            </w:r>
          </w:p>
          <w:p w:rsidR="0040382A" w:rsidRPr="00675D6D" w:rsidRDefault="0040382A" w:rsidP="0040382A">
            <w:pPr>
              <w:shd w:val="clear" w:color="auto" w:fill="FFFFFF"/>
              <w:rPr>
                <w:sz w:val="26"/>
                <w:szCs w:val="26"/>
              </w:rPr>
            </w:pPr>
            <w:r w:rsidRPr="00675D6D">
              <w:rPr>
                <w:sz w:val="26"/>
                <w:szCs w:val="26"/>
              </w:rPr>
              <w:t>май</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5.3</w:t>
            </w:r>
          </w:p>
        </w:tc>
        <w:tc>
          <w:tcPr>
            <w:tcW w:w="4961" w:type="dxa"/>
          </w:tcPr>
          <w:p w:rsidR="0040382A" w:rsidRPr="00675D6D" w:rsidRDefault="0040382A" w:rsidP="0040382A">
            <w:pPr>
              <w:shd w:val="clear" w:color="auto" w:fill="FFFFFF"/>
              <w:rPr>
                <w:sz w:val="26"/>
                <w:szCs w:val="26"/>
              </w:rPr>
            </w:pPr>
            <w:r w:rsidRPr="00675D6D">
              <w:rPr>
                <w:sz w:val="26"/>
                <w:szCs w:val="26"/>
              </w:rPr>
              <w:t>Привлечь родителей  к  оформлению и совместному проведению  новогоднего праздника, 8 марта, развлечение «День смеха» (оформление костюмов, организация подарков, др.)</w:t>
            </w:r>
          </w:p>
        </w:tc>
        <w:tc>
          <w:tcPr>
            <w:tcW w:w="2410" w:type="dxa"/>
          </w:tcPr>
          <w:p w:rsidR="0040382A" w:rsidRPr="00675D6D" w:rsidRDefault="0040382A" w:rsidP="0040382A">
            <w:pPr>
              <w:shd w:val="clear" w:color="auto" w:fill="FFFFFF"/>
              <w:rPr>
                <w:sz w:val="26"/>
                <w:szCs w:val="26"/>
              </w:rPr>
            </w:pPr>
            <w:r w:rsidRPr="00675D6D">
              <w:rPr>
                <w:sz w:val="26"/>
                <w:szCs w:val="26"/>
              </w:rPr>
              <w:t>Работа творческой группы родителей и воспитателей</w:t>
            </w:r>
          </w:p>
        </w:tc>
        <w:tc>
          <w:tcPr>
            <w:tcW w:w="1701" w:type="dxa"/>
          </w:tcPr>
          <w:p w:rsidR="0040382A" w:rsidRPr="00675D6D" w:rsidRDefault="0040382A" w:rsidP="0040382A">
            <w:pPr>
              <w:shd w:val="clear" w:color="auto" w:fill="FFFFFF"/>
              <w:rPr>
                <w:sz w:val="26"/>
                <w:szCs w:val="26"/>
              </w:rPr>
            </w:pPr>
            <w:r w:rsidRPr="00675D6D">
              <w:rPr>
                <w:sz w:val="26"/>
                <w:szCs w:val="26"/>
              </w:rPr>
              <w:t>Декабрь, март, апрель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5.4</w:t>
            </w:r>
          </w:p>
        </w:tc>
        <w:tc>
          <w:tcPr>
            <w:tcW w:w="4961" w:type="dxa"/>
          </w:tcPr>
          <w:p w:rsidR="0040382A" w:rsidRPr="00675D6D" w:rsidRDefault="0040382A" w:rsidP="0040382A">
            <w:pPr>
              <w:shd w:val="clear" w:color="auto" w:fill="FFFFFF"/>
              <w:rPr>
                <w:sz w:val="26"/>
                <w:szCs w:val="26"/>
              </w:rPr>
            </w:pPr>
            <w:r w:rsidRPr="00675D6D">
              <w:rPr>
                <w:sz w:val="26"/>
                <w:szCs w:val="26"/>
              </w:rPr>
              <w:t>Привлечение родителей к изготовлению атрибутов  для</w:t>
            </w:r>
            <w:r>
              <w:rPr>
                <w:sz w:val="26"/>
                <w:szCs w:val="26"/>
              </w:rPr>
              <w:t xml:space="preserve"> подвижных игры (маски,</w:t>
            </w:r>
            <w:r w:rsidRPr="00675D6D">
              <w:rPr>
                <w:sz w:val="26"/>
                <w:szCs w:val="26"/>
              </w:rPr>
              <w:t xml:space="preserve"> платочков).</w:t>
            </w:r>
          </w:p>
        </w:tc>
        <w:tc>
          <w:tcPr>
            <w:tcW w:w="2410" w:type="dxa"/>
          </w:tcPr>
          <w:p w:rsidR="0040382A" w:rsidRPr="00675D6D" w:rsidRDefault="0040382A" w:rsidP="0040382A">
            <w:pPr>
              <w:shd w:val="clear" w:color="auto" w:fill="FFFFFF"/>
              <w:rPr>
                <w:sz w:val="26"/>
                <w:szCs w:val="26"/>
              </w:rPr>
            </w:pPr>
            <w:r w:rsidRPr="00675D6D">
              <w:rPr>
                <w:sz w:val="26"/>
                <w:szCs w:val="26"/>
              </w:rPr>
              <w:t>Совместная творческая деятельность</w:t>
            </w:r>
          </w:p>
        </w:tc>
        <w:tc>
          <w:tcPr>
            <w:tcW w:w="1701" w:type="dxa"/>
          </w:tcPr>
          <w:p w:rsidR="0040382A" w:rsidRPr="00675D6D" w:rsidRDefault="0040382A" w:rsidP="0040382A">
            <w:pPr>
              <w:shd w:val="clear" w:color="auto" w:fill="FFFFFF"/>
              <w:rPr>
                <w:sz w:val="26"/>
                <w:szCs w:val="26"/>
              </w:rPr>
            </w:pPr>
            <w:r w:rsidRPr="00675D6D">
              <w:rPr>
                <w:sz w:val="26"/>
                <w:szCs w:val="26"/>
              </w:rPr>
              <w:t>Декабрь, январь</w:t>
            </w:r>
          </w:p>
        </w:tc>
      </w:tr>
      <w:tr w:rsidR="0040382A" w:rsidRPr="00675D6D" w:rsidTr="002B5F3E">
        <w:tc>
          <w:tcPr>
            <w:tcW w:w="9781" w:type="dxa"/>
            <w:gridSpan w:val="4"/>
          </w:tcPr>
          <w:p w:rsidR="0040382A" w:rsidRPr="00675D6D" w:rsidRDefault="0040382A" w:rsidP="0040382A">
            <w:pPr>
              <w:shd w:val="clear" w:color="auto" w:fill="FFFFFF"/>
              <w:jc w:val="both"/>
              <w:rPr>
                <w:b/>
                <w:sz w:val="26"/>
                <w:szCs w:val="26"/>
              </w:rPr>
            </w:pPr>
            <w:r w:rsidRPr="00675D6D">
              <w:rPr>
                <w:b/>
                <w:sz w:val="26"/>
                <w:szCs w:val="26"/>
              </w:rPr>
              <w:t>6.  Организация работы родительского комитета</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6.1</w:t>
            </w:r>
          </w:p>
        </w:tc>
        <w:tc>
          <w:tcPr>
            <w:tcW w:w="4961" w:type="dxa"/>
          </w:tcPr>
          <w:p w:rsidR="0040382A" w:rsidRPr="00675D6D" w:rsidRDefault="0040382A" w:rsidP="0040382A">
            <w:pPr>
              <w:shd w:val="clear" w:color="auto" w:fill="FFFFFF"/>
              <w:rPr>
                <w:sz w:val="26"/>
                <w:szCs w:val="26"/>
              </w:rPr>
            </w:pPr>
            <w:r w:rsidRPr="00675D6D">
              <w:rPr>
                <w:sz w:val="26"/>
                <w:szCs w:val="26"/>
              </w:rPr>
              <w:t>Участие родителей в работе группового родительского комитета и Управляющего совета ДОО</w:t>
            </w:r>
          </w:p>
        </w:tc>
        <w:tc>
          <w:tcPr>
            <w:tcW w:w="2410" w:type="dxa"/>
          </w:tcPr>
          <w:p w:rsidR="0040382A" w:rsidRPr="00675D6D" w:rsidRDefault="0040382A" w:rsidP="0040382A">
            <w:pPr>
              <w:shd w:val="clear" w:color="auto" w:fill="FFFFFF"/>
              <w:rPr>
                <w:sz w:val="26"/>
                <w:szCs w:val="26"/>
              </w:rPr>
            </w:pPr>
            <w:r w:rsidRPr="00675D6D">
              <w:rPr>
                <w:sz w:val="26"/>
                <w:szCs w:val="26"/>
              </w:rPr>
              <w:t>Беседа, дискуссия</w:t>
            </w:r>
          </w:p>
        </w:tc>
        <w:tc>
          <w:tcPr>
            <w:tcW w:w="1701" w:type="dxa"/>
          </w:tcPr>
          <w:p w:rsidR="0040382A" w:rsidRPr="00675D6D" w:rsidRDefault="0040382A" w:rsidP="0040382A">
            <w:pPr>
              <w:shd w:val="clear" w:color="auto" w:fill="FFFFFF"/>
              <w:rPr>
                <w:sz w:val="26"/>
                <w:szCs w:val="26"/>
              </w:rPr>
            </w:pPr>
            <w:r w:rsidRPr="00675D6D">
              <w:rPr>
                <w:sz w:val="26"/>
                <w:szCs w:val="26"/>
              </w:rPr>
              <w:t>Согласно  по плану</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6.2</w:t>
            </w:r>
          </w:p>
        </w:tc>
        <w:tc>
          <w:tcPr>
            <w:tcW w:w="4961" w:type="dxa"/>
          </w:tcPr>
          <w:p w:rsidR="0040382A" w:rsidRPr="00675D6D" w:rsidRDefault="0040382A" w:rsidP="0040382A">
            <w:pPr>
              <w:shd w:val="clear" w:color="auto" w:fill="FFFFFF"/>
              <w:rPr>
                <w:sz w:val="26"/>
                <w:szCs w:val="26"/>
              </w:rPr>
            </w:pPr>
            <w:r w:rsidRPr="00675D6D">
              <w:rPr>
                <w:sz w:val="26"/>
                <w:szCs w:val="26"/>
              </w:rPr>
              <w:t>Выдвижение   кандидатуры в Управляющий Совет ДОО</w:t>
            </w:r>
          </w:p>
        </w:tc>
        <w:tc>
          <w:tcPr>
            <w:tcW w:w="2410" w:type="dxa"/>
          </w:tcPr>
          <w:p w:rsidR="0040382A" w:rsidRPr="00675D6D" w:rsidRDefault="0040382A" w:rsidP="0040382A">
            <w:pPr>
              <w:shd w:val="clear" w:color="auto" w:fill="FFFFFF"/>
              <w:rPr>
                <w:sz w:val="26"/>
                <w:szCs w:val="26"/>
              </w:rPr>
            </w:pPr>
            <w:r w:rsidRPr="00675D6D">
              <w:rPr>
                <w:sz w:val="26"/>
                <w:szCs w:val="26"/>
              </w:rPr>
              <w:t>Голосование</w:t>
            </w:r>
          </w:p>
        </w:tc>
        <w:tc>
          <w:tcPr>
            <w:tcW w:w="1701" w:type="dxa"/>
          </w:tcPr>
          <w:p w:rsidR="0040382A" w:rsidRPr="00675D6D" w:rsidRDefault="0040382A" w:rsidP="0040382A">
            <w:pPr>
              <w:shd w:val="clear" w:color="auto" w:fill="FFFFFF"/>
              <w:rPr>
                <w:sz w:val="26"/>
                <w:szCs w:val="26"/>
              </w:rPr>
            </w:pPr>
            <w:r w:rsidRPr="00675D6D">
              <w:rPr>
                <w:sz w:val="26"/>
                <w:szCs w:val="26"/>
              </w:rPr>
              <w:t>Октябрь</w:t>
            </w:r>
          </w:p>
        </w:tc>
      </w:tr>
      <w:tr w:rsidR="0040382A" w:rsidRPr="00675D6D" w:rsidTr="002B5F3E">
        <w:tc>
          <w:tcPr>
            <w:tcW w:w="709" w:type="dxa"/>
          </w:tcPr>
          <w:p w:rsidR="0040382A" w:rsidRPr="00675D6D" w:rsidRDefault="0040382A" w:rsidP="0040382A">
            <w:pPr>
              <w:shd w:val="clear" w:color="auto" w:fill="FFFFFF"/>
              <w:rPr>
                <w:sz w:val="26"/>
                <w:szCs w:val="26"/>
              </w:rPr>
            </w:pPr>
            <w:r w:rsidRPr="00675D6D">
              <w:rPr>
                <w:sz w:val="26"/>
                <w:szCs w:val="26"/>
              </w:rPr>
              <w:t>6.3</w:t>
            </w:r>
          </w:p>
        </w:tc>
        <w:tc>
          <w:tcPr>
            <w:tcW w:w="4961" w:type="dxa"/>
          </w:tcPr>
          <w:p w:rsidR="0040382A" w:rsidRPr="00675D6D" w:rsidRDefault="0040382A" w:rsidP="0040382A">
            <w:pPr>
              <w:shd w:val="clear" w:color="auto" w:fill="FFFFFF"/>
              <w:rPr>
                <w:sz w:val="26"/>
                <w:szCs w:val="26"/>
              </w:rPr>
            </w:pPr>
            <w:r w:rsidRPr="00675D6D">
              <w:rPr>
                <w:sz w:val="26"/>
                <w:szCs w:val="26"/>
              </w:rPr>
              <w:t>Привлечение родителей к изго</w:t>
            </w:r>
            <w:r w:rsidR="00D75F95">
              <w:rPr>
                <w:sz w:val="26"/>
                <w:szCs w:val="26"/>
              </w:rPr>
              <w:t xml:space="preserve">товлению д/игр на тему </w:t>
            </w:r>
            <w:r w:rsidR="00D75F95" w:rsidRPr="00D75F95">
              <w:rPr>
                <w:sz w:val="26"/>
                <w:szCs w:val="26"/>
              </w:rPr>
              <w:t>«Безопасность</w:t>
            </w:r>
            <w:r w:rsidR="00D75F95">
              <w:rPr>
                <w:sz w:val="26"/>
                <w:szCs w:val="26"/>
              </w:rPr>
              <w:t>».</w:t>
            </w:r>
          </w:p>
        </w:tc>
        <w:tc>
          <w:tcPr>
            <w:tcW w:w="2410" w:type="dxa"/>
          </w:tcPr>
          <w:p w:rsidR="0040382A" w:rsidRPr="00675D6D" w:rsidRDefault="0040382A" w:rsidP="0040382A">
            <w:pPr>
              <w:shd w:val="clear" w:color="auto" w:fill="FFFFFF"/>
              <w:rPr>
                <w:sz w:val="26"/>
                <w:szCs w:val="26"/>
              </w:rPr>
            </w:pPr>
            <w:r w:rsidRPr="00675D6D">
              <w:rPr>
                <w:sz w:val="26"/>
                <w:szCs w:val="26"/>
              </w:rPr>
              <w:t>Совместная творческая деятельность</w:t>
            </w:r>
          </w:p>
        </w:tc>
        <w:tc>
          <w:tcPr>
            <w:tcW w:w="1701" w:type="dxa"/>
          </w:tcPr>
          <w:p w:rsidR="0040382A" w:rsidRPr="00675D6D" w:rsidRDefault="0040382A" w:rsidP="0040382A">
            <w:pPr>
              <w:shd w:val="clear" w:color="auto" w:fill="FFFFFF"/>
              <w:rPr>
                <w:sz w:val="26"/>
                <w:szCs w:val="26"/>
              </w:rPr>
            </w:pPr>
            <w:r w:rsidRPr="00675D6D">
              <w:rPr>
                <w:sz w:val="26"/>
                <w:szCs w:val="26"/>
              </w:rPr>
              <w:t>Февраль, март</w:t>
            </w:r>
          </w:p>
        </w:tc>
      </w:tr>
      <w:tr w:rsidR="0040382A" w:rsidRPr="00675D6D" w:rsidTr="002B5F3E">
        <w:tc>
          <w:tcPr>
            <w:tcW w:w="9781" w:type="dxa"/>
            <w:gridSpan w:val="4"/>
          </w:tcPr>
          <w:p w:rsidR="0040382A" w:rsidRPr="00675D6D" w:rsidRDefault="0040382A" w:rsidP="0040382A">
            <w:pPr>
              <w:shd w:val="clear" w:color="auto" w:fill="FFFFFF"/>
              <w:jc w:val="both"/>
              <w:rPr>
                <w:b/>
                <w:sz w:val="26"/>
                <w:szCs w:val="26"/>
              </w:rPr>
            </w:pPr>
            <w:r w:rsidRPr="00675D6D">
              <w:rPr>
                <w:b/>
                <w:sz w:val="26"/>
                <w:szCs w:val="26"/>
              </w:rPr>
              <w:t>7. Развлечения и праздники</w:t>
            </w:r>
          </w:p>
        </w:tc>
      </w:tr>
      <w:tr w:rsidR="0040382A" w:rsidRPr="00675D6D" w:rsidTr="002B5F3E">
        <w:tblPrEx>
          <w:tblLook w:val="04A0"/>
        </w:tblPrEx>
        <w:tc>
          <w:tcPr>
            <w:tcW w:w="709" w:type="dxa"/>
          </w:tcPr>
          <w:p w:rsidR="0040382A" w:rsidRPr="00675D6D" w:rsidRDefault="0040382A" w:rsidP="0040382A">
            <w:pPr>
              <w:shd w:val="clear" w:color="auto" w:fill="FFFFFF"/>
              <w:jc w:val="center"/>
              <w:rPr>
                <w:b/>
                <w:sz w:val="26"/>
                <w:szCs w:val="26"/>
              </w:rPr>
            </w:pPr>
            <w:r w:rsidRPr="00675D6D">
              <w:rPr>
                <w:b/>
                <w:sz w:val="26"/>
                <w:szCs w:val="26"/>
              </w:rPr>
              <w:t>№ п/п</w:t>
            </w:r>
          </w:p>
        </w:tc>
        <w:tc>
          <w:tcPr>
            <w:tcW w:w="4961" w:type="dxa"/>
          </w:tcPr>
          <w:p w:rsidR="0040382A" w:rsidRPr="00675D6D" w:rsidRDefault="0040382A" w:rsidP="0040382A">
            <w:pPr>
              <w:shd w:val="clear" w:color="auto" w:fill="FFFFFF"/>
              <w:jc w:val="center"/>
              <w:rPr>
                <w:b/>
                <w:sz w:val="26"/>
                <w:szCs w:val="26"/>
              </w:rPr>
            </w:pPr>
            <w:r w:rsidRPr="00675D6D">
              <w:rPr>
                <w:b/>
                <w:sz w:val="26"/>
                <w:szCs w:val="26"/>
              </w:rPr>
              <w:t xml:space="preserve">Тема, </w:t>
            </w:r>
          </w:p>
          <w:p w:rsidR="0040382A" w:rsidRPr="00675D6D" w:rsidRDefault="0040382A" w:rsidP="0040382A">
            <w:pPr>
              <w:shd w:val="clear" w:color="auto" w:fill="FFFFFF"/>
              <w:jc w:val="center"/>
              <w:rPr>
                <w:b/>
                <w:sz w:val="26"/>
                <w:szCs w:val="26"/>
              </w:rPr>
            </w:pPr>
            <w:r w:rsidRPr="00675D6D">
              <w:rPr>
                <w:b/>
                <w:sz w:val="26"/>
                <w:szCs w:val="26"/>
              </w:rPr>
              <w:t>форма проведения</w:t>
            </w:r>
          </w:p>
        </w:tc>
        <w:tc>
          <w:tcPr>
            <w:tcW w:w="2410" w:type="dxa"/>
          </w:tcPr>
          <w:p w:rsidR="0040382A" w:rsidRPr="00675D6D" w:rsidRDefault="0040382A" w:rsidP="0040382A">
            <w:pPr>
              <w:shd w:val="clear" w:color="auto" w:fill="FFFFFF"/>
              <w:jc w:val="center"/>
              <w:rPr>
                <w:b/>
                <w:sz w:val="26"/>
                <w:szCs w:val="26"/>
              </w:rPr>
            </w:pPr>
            <w:r w:rsidRPr="00675D6D">
              <w:rPr>
                <w:b/>
                <w:sz w:val="26"/>
                <w:szCs w:val="26"/>
              </w:rPr>
              <w:t>Ответственные</w:t>
            </w:r>
          </w:p>
        </w:tc>
        <w:tc>
          <w:tcPr>
            <w:tcW w:w="1701" w:type="dxa"/>
          </w:tcPr>
          <w:p w:rsidR="0040382A" w:rsidRPr="00675D6D" w:rsidRDefault="0040382A" w:rsidP="0040382A">
            <w:pPr>
              <w:shd w:val="clear" w:color="auto" w:fill="FFFFFF"/>
              <w:jc w:val="center"/>
              <w:rPr>
                <w:b/>
                <w:sz w:val="26"/>
                <w:szCs w:val="26"/>
              </w:rPr>
            </w:pPr>
            <w:r w:rsidRPr="00675D6D">
              <w:rPr>
                <w:b/>
                <w:sz w:val="26"/>
                <w:szCs w:val="26"/>
              </w:rPr>
              <w:t>Сроки</w:t>
            </w:r>
          </w:p>
          <w:p w:rsidR="0040382A" w:rsidRPr="00675D6D" w:rsidRDefault="0040382A" w:rsidP="0040382A">
            <w:pPr>
              <w:shd w:val="clear" w:color="auto" w:fill="FFFFFF"/>
              <w:jc w:val="center"/>
              <w:rPr>
                <w:b/>
                <w:sz w:val="26"/>
                <w:szCs w:val="26"/>
              </w:rPr>
            </w:pPr>
          </w:p>
        </w:tc>
      </w:tr>
      <w:tr w:rsidR="0040382A" w:rsidRPr="00675D6D" w:rsidTr="002B5F3E">
        <w:tblPrEx>
          <w:tblLook w:val="04A0"/>
        </w:tblPrEx>
        <w:tc>
          <w:tcPr>
            <w:tcW w:w="709" w:type="dxa"/>
          </w:tcPr>
          <w:p w:rsidR="0040382A" w:rsidRPr="00675D6D" w:rsidRDefault="0040382A" w:rsidP="0040382A">
            <w:pPr>
              <w:shd w:val="clear" w:color="auto" w:fill="FFFFFF"/>
              <w:rPr>
                <w:sz w:val="26"/>
                <w:szCs w:val="26"/>
              </w:rPr>
            </w:pPr>
            <w:r w:rsidRPr="00675D6D">
              <w:rPr>
                <w:sz w:val="26"/>
                <w:szCs w:val="26"/>
              </w:rPr>
              <w:t>7.1</w:t>
            </w:r>
          </w:p>
        </w:tc>
        <w:tc>
          <w:tcPr>
            <w:tcW w:w="4961" w:type="dxa"/>
          </w:tcPr>
          <w:p w:rsidR="0040382A" w:rsidRPr="00675D6D" w:rsidRDefault="0040382A" w:rsidP="0071102E">
            <w:pPr>
              <w:shd w:val="clear" w:color="auto" w:fill="FFFFFF"/>
              <w:rPr>
                <w:sz w:val="26"/>
                <w:szCs w:val="26"/>
              </w:rPr>
            </w:pPr>
            <w:r w:rsidRPr="00675D6D">
              <w:rPr>
                <w:sz w:val="26"/>
                <w:szCs w:val="26"/>
              </w:rPr>
              <w:t>Совместное музыкальное развлечение «</w:t>
            </w:r>
            <w:r w:rsidR="006D0B92">
              <w:rPr>
                <w:sz w:val="26"/>
                <w:szCs w:val="26"/>
              </w:rPr>
              <w:t>Раз осеннею порой».</w:t>
            </w:r>
          </w:p>
        </w:tc>
        <w:tc>
          <w:tcPr>
            <w:tcW w:w="2410" w:type="dxa"/>
          </w:tcPr>
          <w:p w:rsidR="0040382A" w:rsidRDefault="00225711" w:rsidP="0040382A">
            <w:pPr>
              <w:shd w:val="clear" w:color="auto" w:fill="FFFFFF"/>
              <w:rPr>
                <w:sz w:val="26"/>
                <w:szCs w:val="26"/>
              </w:rPr>
            </w:pPr>
            <w:r>
              <w:rPr>
                <w:sz w:val="26"/>
                <w:szCs w:val="26"/>
              </w:rPr>
              <w:t>Воспитатели</w:t>
            </w:r>
          </w:p>
          <w:p w:rsidR="00225711" w:rsidRPr="00675D6D" w:rsidRDefault="00225711" w:rsidP="0040382A">
            <w:pPr>
              <w:shd w:val="clear" w:color="auto" w:fill="FFFFFF"/>
              <w:rPr>
                <w:sz w:val="26"/>
                <w:szCs w:val="26"/>
              </w:rPr>
            </w:pPr>
            <w:r>
              <w:rPr>
                <w:sz w:val="26"/>
                <w:szCs w:val="26"/>
              </w:rPr>
              <w:t>Муз.руководитель</w:t>
            </w:r>
          </w:p>
        </w:tc>
        <w:tc>
          <w:tcPr>
            <w:tcW w:w="1701" w:type="dxa"/>
          </w:tcPr>
          <w:p w:rsidR="0040382A" w:rsidRPr="00675D6D" w:rsidRDefault="006D0B92" w:rsidP="0040382A">
            <w:pPr>
              <w:shd w:val="clear" w:color="auto" w:fill="FFFFFF"/>
              <w:rPr>
                <w:sz w:val="26"/>
                <w:szCs w:val="26"/>
              </w:rPr>
            </w:pPr>
            <w:r>
              <w:rPr>
                <w:sz w:val="26"/>
                <w:szCs w:val="26"/>
              </w:rPr>
              <w:t>Октябр</w:t>
            </w:r>
            <w:r w:rsidR="0040382A" w:rsidRPr="00675D6D">
              <w:rPr>
                <w:sz w:val="26"/>
                <w:szCs w:val="26"/>
              </w:rPr>
              <w:t>ь</w:t>
            </w:r>
          </w:p>
        </w:tc>
      </w:tr>
      <w:tr w:rsidR="0040382A" w:rsidRPr="00675D6D" w:rsidTr="002B5F3E">
        <w:tblPrEx>
          <w:tblLook w:val="04A0"/>
        </w:tblPrEx>
        <w:tc>
          <w:tcPr>
            <w:tcW w:w="709" w:type="dxa"/>
          </w:tcPr>
          <w:p w:rsidR="0040382A" w:rsidRPr="00675D6D" w:rsidRDefault="0071102E" w:rsidP="0040382A">
            <w:pPr>
              <w:shd w:val="clear" w:color="auto" w:fill="FFFFFF"/>
              <w:rPr>
                <w:sz w:val="26"/>
                <w:szCs w:val="26"/>
              </w:rPr>
            </w:pPr>
            <w:r>
              <w:rPr>
                <w:sz w:val="26"/>
                <w:szCs w:val="26"/>
              </w:rPr>
              <w:t>7.2</w:t>
            </w:r>
          </w:p>
        </w:tc>
        <w:tc>
          <w:tcPr>
            <w:tcW w:w="4961" w:type="dxa"/>
          </w:tcPr>
          <w:p w:rsidR="0040382A" w:rsidRDefault="0040382A" w:rsidP="0071102E">
            <w:pPr>
              <w:rPr>
                <w:sz w:val="26"/>
                <w:szCs w:val="26"/>
              </w:rPr>
            </w:pPr>
            <w:r w:rsidRPr="00675D6D">
              <w:rPr>
                <w:sz w:val="26"/>
                <w:szCs w:val="26"/>
              </w:rPr>
              <w:t xml:space="preserve">Новогодний </w:t>
            </w:r>
            <w:r w:rsidR="006D0B92" w:rsidRPr="00675D6D">
              <w:rPr>
                <w:sz w:val="26"/>
                <w:szCs w:val="26"/>
              </w:rPr>
              <w:t xml:space="preserve">утренник </w:t>
            </w:r>
            <w:r w:rsidR="006D0B92">
              <w:rPr>
                <w:sz w:val="26"/>
                <w:szCs w:val="26"/>
              </w:rPr>
              <w:t>«В гостях у елочки</w:t>
            </w:r>
            <w:r w:rsidR="000D0F6D">
              <w:rPr>
                <w:sz w:val="26"/>
                <w:szCs w:val="26"/>
              </w:rPr>
              <w:t>»</w:t>
            </w:r>
          </w:p>
          <w:p w:rsidR="0071102E" w:rsidRPr="00675D6D" w:rsidRDefault="0071102E" w:rsidP="0071102E">
            <w:pPr>
              <w:rPr>
                <w:sz w:val="26"/>
                <w:szCs w:val="26"/>
              </w:rPr>
            </w:pPr>
          </w:p>
        </w:tc>
        <w:tc>
          <w:tcPr>
            <w:tcW w:w="2410" w:type="dxa"/>
          </w:tcPr>
          <w:p w:rsidR="00225711" w:rsidRDefault="00225711" w:rsidP="00225711">
            <w:pPr>
              <w:shd w:val="clear" w:color="auto" w:fill="FFFFFF"/>
              <w:rPr>
                <w:sz w:val="26"/>
                <w:szCs w:val="26"/>
              </w:rPr>
            </w:pPr>
            <w:r>
              <w:rPr>
                <w:sz w:val="26"/>
                <w:szCs w:val="26"/>
              </w:rPr>
              <w:t>Воспитатели</w:t>
            </w:r>
          </w:p>
          <w:p w:rsidR="0040382A" w:rsidRPr="00675D6D" w:rsidRDefault="00225711" w:rsidP="00225711">
            <w:pPr>
              <w:shd w:val="clear" w:color="auto" w:fill="FFFFFF"/>
              <w:rPr>
                <w:sz w:val="26"/>
                <w:szCs w:val="26"/>
              </w:rPr>
            </w:pPr>
            <w:r>
              <w:rPr>
                <w:sz w:val="26"/>
                <w:szCs w:val="26"/>
              </w:rPr>
              <w:t>Муз.руководитель</w:t>
            </w:r>
          </w:p>
        </w:tc>
        <w:tc>
          <w:tcPr>
            <w:tcW w:w="1701" w:type="dxa"/>
          </w:tcPr>
          <w:p w:rsidR="0040382A" w:rsidRPr="00675D6D" w:rsidRDefault="0040382A" w:rsidP="0040382A">
            <w:pPr>
              <w:shd w:val="clear" w:color="auto" w:fill="FFFFFF"/>
              <w:rPr>
                <w:sz w:val="26"/>
                <w:szCs w:val="26"/>
              </w:rPr>
            </w:pPr>
            <w:r w:rsidRPr="00675D6D">
              <w:rPr>
                <w:sz w:val="26"/>
                <w:szCs w:val="26"/>
              </w:rPr>
              <w:t>Декабрь</w:t>
            </w:r>
          </w:p>
        </w:tc>
      </w:tr>
      <w:tr w:rsidR="006D0B92" w:rsidRPr="00675D6D" w:rsidTr="002B5F3E">
        <w:tblPrEx>
          <w:tblLook w:val="04A0"/>
        </w:tblPrEx>
        <w:tc>
          <w:tcPr>
            <w:tcW w:w="709" w:type="dxa"/>
          </w:tcPr>
          <w:p w:rsidR="006D0B92" w:rsidRDefault="006D0B92" w:rsidP="0040382A">
            <w:pPr>
              <w:shd w:val="clear" w:color="auto" w:fill="FFFFFF"/>
              <w:rPr>
                <w:sz w:val="26"/>
                <w:szCs w:val="26"/>
              </w:rPr>
            </w:pPr>
            <w:r>
              <w:rPr>
                <w:sz w:val="26"/>
                <w:szCs w:val="26"/>
              </w:rPr>
              <w:t>7.3</w:t>
            </w:r>
          </w:p>
        </w:tc>
        <w:tc>
          <w:tcPr>
            <w:tcW w:w="4961" w:type="dxa"/>
          </w:tcPr>
          <w:p w:rsidR="006D0B92" w:rsidRPr="00675D6D" w:rsidRDefault="006D0B92" w:rsidP="0071102E">
            <w:pPr>
              <w:rPr>
                <w:sz w:val="26"/>
                <w:szCs w:val="26"/>
              </w:rPr>
            </w:pPr>
            <w:r w:rsidRPr="00675D6D">
              <w:rPr>
                <w:sz w:val="26"/>
                <w:szCs w:val="26"/>
              </w:rPr>
              <w:t>Совместное музыкальное развлечение</w:t>
            </w:r>
            <w:r>
              <w:rPr>
                <w:sz w:val="26"/>
                <w:szCs w:val="26"/>
              </w:rPr>
              <w:t xml:space="preserve"> «Прощание с елочкой».</w:t>
            </w:r>
          </w:p>
        </w:tc>
        <w:tc>
          <w:tcPr>
            <w:tcW w:w="2410" w:type="dxa"/>
          </w:tcPr>
          <w:p w:rsidR="00225711" w:rsidRDefault="00225711" w:rsidP="00225711">
            <w:pPr>
              <w:shd w:val="clear" w:color="auto" w:fill="FFFFFF"/>
              <w:rPr>
                <w:sz w:val="26"/>
                <w:szCs w:val="26"/>
              </w:rPr>
            </w:pPr>
            <w:r>
              <w:rPr>
                <w:sz w:val="26"/>
                <w:szCs w:val="26"/>
              </w:rPr>
              <w:t>Воспитатели</w:t>
            </w:r>
          </w:p>
          <w:p w:rsidR="006D0B92" w:rsidRPr="00675D6D" w:rsidRDefault="00225711" w:rsidP="00225711">
            <w:pPr>
              <w:shd w:val="clear" w:color="auto" w:fill="FFFFFF"/>
              <w:rPr>
                <w:sz w:val="26"/>
                <w:szCs w:val="26"/>
              </w:rPr>
            </w:pPr>
            <w:r>
              <w:rPr>
                <w:sz w:val="26"/>
                <w:szCs w:val="26"/>
              </w:rPr>
              <w:t>Муз.руководитель</w:t>
            </w:r>
            <w:r w:rsidR="004D04C5" w:rsidRPr="00675D6D">
              <w:rPr>
                <w:sz w:val="26"/>
                <w:szCs w:val="26"/>
              </w:rPr>
              <w:t xml:space="preserve"> </w:t>
            </w:r>
          </w:p>
        </w:tc>
        <w:tc>
          <w:tcPr>
            <w:tcW w:w="1701" w:type="dxa"/>
          </w:tcPr>
          <w:p w:rsidR="006D0B92" w:rsidRPr="00675D6D" w:rsidRDefault="006D0B92" w:rsidP="0040382A">
            <w:pPr>
              <w:shd w:val="clear" w:color="auto" w:fill="FFFFFF"/>
              <w:rPr>
                <w:sz w:val="26"/>
                <w:szCs w:val="26"/>
              </w:rPr>
            </w:pPr>
            <w:r w:rsidRPr="00675D6D">
              <w:rPr>
                <w:sz w:val="26"/>
                <w:szCs w:val="26"/>
              </w:rPr>
              <w:t>Январь</w:t>
            </w:r>
          </w:p>
        </w:tc>
      </w:tr>
      <w:tr w:rsidR="0040382A" w:rsidRPr="00675D6D" w:rsidTr="002B5F3E">
        <w:tblPrEx>
          <w:tblLook w:val="04A0"/>
        </w:tblPrEx>
        <w:tc>
          <w:tcPr>
            <w:tcW w:w="709" w:type="dxa"/>
          </w:tcPr>
          <w:p w:rsidR="0040382A" w:rsidRPr="00675D6D" w:rsidRDefault="006D0B92" w:rsidP="0040382A">
            <w:pPr>
              <w:shd w:val="clear" w:color="auto" w:fill="FFFFFF"/>
              <w:rPr>
                <w:sz w:val="26"/>
                <w:szCs w:val="26"/>
              </w:rPr>
            </w:pPr>
            <w:r>
              <w:rPr>
                <w:sz w:val="26"/>
                <w:szCs w:val="26"/>
              </w:rPr>
              <w:t>7.4</w:t>
            </w:r>
          </w:p>
        </w:tc>
        <w:tc>
          <w:tcPr>
            <w:tcW w:w="4961" w:type="dxa"/>
          </w:tcPr>
          <w:p w:rsidR="0040382A" w:rsidRPr="00675D6D" w:rsidRDefault="0040382A" w:rsidP="0040382A">
            <w:pPr>
              <w:shd w:val="clear" w:color="auto" w:fill="FFFFFF"/>
              <w:rPr>
                <w:sz w:val="26"/>
                <w:szCs w:val="26"/>
              </w:rPr>
            </w:pPr>
            <w:r w:rsidRPr="00675D6D">
              <w:rPr>
                <w:sz w:val="26"/>
                <w:szCs w:val="26"/>
              </w:rPr>
              <w:t>Спортивно-игровое развлечение «Вместе с папой, вместе  с мамой поиграть хочу!».</w:t>
            </w:r>
          </w:p>
        </w:tc>
        <w:tc>
          <w:tcPr>
            <w:tcW w:w="2410" w:type="dxa"/>
          </w:tcPr>
          <w:p w:rsidR="00225711" w:rsidRDefault="00225711" w:rsidP="00225711">
            <w:pPr>
              <w:shd w:val="clear" w:color="auto" w:fill="FFFFFF"/>
              <w:rPr>
                <w:sz w:val="26"/>
                <w:szCs w:val="26"/>
              </w:rPr>
            </w:pPr>
            <w:r>
              <w:rPr>
                <w:sz w:val="26"/>
                <w:szCs w:val="26"/>
              </w:rPr>
              <w:t>Воспитатели</w:t>
            </w:r>
          </w:p>
          <w:p w:rsidR="0040382A" w:rsidRPr="00675D6D" w:rsidRDefault="0040382A" w:rsidP="0040382A">
            <w:pPr>
              <w:shd w:val="clear" w:color="auto" w:fill="FFFFFF"/>
              <w:rPr>
                <w:sz w:val="26"/>
                <w:szCs w:val="26"/>
              </w:rPr>
            </w:pPr>
          </w:p>
        </w:tc>
        <w:tc>
          <w:tcPr>
            <w:tcW w:w="1701" w:type="dxa"/>
          </w:tcPr>
          <w:p w:rsidR="0040382A" w:rsidRPr="00675D6D" w:rsidRDefault="0071102E" w:rsidP="0071102E">
            <w:pPr>
              <w:shd w:val="clear" w:color="auto" w:fill="FFFFFF"/>
              <w:rPr>
                <w:sz w:val="26"/>
                <w:szCs w:val="26"/>
              </w:rPr>
            </w:pPr>
            <w:r>
              <w:rPr>
                <w:sz w:val="26"/>
                <w:szCs w:val="26"/>
              </w:rPr>
              <w:t>Февраль</w:t>
            </w:r>
          </w:p>
        </w:tc>
      </w:tr>
      <w:tr w:rsidR="0071102E" w:rsidRPr="00675D6D" w:rsidTr="002B5F3E">
        <w:tblPrEx>
          <w:tblLook w:val="04A0"/>
        </w:tblPrEx>
        <w:tc>
          <w:tcPr>
            <w:tcW w:w="709" w:type="dxa"/>
          </w:tcPr>
          <w:p w:rsidR="0071102E" w:rsidRPr="00675D6D" w:rsidRDefault="006D0B92" w:rsidP="0071102E">
            <w:pPr>
              <w:shd w:val="clear" w:color="auto" w:fill="FFFFFF"/>
              <w:rPr>
                <w:sz w:val="26"/>
                <w:szCs w:val="26"/>
              </w:rPr>
            </w:pPr>
            <w:r>
              <w:rPr>
                <w:sz w:val="26"/>
                <w:szCs w:val="26"/>
              </w:rPr>
              <w:t>7.5</w:t>
            </w:r>
          </w:p>
        </w:tc>
        <w:tc>
          <w:tcPr>
            <w:tcW w:w="4961" w:type="dxa"/>
          </w:tcPr>
          <w:p w:rsidR="0071102E" w:rsidRPr="00675D6D" w:rsidRDefault="006D0B92" w:rsidP="0071102E">
            <w:pPr>
              <w:shd w:val="clear" w:color="auto" w:fill="FFFFFF"/>
              <w:rPr>
                <w:sz w:val="26"/>
                <w:szCs w:val="26"/>
              </w:rPr>
            </w:pPr>
            <w:r w:rsidRPr="00675D6D">
              <w:rPr>
                <w:sz w:val="26"/>
                <w:szCs w:val="26"/>
              </w:rPr>
              <w:t>Совместное музыкальное развлечение</w:t>
            </w:r>
            <w:r>
              <w:rPr>
                <w:sz w:val="26"/>
                <w:szCs w:val="26"/>
              </w:rPr>
              <w:t xml:space="preserve"> «</w:t>
            </w:r>
            <w:r w:rsidR="00054DE2">
              <w:rPr>
                <w:sz w:val="26"/>
                <w:szCs w:val="26"/>
              </w:rPr>
              <w:t>Маму очень я люблю».</w:t>
            </w:r>
          </w:p>
        </w:tc>
        <w:tc>
          <w:tcPr>
            <w:tcW w:w="2410" w:type="dxa"/>
          </w:tcPr>
          <w:p w:rsidR="00225711" w:rsidRDefault="00225711" w:rsidP="00225711">
            <w:pPr>
              <w:shd w:val="clear" w:color="auto" w:fill="FFFFFF"/>
              <w:rPr>
                <w:sz w:val="26"/>
                <w:szCs w:val="26"/>
              </w:rPr>
            </w:pPr>
            <w:r>
              <w:rPr>
                <w:sz w:val="26"/>
                <w:szCs w:val="26"/>
              </w:rPr>
              <w:t>Воспитатели</w:t>
            </w:r>
          </w:p>
          <w:p w:rsidR="0071102E" w:rsidRPr="00675D6D" w:rsidRDefault="00225711" w:rsidP="00225711">
            <w:pPr>
              <w:shd w:val="clear" w:color="auto" w:fill="FFFFFF"/>
              <w:rPr>
                <w:sz w:val="26"/>
                <w:szCs w:val="26"/>
              </w:rPr>
            </w:pPr>
            <w:r>
              <w:rPr>
                <w:sz w:val="26"/>
                <w:szCs w:val="26"/>
              </w:rPr>
              <w:t>Муз.руководитель</w:t>
            </w:r>
          </w:p>
        </w:tc>
        <w:tc>
          <w:tcPr>
            <w:tcW w:w="1701" w:type="dxa"/>
          </w:tcPr>
          <w:p w:rsidR="0071102E" w:rsidRPr="00675D6D" w:rsidRDefault="0071102E" w:rsidP="0071102E">
            <w:pPr>
              <w:shd w:val="clear" w:color="auto" w:fill="FFFFFF"/>
              <w:rPr>
                <w:sz w:val="26"/>
                <w:szCs w:val="26"/>
              </w:rPr>
            </w:pPr>
            <w:r>
              <w:rPr>
                <w:sz w:val="26"/>
                <w:szCs w:val="26"/>
              </w:rPr>
              <w:t>М</w:t>
            </w:r>
            <w:r w:rsidRPr="00675D6D">
              <w:rPr>
                <w:sz w:val="26"/>
                <w:szCs w:val="26"/>
              </w:rPr>
              <w:t>арт</w:t>
            </w:r>
          </w:p>
        </w:tc>
      </w:tr>
      <w:tr w:rsidR="00054DE2" w:rsidRPr="00675D6D" w:rsidTr="002B5F3E">
        <w:tblPrEx>
          <w:tblLook w:val="04A0"/>
        </w:tblPrEx>
        <w:tc>
          <w:tcPr>
            <w:tcW w:w="709" w:type="dxa"/>
          </w:tcPr>
          <w:p w:rsidR="00054DE2" w:rsidRDefault="00054DE2" w:rsidP="0071102E">
            <w:pPr>
              <w:shd w:val="clear" w:color="auto" w:fill="FFFFFF"/>
              <w:rPr>
                <w:sz w:val="26"/>
                <w:szCs w:val="26"/>
              </w:rPr>
            </w:pPr>
            <w:r>
              <w:rPr>
                <w:sz w:val="26"/>
                <w:szCs w:val="26"/>
              </w:rPr>
              <w:t>7.6</w:t>
            </w:r>
          </w:p>
        </w:tc>
        <w:tc>
          <w:tcPr>
            <w:tcW w:w="4961" w:type="dxa"/>
          </w:tcPr>
          <w:p w:rsidR="00054DE2" w:rsidRPr="00675D6D" w:rsidRDefault="00054DE2" w:rsidP="0071102E">
            <w:pPr>
              <w:shd w:val="clear" w:color="auto" w:fill="FFFFFF"/>
              <w:rPr>
                <w:sz w:val="26"/>
                <w:szCs w:val="26"/>
              </w:rPr>
            </w:pPr>
            <w:r w:rsidRPr="00675D6D">
              <w:rPr>
                <w:sz w:val="26"/>
                <w:szCs w:val="26"/>
              </w:rPr>
              <w:t>Совместное музыкальное -</w:t>
            </w:r>
            <w:r w:rsidR="00225711">
              <w:rPr>
                <w:sz w:val="26"/>
                <w:szCs w:val="26"/>
              </w:rPr>
              <w:t xml:space="preserve"> </w:t>
            </w:r>
            <w:r w:rsidRPr="00675D6D">
              <w:rPr>
                <w:sz w:val="26"/>
                <w:szCs w:val="26"/>
              </w:rPr>
              <w:t>игровое развлечение</w:t>
            </w:r>
            <w:r>
              <w:rPr>
                <w:sz w:val="26"/>
                <w:szCs w:val="26"/>
              </w:rPr>
              <w:t xml:space="preserve"> «Весенние звонки»</w:t>
            </w:r>
          </w:p>
        </w:tc>
        <w:tc>
          <w:tcPr>
            <w:tcW w:w="2410" w:type="dxa"/>
          </w:tcPr>
          <w:p w:rsidR="00225711" w:rsidRDefault="00225711" w:rsidP="00225711">
            <w:pPr>
              <w:shd w:val="clear" w:color="auto" w:fill="FFFFFF"/>
              <w:rPr>
                <w:sz w:val="26"/>
                <w:szCs w:val="26"/>
              </w:rPr>
            </w:pPr>
            <w:r>
              <w:rPr>
                <w:sz w:val="26"/>
                <w:szCs w:val="26"/>
              </w:rPr>
              <w:t>Воспитатели</w:t>
            </w:r>
          </w:p>
          <w:p w:rsidR="00054DE2" w:rsidRPr="00675D6D" w:rsidRDefault="00225711" w:rsidP="00225711">
            <w:pPr>
              <w:shd w:val="clear" w:color="auto" w:fill="FFFFFF"/>
              <w:rPr>
                <w:sz w:val="26"/>
                <w:szCs w:val="26"/>
              </w:rPr>
            </w:pPr>
            <w:r>
              <w:rPr>
                <w:sz w:val="26"/>
                <w:szCs w:val="26"/>
              </w:rPr>
              <w:t>Муз.руководитель</w:t>
            </w:r>
          </w:p>
        </w:tc>
        <w:tc>
          <w:tcPr>
            <w:tcW w:w="1701" w:type="dxa"/>
          </w:tcPr>
          <w:p w:rsidR="00054DE2" w:rsidRDefault="00054DE2" w:rsidP="0071102E">
            <w:pPr>
              <w:shd w:val="clear" w:color="auto" w:fill="FFFFFF"/>
              <w:rPr>
                <w:sz w:val="26"/>
                <w:szCs w:val="26"/>
              </w:rPr>
            </w:pPr>
            <w:r w:rsidRPr="00675D6D">
              <w:rPr>
                <w:sz w:val="26"/>
                <w:szCs w:val="26"/>
              </w:rPr>
              <w:t>Апрель</w:t>
            </w:r>
          </w:p>
        </w:tc>
      </w:tr>
      <w:tr w:rsidR="00054DE2" w:rsidRPr="00675D6D" w:rsidTr="002B5F3E">
        <w:tblPrEx>
          <w:tblLook w:val="04A0"/>
        </w:tblPrEx>
        <w:tc>
          <w:tcPr>
            <w:tcW w:w="709" w:type="dxa"/>
          </w:tcPr>
          <w:p w:rsidR="00054DE2" w:rsidRDefault="00054DE2" w:rsidP="0071102E">
            <w:pPr>
              <w:shd w:val="clear" w:color="auto" w:fill="FFFFFF"/>
              <w:rPr>
                <w:sz w:val="26"/>
                <w:szCs w:val="26"/>
              </w:rPr>
            </w:pPr>
            <w:r>
              <w:rPr>
                <w:sz w:val="26"/>
                <w:szCs w:val="26"/>
              </w:rPr>
              <w:t>7.7</w:t>
            </w:r>
          </w:p>
        </w:tc>
        <w:tc>
          <w:tcPr>
            <w:tcW w:w="4961" w:type="dxa"/>
          </w:tcPr>
          <w:p w:rsidR="00054DE2" w:rsidRPr="00675D6D" w:rsidRDefault="003B4846" w:rsidP="0071102E">
            <w:pPr>
              <w:shd w:val="clear" w:color="auto" w:fill="FFFFFF"/>
              <w:rPr>
                <w:sz w:val="26"/>
                <w:szCs w:val="26"/>
              </w:rPr>
            </w:pPr>
            <w:r w:rsidRPr="00675D6D">
              <w:rPr>
                <w:sz w:val="26"/>
                <w:szCs w:val="26"/>
              </w:rPr>
              <w:t>Совместное музыкальное -</w:t>
            </w:r>
            <w:r w:rsidR="00225711">
              <w:rPr>
                <w:sz w:val="26"/>
                <w:szCs w:val="26"/>
              </w:rPr>
              <w:t xml:space="preserve"> </w:t>
            </w:r>
            <w:r w:rsidRPr="00675D6D">
              <w:rPr>
                <w:sz w:val="26"/>
                <w:szCs w:val="26"/>
              </w:rPr>
              <w:t>игровое развлечение</w:t>
            </w:r>
            <w:r>
              <w:rPr>
                <w:sz w:val="26"/>
                <w:szCs w:val="26"/>
              </w:rPr>
              <w:t xml:space="preserve"> «В гостях у солнышка».</w:t>
            </w:r>
          </w:p>
        </w:tc>
        <w:tc>
          <w:tcPr>
            <w:tcW w:w="2410" w:type="dxa"/>
          </w:tcPr>
          <w:p w:rsidR="00225711" w:rsidRDefault="00225711" w:rsidP="00225711">
            <w:pPr>
              <w:shd w:val="clear" w:color="auto" w:fill="FFFFFF"/>
              <w:rPr>
                <w:sz w:val="26"/>
                <w:szCs w:val="26"/>
              </w:rPr>
            </w:pPr>
            <w:r>
              <w:rPr>
                <w:sz w:val="26"/>
                <w:szCs w:val="26"/>
              </w:rPr>
              <w:t>Воспитатели</w:t>
            </w:r>
          </w:p>
          <w:p w:rsidR="00054DE2" w:rsidRPr="00675D6D" w:rsidRDefault="00225711" w:rsidP="00225711">
            <w:pPr>
              <w:shd w:val="clear" w:color="auto" w:fill="FFFFFF"/>
              <w:rPr>
                <w:sz w:val="26"/>
                <w:szCs w:val="26"/>
              </w:rPr>
            </w:pPr>
            <w:r>
              <w:rPr>
                <w:sz w:val="26"/>
                <w:szCs w:val="26"/>
              </w:rPr>
              <w:t>Муз.руководитель</w:t>
            </w:r>
          </w:p>
        </w:tc>
        <w:tc>
          <w:tcPr>
            <w:tcW w:w="1701" w:type="dxa"/>
          </w:tcPr>
          <w:p w:rsidR="00054DE2" w:rsidRPr="00675D6D" w:rsidRDefault="003B4846" w:rsidP="0071102E">
            <w:pPr>
              <w:shd w:val="clear" w:color="auto" w:fill="FFFFFF"/>
              <w:rPr>
                <w:sz w:val="26"/>
                <w:szCs w:val="26"/>
              </w:rPr>
            </w:pPr>
            <w:r>
              <w:rPr>
                <w:sz w:val="26"/>
                <w:szCs w:val="26"/>
              </w:rPr>
              <w:t>Июнь</w:t>
            </w:r>
          </w:p>
        </w:tc>
      </w:tr>
      <w:tr w:rsidR="0071102E" w:rsidRPr="00675D6D" w:rsidTr="002B5F3E">
        <w:tblPrEx>
          <w:tblLook w:val="04A0"/>
        </w:tblPrEx>
        <w:tc>
          <w:tcPr>
            <w:tcW w:w="9781" w:type="dxa"/>
            <w:gridSpan w:val="4"/>
          </w:tcPr>
          <w:p w:rsidR="0071102E" w:rsidRPr="00675D6D" w:rsidRDefault="0071102E" w:rsidP="0071102E">
            <w:pPr>
              <w:shd w:val="clear" w:color="auto" w:fill="FFFFFF"/>
              <w:jc w:val="both"/>
              <w:rPr>
                <w:b/>
                <w:sz w:val="26"/>
                <w:szCs w:val="26"/>
              </w:rPr>
            </w:pPr>
            <w:r w:rsidRPr="00675D6D">
              <w:rPr>
                <w:b/>
                <w:sz w:val="26"/>
                <w:szCs w:val="26"/>
              </w:rPr>
              <w:t>8.  Размещение информации на официальном сайте ДОО</w:t>
            </w:r>
          </w:p>
        </w:tc>
      </w:tr>
      <w:tr w:rsidR="0071102E" w:rsidRPr="00675D6D" w:rsidTr="002B5F3E">
        <w:tblPrEx>
          <w:tblLook w:val="04A0"/>
        </w:tblPrEx>
        <w:tc>
          <w:tcPr>
            <w:tcW w:w="709" w:type="dxa"/>
          </w:tcPr>
          <w:p w:rsidR="0071102E" w:rsidRPr="00675D6D" w:rsidRDefault="0071102E" w:rsidP="0071102E">
            <w:pPr>
              <w:shd w:val="clear" w:color="auto" w:fill="FFFFFF"/>
              <w:rPr>
                <w:sz w:val="26"/>
                <w:szCs w:val="26"/>
              </w:rPr>
            </w:pPr>
            <w:r w:rsidRPr="00675D6D">
              <w:rPr>
                <w:sz w:val="26"/>
                <w:szCs w:val="26"/>
              </w:rPr>
              <w:t>8.1</w:t>
            </w:r>
          </w:p>
        </w:tc>
        <w:tc>
          <w:tcPr>
            <w:tcW w:w="4961" w:type="dxa"/>
          </w:tcPr>
          <w:p w:rsidR="0071102E" w:rsidRPr="00675D6D" w:rsidRDefault="0071102E" w:rsidP="0071102E">
            <w:pPr>
              <w:shd w:val="clear" w:color="auto" w:fill="FFFFFF"/>
              <w:rPr>
                <w:sz w:val="26"/>
                <w:szCs w:val="26"/>
              </w:rPr>
            </w:pPr>
            <w:r w:rsidRPr="00675D6D">
              <w:rPr>
                <w:sz w:val="26"/>
                <w:szCs w:val="26"/>
              </w:rPr>
              <w:t>«Художественно-эстетическое воспитание детей в семье»</w:t>
            </w:r>
          </w:p>
        </w:tc>
        <w:tc>
          <w:tcPr>
            <w:tcW w:w="2410" w:type="dxa"/>
          </w:tcPr>
          <w:p w:rsidR="0071102E" w:rsidRPr="00675D6D" w:rsidRDefault="00225711" w:rsidP="0071102E">
            <w:pPr>
              <w:shd w:val="clear" w:color="auto" w:fill="FFFFFF"/>
              <w:rPr>
                <w:sz w:val="26"/>
                <w:szCs w:val="26"/>
              </w:rPr>
            </w:pPr>
            <w:r>
              <w:rPr>
                <w:sz w:val="26"/>
                <w:szCs w:val="26"/>
              </w:rPr>
              <w:t>Воспитатель</w:t>
            </w:r>
          </w:p>
        </w:tc>
        <w:tc>
          <w:tcPr>
            <w:tcW w:w="1701" w:type="dxa"/>
          </w:tcPr>
          <w:p w:rsidR="0071102E" w:rsidRPr="00675D6D" w:rsidRDefault="0071102E" w:rsidP="0071102E">
            <w:pPr>
              <w:shd w:val="clear" w:color="auto" w:fill="FFFFFF"/>
              <w:rPr>
                <w:sz w:val="26"/>
                <w:szCs w:val="26"/>
              </w:rPr>
            </w:pPr>
            <w:r w:rsidRPr="00675D6D">
              <w:rPr>
                <w:sz w:val="26"/>
                <w:szCs w:val="26"/>
              </w:rPr>
              <w:t>Ноябрь</w:t>
            </w:r>
          </w:p>
        </w:tc>
      </w:tr>
      <w:tr w:rsidR="0071102E" w:rsidRPr="00675D6D" w:rsidTr="002B5F3E">
        <w:tblPrEx>
          <w:tblLook w:val="04A0"/>
        </w:tblPrEx>
        <w:tc>
          <w:tcPr>
            <w:tcW w:w="709" w:type="dxa"/>
          </w:tcPr>
          <w:p w:rsidR="0071102E" w:rsidRPr="00675D6D" w:rsidRDefault="0071102E" w:rsidP="0071102E">
            <w:pPr>
              <w:shd w:val="clear" w:color="auto" w:fill="FFFFFF"/>
              <w:rPr>
                <w:sz w:val="26"/>
                <w:szCs w:val="26"/>
              </w:rPr>
            </w:pPr>
            <w:r w:rsidRPr="00675D6D">
              <w:rPr>
                <w:sz w:val="26"/>
                <w:szCs w:val="26"/>
              </w:rPr>
              <w:t>8.2</w:t>
            </w:r>
          </w:p>
        </w:tc>
        <w:tc>
          <w:tcPr>
            <w:tcW w:w="4961" w:type="dxa"/>
          </w:tcPr>
          <w:p w:rsidR="0071102E" w:rsidRPr="00675D6D" w:rsidRDefault="0071102E" w:rsidP="0071102E">
            <w:pPr>
              <w:shd w:val="clear" w:color="auto" w:fill="FFFFFF"/>
              <w:rPr>
                <w:sz w:val="26"/>
                <w:szCs w:val="26"/>
              </w:rPr>
            </w:pPr>
            <w:r w:rsidRPr="00675D6D">
              <w:rPr>
                <w:sz w:val="26"/>
                <w:szCs w:val="26"/>
              </w:rPr>
              <w:t xml:space="preserve"> «Подвижные игры на свежем воздухе в зимний период»</w:t>
            </w:r>
          </w:p>
        </w:tc>
        <w:tc>
          <w:tcPr>
            <w:tcW w:w="2410" w:type="dxa"/>
          </w:tcPr>
          <w:p w:rsidR="0071102E" w:rsidRPr="00675D6D" w:rsidRDefault="00225711" w:rsidP="0071102E">
            <w:pPr>
              <w:shd w:val="clear" w:color="auto" w:fill="FFFFFF"/>
              <w:rPr>
                <w:sz w:val="26"/>
                <w:szCs w:val="26"/>
              </w:rPr>
            </w:pPr>
            <w:r>
              <w:rPr>
                <w:sz w:val="26"/>
                <w:szCs w:val="26"/>
              </w:rPr>
              <w:t>Воспитатель</w:t>
            </w:r>
          </w:p>
        </w:tc>
        <w:tc>
          <w:tcPr>
            <w:tcW w:w="1701" w:type="dxa"/>
          </w:tcPr>
          <w:p w:rsidR="0071102E" w:rsidRPr="00675D6D" w:rsidRDefault="0071102E" w:rsidP="0071102E">
            <w:pPr>
              <w:shd w:val="clear" w:color="auto" w:fill="FFFFFF"/>
              <w:rPr>
                <w:sz w:val="26"/>
                <w:szCs w:val="26"/>
              </w:rPr>
            </w:pPr>
            <w:r w:rsidRPr="00675D6D">
              <w:rPr>
                <w:sz w:val="26"/>
                <w:szCs w:val="26"/>
              </w:rPr>
              <w:t>Январь</w:t>
            </w:r>
          </w:p>
        </w:tc>
      </w:tr>
      <w:tr w:rsidR="0071102E" w:rsidRPr="00675D6D" w:rsidTr="002B5F3E">
        <w:tblPrEx>
          <w:tblLook w:val="04A0"/>
        </w:tblPrEx>
        <w:tc>
          <w:tcPr>
            <w:tcW w:w="709" w:type="dxa"/>
          </w:tcPr>
          <w:p w:rsidR="0071102E" w:rsidRPr="00675D6D" w:rsidRDefault="0071102E" w:rsidP="0071102E">
            <w:pPr>
              <w:shd w:val="clear" w:color="auto" w:fill="FFFFFF"/>
              <w:rPr>
                <w:sz w:val="26"/>
                <w:szCs w:val="26"/>
              </w:rPr>
            </w:pPr>
            <w:r w:rsidRPr="00675D6D">
              <w:rPr>
                <w:sz w:val="26"/>
                <w:szCs w:val="26"/>
              </w:rPr>
              <w:t>8.3</w:t>
            </w:r>
          </w:p>
        </w:tc>
        <w:tc>
          <w:tcPr>
            <w:tcW w:w="4961" w:type="dxa"/>
          </w:tcPr>
          <w:p w:rsidR="0071102E" w:rsidRPr="00675D6D" w:rsidRDefault="0071102E" w:rsidP="0071102E">
            <w:pPr>
              <w:shd w:val="clear" w:color="auto" w:fill="FFFFFF"/>
              <w:rPr>
                <w:sz w:val="26"/>
                <w:szCs w:val="26"/>
              </w:rPr>
            </w:pPr>
            <w:r w:rsidRPr="00675D6D">
              <w:rPr>
                <w:sz w:val="26"/>
                <w:szCs w:val="26"/>
              </w:rPr>
              <w:t>«Для чего нужна пальчиковая гимнастика»</w:t>
            </w:r>
          </w:p>
        </w:tc>
        <w:tc>
          <w:tcPr>
            <w:tcW w:w="2410" w:type="dxa"/>
          </w:tcPr>
          <w:p w:rsidR="0071102E" w:rsidRPr="00675D6D" w:rsidRDefault="00225711" w:rsidP="0071102E">
            <w:pPr>
              <w:shd w:val="clear" w:color="auto" w:fill="FFFFFF"/>
              <w:rPr>
                <w:sz w:val="26"/>
                <w:szCs w:val="26"/>
              </w:rPr>
            </w:pPr>
            <w:r>
              <w:rPr>
                <w:sz w:val="26"/>
                <w:szCs w:val="26"/>
              </w:rPr>
              <w:t>Воспитатель</w:t>
            </w:r>
          </w:p>
        </w:tc>
        <w:tc>
          <w:tcPr>
            <w:tcW w:w="1701" w:type="dxa"/>
          </w:tcPr>
          <w:p w:rsidR="0071102E" w:rsidRPr="00675D6D" w:rsidRDefault="0071102E" w:rsidP="0071102E">
            <w:pPr>
              <w:shd w:val="clear" w:color="auto" w:fill="FFFFFF"/>
              <w:rPr>
                <w:sz w:val="26"/>
                <w:szCs w:val="26"/>
              </w:rPr>
            </w:pPr>
            <w:r w:rsidRPr="00675D6D">
              <w:rPr>
                <w:sz w:val="26"/>
                <w:szCs w:val="26"/>
              </w:rPr>
              <w:t>Март</w:t>
            </w:r>
          </w:p>
        </w:tc>
      </w:tr>
      <w:tr w:rsidR="0071102E" w:rsidRPr="00675D6D" w:rsidTr="002B5F3E">
        <w:tblPrEx>
          <w:tblLook w:val="04A0"/>
        </w:tblPrEx>
        <w:tc>
          <w:tcPr>
            <w:tcW w:w="709" w:type="dxa"/>
          </w:tcPr>
          <w:p w:rsidR="0071102E" w:rsidRPr="00675D6D" w:rsidRDefault="0071102E" w:rsidP="0071102E">
            <w:pPr>
              <w:shd w:val="clear" w:color="auto" w:fill="FFFFFF"/>
              <w:rPr>
                <w:sz w:val="26"/>
                <w:szCs w:val="26"/>
              </w:rPr>
            </w:pPr>
            <w:r w:rsidRPr="00675D6D">
              <w:rPr>
                <w:sz w:val="26"/>
                <w:szCs w:val="26"/>
              </w:rPr>
              <w:t>8.4</w:t>
            </w:r>
          </w:p>
        </w:tc>
        <w:tc>
          <w:tcPr>
            <w:tcW w:w="4961" w:type="dxa"/>
          </w:tcPr>
          <w:p w:rsidR="0071102E" w:rsidRPr="00675D6D" w:rsidRDefault="0071102E" w:rsidP="0071102E">
            <w:pPr>
              <w:shd w:val="clear" w:color="auto" w:fill="FFFFFF"/>
              <w:rPr>
                <w:sz w:val="26"/>
                <w:szCs w:val="26"/>
              </w:rPr>
            </w:pPr>
            <w:r w:rsidRPr="00675D6D">
              <w:rPr>
                <w:sz w:val="26"/>
                <w:szCs w:val="26"/>
              </w:rPr>
              <w:t>«Роль дидактической игры в семье и в детском саду»</w:t>
            </w:r>
          </w:p>
        </w:tc>
        <w:tc>
          <w:tcPr>
            <w:tcW w:w="2410" w:type="dxa"/>
          </w:tcPr>
          <w:p w:rsidR="0071102E" w:rsidRPr="00675D6D" w:rsidRDefault="00225711" w:rsidP="0071102E">
            <w:pPr>
              <w:shd w:val="clear" w:color="auto" w:fill="FFFFFF"/>
              <w:rPr>
                <w:sz w:val="26"/>
                <w:szCs w:val="26"/>
              </w:rPr>
            </w:pPr>
            <w:r>
              <w:rPr>
                <w:sz w:val="26"/>
                <w:szCs w:val="26"/>
              </w:rPr>
              <w:t>Воспитатель</w:t>
            </w:r>
          </w:p>
        </w:tc>
        <w:tc>
          <w:tcPr>
            <w:tcW w:w="1701" w:type="dxa"/>
          </w:tcPr>
          <w:p w:rsidR="0071102E" w:rsidRPr="00675D6D" w:rsidRDefault="0071102E" w:rsidP="0071102E">
            <w:pPr>
              <w:shd w:val="clear" w:color="auto" w:fill="FFFFFF"/>
              <w:rPr>
                <w:sz w:val="26"/>
                <w:szCs w:val="26"/>
              </w:rPr>
            </w:pPr>
            <w:r w:rsidRPr="00675D6D">
              <w:rPr>
                <w:sz w:val="26"/>
                <w:szCs w:val="26"/>
              </w:rPr>
              <w:t>Апрель</w:t>
            </w:r>
          </w:p>
        </w:tc>
      </w:tr>
    </w:tbl>
    <w:p w:rsidR="0040382A" w:rsidRPr="00675D6D" w:rsidRDefault="0040382A" w:rsidP="0040382A">
      <w:pPr>
        <w:rPr>
          <w:sz w:val="26"/>
          <w:szCs w:val="26"/>
        </w:rPr>
      </w:pPr>
      <w:r w:rsidRPr="00675D6D">
        <w:rPr>
          <w:sz w:val="26"/>
          <w:szCs w:val="26"/>
        </w:rPr>
        <w:t xml:space="preserve">                                                                                    </w:t>
      </w:r>
    </w:p>
    <w:p w:rsidR="004D04C5" w:rsidRDefault="0040382A" w:rsidP="004861EE">
      <w:pPr>
        <w:jc w:val="center"/>
        <w:rPr>
          <w:b/>
          <w:sz w:val="26"/>
          <w:szCs w:val="26"/>
        </w:rPr>
      </w:pPr>
      <w:r w:rsidRPr="00675D6D">
        <w:rPr>
          <w:b/>
          <w:sz w:val="26"/>
          <w:szCs w:val="26"/>
        </w:rPr>
        <w:t xml:space="preserve">                                                     </w:t>
      </w:r>
    </w:p>
    <w:p w:rsidR="004D04C5" w:rsidRDefault="004D04C5" w:rsidP="004861EE">
      <w:pPr>
        <w:jc w:val="center"/>
        <w:rPr>
          <w:b/>
          <w:sz w:val="26"/>
          <w:szCs w:val="26"/>
        </w:rPr>
      </w:pPr>
    </w:p>
    <w:p w:rsidR="004D04C5" w:rsidRDefault="004D04C5" w:rsidP="004861EE">
      <w:pPr>
        <w:jc w:val="center"/>
        <w:rPr>
          <w:b/>
          <w:sz w:val="26"/>
          <w:szCs w:val="26"/>
        </w:rPr>
      </w:pPr>
    </w:p>
    <w:p w:rsidR="004D04C5" w:rsidRDefault="004D04C5" w:rsidP="004861EE">
      <w:pPr>
        <w:jc w:val="center"/>
        <w:rPr>
          <w:b/>
          <w:sz w:val="26"/>
          <w:szCs w:val="26"/>
        </w:rPr>
      </w:pPr>
    </w:p>
    <w:p w:rsidR="004D04C5" w:rsidRDefault="004D04C5" w:rsidP="004861EE">
      <w:pPr>
        <w:jc w:val="center"/>
        <w:rPr>
          <w:b/>
          <w:sz w:val="26"/>
          <w:szCs w:val="26"/>
        </w:rPr>
      </w:pPr>
    </w:p>
    <w:p w:rsidR="004D04C5" w:rsidRDefault="004D04C5" w:rsidP="004861EE">
      <w:pPr>
        <w:jc w:val="center"/>
        <w:rPr>
          <w:b/>
          <w:sz w:val="26"/>
          <w:szCs w:val="26"/>
        </w:rPr>
      </w:pPr>
    </w:p>
    <w:p w:rsidR="00740F79" w:rsidRDefault="00740F79" w:rsidP="004861EE">
      <w:pPr>
        <w:jc w:val="center"/>
        <w:rPr>
          <w:b/>
          <w:sz w:val="26"/>
          <w:szCs w:val="26"/>
        </w:rPr>
      </w:pPr>
    </w:p>
    <w:p w:rsidR="00740F79" w:rsidRDefault="00740F79" w:rsidP="004861EE">
      <w:pPr>
        <w:jc w:val="center"/>
        <w:rPr>
          <w:b/>
          <w:sz w:val="26"/>
          <w:szCs w:val="26"/>
        </w:rPr>
      </w:pPr>
    </w:p>
    <w:p w:rsidR="00740F79" w:rsidRDefault="00740F79" w:rsidP="004861EE">
      <w:pPr>
        <w:jc w:val="center"/>
        <w:rPr>
          <w:b/>
          <w:sz w:val="26"/>
          <w:szCs w:val="26"/>
        </w:rPr>
      </w:pPr>
    </w:p>
    <w:p w:rsidR="00762464" w:rsidRDefault="00762464" w:rsidP="004861EE">
      <w:pPr>
        <w:jc w:val="center"/>
        <w:rPr>
          <w:b/>
          <w:sz w:val="26"/>
          <w:szCs w:val="26"/>
        </w:rPr>
      </w:pPr>
    </w:p>
    <w:p w:rsidR="00762464" w:rsidRDefault="00762464" w:rsidP="004861EE">
      <w:pPr>
        <w:jc w:val="center"/>
        <w:rPr>
          <w:b/>
          <w:sz w:val="26"/>
          <w:szCs w:val="26"/>
        </w:rPr>
      </w:pPr>
    </w:p>
    <w:p w:rsidR="00762464" w:rsidRDefault="00762464" w:rsidP="004861EE">
      <w:pPr>
        <w:jc w:val="center"/>
        <w:rPr>
          <w:b/>
          <w:sz w:val="26"/>
          <w:szCs w:val="26"/>
        </w:rPr>
      </w:pPr>
    </w:p>
    <w:p w:rsidR="00225711" w:rsidRDefault="00225711" w:rsidP="004861EE">
      <w:pPr>
        <w:jc w:val="center"/>
        <w:rPr>
          <w:b/>
          <w:sz w:val="26"/>
          <w:szCs w:val="26"/>
        </w:rPr>
      </w:pPr>
    </w:p>
    <w:p w:rsidR="00225711" w:rsidRDefault="00225711" w:rsidP="004861EE">
      <w:pPr>
        <w:jc w:val="center"/>
        <w:rPr>
          <w:b/>
          <w:sz w:val="26"/>
          <w:szCs w:val="26"/>
        </w:rPr>
      </w:pPr>
    </w:p>
    <w:p w:rsidR="00225711" w:rsidRDefault="00225711" w:rsidP="004861EE">
      <w:pPr>
        <w:jc w:val="center"/>
        <w:rPr>
          <w:b/>
          <w:sz w:val="26"/>
          <w:szCs w:val="26"/>
        </w:rPr>
      </w:pPr>
    </w:p>
    <w:p w:rsidR="00225711" w:rsidRDefault="00225711" w:rsidP="004861EE">
      <w:pPr>
        <w:jc w:val="center"/>
        <w:rPr>
          <w:b/>
          <w:sz w:val="26"/>
          <w:szCs w:val="26"/>
        </w:rPr>
      </w:pPr>
    </w:p>
    <w:p w:rsidR="00225711" w:rsidRDefault="00225711" w:rsidP="004861EE">
      <w:pPr>
        <w:jc w:val="center"/>
        <w:rPr>
          <w:b/>
          <w:sz w:val="26"/>
          <w:szCs w:val="26"/>
        </w:rPr>
      </w:pPr>
    </w:p>
    <w:p w:rsidR="0071102E" w:rsidRDefault="00134835" w:rsidP="004861EE">
      <w:pPr>
        <w:jc w:val="center"/>
        <w:rPr>
          <w:sz w:val="26"/>
          <w:szCs w:val="26"/>
        </w:rPr>
      </w:pPr>
      <w:r>
        <w:rPr>
          <w:b/>
          <w:sz w:val="26"/>
          <w:szCs w:val="26"/>
        </w:rPr>
        <w:t xml:space="preserve"> </w:t>
      </w:r>
    </w:p>
    <w:p w:rsidR="0071102E" w:rsidRDefault="0071102E" w:rsidP="0040382A">
      <w:pPr>
        <w:rPr>
          <w:sz w:val="22"/>
          <w:szCs w:val="22"/>
        </w:rPr>
      </w:pPr>
      <w:r>
        <w:rPr>
          <w:sz w:val="26"/>
          <w:szCs w:val="26"/>
        </w:rPr>
        <w:t xml:space="preserve">                                                                                                                  </w:t>
      </w:r>
      <w:r w:rsidR="00D57717">
        <w:rPr>
          <w:sz w:val="26"/>
          <w:szCs w:val="26"/>
        </w:rPr>
        <w:t xml:space="preserve">             </w:t>
      </w:r>
      <w:r>
        <w:rPr>
          <w:sz w:val="26"/>
          <w:szCs w:val="26"/>
        </w:rPr>
        <w:t xml:space="preserve"> </w:t>
      </w:r>
      <w:r w:rsidR="00FB428D" w:rsidRPr="0099211D">
        <w:rPr>
          <w:sz w:val="22"/>
          <w:szCs w:val="22"/>
        </w:rPr>
        <w:t>Приложение 4.3</w:t>
      </w:r>
      <w:r w:rsidRPr="0099211D">
        <w:rPr>
          <w:sz w:val="22"/>
          <w:szCs w:val="22"/>
        </w:rPr>
        <w:t>.</w:t>
      </w:r>
    </w:p>
    <w:p w:rsidR="00134835" w:rsidRPr="0099211D" w:rsidRDefault="00134835" w:rsidP="00134835">
      <w:pPr>
        <w:rPr>
          <w:b/>
          <w:color w:val="C00000"/>
          <w:sz w:val="22"/>
          <w:szCs w:val="22"/>
        </w:rPr>
      </w:pPr>
    </w:p>
    <w:p w:rsidR="00134835" w:rsidRDefault="0071102E" w:rsidP="00134835">
      <w:pPr>
        <w:jc w:val="center"/>
        <w:rPr>
          <w:rFonts w:eastAsia="Calibri"/>
          <w:b/>
          <w:sz w:val="26"/>
          <w:szCs w:val="26"/>
          <w:lang w:eastAsia="en-US"/>
        </w:rPr>
      </w:pPr>
      <w:r w:rsidRPr="00E47357">
        <w:rPr>
          <w:rFonts w:eastAsia="Calibri"/>
          <w:b/>
          <w:sz w:val="26"/>
          <w:szCs w:val="26"/>
          <w:lang w:eastAsia="en-US"/>
        </w:rPr>
        <w:t xml:space="preserve">Перечень оборудования </w:t>
      </w:r>
    </w:p>
    <w:p w:rsidR="0071102E" w:rsidRDefault="0071102E" w:rsidP="00134835">
      <w:pPr>
        <w:jc w:val="center"/>
        <w:rPr>
          <w:rFonts w:eastAsia="Calibri"/>
          <w:b/>
          <w:sz w:val="26"/>
          <w:szCs w:val="26"/>
          <w:lang w:eastAsia="en-US"/>
        </w:rPr>
      </w:pPr>
      <w:r w:rsidRPr="00E47357">
        <w:rPr>
          <w:rFonts w:eastAsia="Calibri"/>
          <w:b/>
          <w:sz w:val="26"/>
          <w:szCs w:val="26"/>
          <w:lang w:eastAsia="en-US"/>
        </w:rPr>
        <w:t>развивающей предметно - пространственной среды группы</w:t>
      </w:r>
    </w:p>
    <w:p w:rsidR="00134835" w:rsidRPr="00134835" w:rsidRDefault="00134835" w:rsidP="00134835">
      <w:pPr>
        <w:jc w:val="center"/>
        <w:rPr>
          <w:rFonts w:eastAsia="Calibri"/>
          <w:b/>
          <w:sz w:val="16"/>
          <w:szCs w:val="16"/>
          <w:lang w:eastAsia="en-US"/>
        </w:rPr>
      </w:pPr>
    </w:p>
    <w:tbl>
      <w:tblPr>
        <w:tblStyle w:val="a7"/>
        <w:tblW w:w="0" w:type="auto"/>
        <w:tblLayout w:type="fixed"/>
        <w:tblLook w:val="04A0"/>
      </w:tblPr>
      <w:tblGrid>
        <w:gridCol w:w="1129"/>
        <w:gridCol w:w="3544"/>
        <w:gridCol w:w="5238"/>
      </w:tblGrid>
      <w:tr w:rsidR="00762464" w:rsidRPr="00BD523A" w:rsidTr="000E07C0">
        <w:trPr>
          <w:cantSplit/>
          <w:trHeight w:val="1134"/>
        </w:trPr>
        <w:tc>
          <w:tcPr>
            <w:tcW w:w="1129" w:type="dxa"/>
          </w:tcPr>
          <w:p w:rsidR="00762464" w:rsidRPr="00BD523A" w:rsidRDefault="00762464" w:rsidP="000E07C0">
            <w:pPr>
              <w:jc w:val="center"/>
              <w:rPr>
                <w:b/>
                <w:sz w:val="26"/>
                <w:szCs w:val="26"/>
              </w:rPr>
            </w:pPr>
            <w:r w:rsidRPr="00BD523A">
              <w:rPr>
                <w:b/>
                <w:sz w:val="26"/>
                <w:szCs w:val="26"/>
              </w:rPr>
              <w:t>Микро – зона,</w:t>
            </w:r>
          </w:p>
          <w:p w:rsidR="00762464" w:rsidRPr="00BD523A" w:rsidRDefault="00762464" w:rsidP="000E07C0">
            <w:pPr>
              <w:spacing w:after="200" w:line="276" w:lineRule="auto"/>
              <w:jc w:val="center"/>
              <w:rPr>
                <w:rFonts w:eastAsia="Calibri"/>
                <w:b/>
                <w:sz w:val="26"/>
                <w:szCs w:val="26"/>
                <w:lang w:eastAsia="en-US"/>
              </w:rPr>
            </w:pPr>
            <w:r w:rsidRPr="00BD523A">
              <w:rPr>
                <w:rFonts w:eastAsia="Calibri"/>
                <w:b/>
                <w:sz w:val="26"/>
                <w:szCs w:val="26"/>
                <w:lang w:eastAsia="en-US"/>
              </w:rPr>
              <w:t>центр</w:t>
            </w:r>
          </w:p>
        </w:tc>
        <w:tc>
          <w:tcPr>
            <w:tcW w:w="3544" w:type="dxa"/>
          </w:tcPr>
          <w:p w:rsidR="00D80818" w:rsidRPr="00BD523A" w:rsidRDefault="00D80818" w:rsidP="0074349F">
            <w:pPr>
              <w:spacing w:after="200"/>
              <w:jc w:val="center"/>
              <w:rPr>
                <w:rFonts w:eastAsia="Calibri"/>
                <w:b/>
                <w:sz w:val="26"/>
                <w:szCs w:val="26"/>
                <w:lang w:eastAsia="en-US"/>
              </w:rPr>
            </w:pPr>
          </w:p>
          <w:p w:rsidR="00762464" w:rsidRPr="00BD523A" w:rsidRDefault="00762464" w:rsidP="0074349F">
            <w:pPr>
              <w:spacing w:after="200"/>
              <w:jc w:val="center"/>
              <w:rPr>
                <w:rFonts w:eastAsia="Calibri"/>
                <w:b/>
                <w:sz w:val="26"/>
                <w:szCs w:val="26"/>
                <w:lang w:eastAsia="en-US"/>
              </w:rPr>
            </w:pPr>
            <w:r w:rsidRPr="00BD523A">
              <w:rPr>
                <w:rFonts w:eastAsia="Calibri"/>
                <w:b/>
                <w:sz w:val="26"/>
                <w:szCs w:val="26"/>
                <w:lang w:eastAsia="en-US"/>
              </w:rPr>
              <w:t>Формирование микро - зон</w:t>
            </w:r>
          </w:p>
        </w:tc>
        <w:tc>
          <w:tcPr>
            <w:tcW w:w="5238" w:type="dxa"/>
          </w:tcPr>
          <w:p w:rsidR="00D80818" w:rsidRPr="00BD523A" w:rsidRDefault="00D80818" w:rsidP="0074349F">
            <w:pPr>
              <w:spacing w:after="200"/>
              <w:jc w:val="center"/>
              <w:rPr>
                <w:b/>
                <w:sz w:val="26"/>
                <w:szCs w:val="26"/>
              </w:rPr>
            </w:pPr>
          </w:p>
          <w:p w:rsidR="00762464" w:rsidRPr="00BD523A" w:rsidRDefault="00762464" w:rsidP="0074349F">
            <w:pPr>
              <w:spacing w:after="200"/>
              <w:jc w:val="center"/>
              <w:rPr>
                <w:rFonts w:eastAsia="Calibri"/>
                <w:b/>
                <w:sz w:val="26"/>
                <w:szCs w:val="26"/>
                <w:lang w:eastAsia="en-US"/>
              </w:rPr>
            </w:pPr>
            <w:r w:rsidRPr="00BD523A">
              <w:rPr>
                <w:b/>
                <w:sz w:val="26"/>
                <w:szCs w:val="26"/>
              </w:rPr>
              <w:t>Материалы и оборудование</w:t>
            </w:r>
          </w:p>
        </w:tc>
      </w:tr>
      <w:tr w:rsidR="005D6765" w:rsidRPr="00BD523A" w:rsidTr="000E07C0">
        <w:tc>
          <w:tcPr>
            <w:tcW w:w="1129" w:type="dxa"/>
            <w:textDirection w:val="btLr"/>
          </w:tcPr>
          <w:p w:rsidR="0074349F" w:rsidRDefault="0074349F" w:rsidP="0074349F">
            <w:pPr>
              <w:ind w:left="113" w:right="113"/>
              <w:jc w:val="center"/>
              <w:rPr>
                <w:rFonts w:eastAsia="Calibri"/>
                <w:sz w:val="26"/>
                <w:szCs w:val="26"/>
                <w:lang w:eastAsia="en-US"/>
              </w:rPr>
            </w:pPr>
          </w:p>
          <w:p w:rsidR="005D6765" w:rsidRPr="00BD523A" w:rsidRDefault="005D6765" w:rsidP="0074349F">
            <w:pPr>
              <w:ind w:left="113" w:right="113"/>
              <w:jc w:val="center"/>
              <w:rPr>
                <w:rFonts w:eastAsia="Calibri"/>
                <w:sz w:val="26"/>
                <w:szCs w:val="26"/>
                <w:lang w:eastAsia="en-US"/>
              </w:rPr>
            </w:pPr>
            <w:r w:rsidRPr="00BD523A">
              <w:rPr>
                <w:rFonts w:eastAsia="Calibri"/>
                <w:sz w:val="26"/>
                <w:szCs w:val="26"/>
                <w:lang w:eastAsia="en-US"/>
              </w:rPr>
              <w:t>Приёмная группы</w:t>
            </w:r>
          </w:p>
        </w:tc>
        <w:tc>
          <w:tcPr>
            <w:tcW w:w="3544" w:type="dxa"/>
          </w:tcPr>
          <w:p w:rsidR="005D6765" w:rsidRPr="00BD523A" w:rsidRDefault="005D6765" w:rsidP="0074349F">
            <w:pPr>
              <w:rPr>
                <w:rFonts w:eastAsia="Calibri"/>
                <w:sz w:val="26"/>
                <w:szCs w:val="26"/>
                <w:lang w:eastAsia="en-US"/>
              </w:rPr>
            </w:pPr>
            <w:r w:rsidRPr="00BD523A">
              <w:rPr>
                <w:rFonts w:eastAsia="Calibri"/>
                <w:sz w:val="26"/>
                <w:szCs w:val="26"/>
                <w:lang w:eastAsia="en-US"/>
              </w:rPr>
              <w:t>Формирование навыков самообслуживания, умения одеваться и раздеваться, застегивать и расстегивать пуговицы; Формирование навыков общения, умения приветствовать друг друга, прощаться друг с другом; Привлечение к процессу воспитательной работы родителей, создание содружества педагогов и родителей.</w:t>
            </w:r>
          </w:p>
        </w:tc>
        <w:tc>
          <w:tcPr>
            <w:tcW w:w="5238" w:type="dxa"/>
          </w:tcPr>
          <w:p w:rsidR="00CF7BE4" w:rsidRDefault="005D6765" w:rsidP="0074349F">
            <w:pPr>
              <w:rPr>
                <w:rFonts w:eastAsia="Calibri"/>
                <w:color w:val="000000"/>
                <w:sz w:val="26"/>
                <w:szCs w:val="26"/>
                <w:lang w:eastAsia="en-US"/>
              </w:rPr>
            </w:pPr>
            <w:r w:rsidRPr="00BD523A">
              <w:rPr>
                <w:rFonts w:eastAsia="Calibri"/>
                <w:color w:val="000000"/>
                <w:sz w:val="26"/>
                <w:szCs w:val="26"/>
                <w:lang w:eastAsia="en-US"/>
              </w:rPr>
              <w:t xml:space="preserve">Шкафчики </w:t>
            </w:r>
            <w:r w:rsidR="00F42701">
              <w:rPr>
                <w:rFonts w:eastAsia="Calibri"/>
                <w:color w:val="000000"/>
                <w:sz w:val="26"/>
                <w:szCs w:val="26"/>
                <w:lang w:eastAsia="en-US"/>
              </w:rPr>
              <w:t xml:space="preserve">для детей </w:t>
            </w:r>
            <w:r w:rsidRPr="00BD523A">
              <w:rPr>
                <w:rFonts w:eastAsia="Calibri"/>
                <w:color w:val="000000"/>
                <w:sz w:val="26"/>
                <w:szCs w:val="26"/>
                <w:lang w:eastAsia="en-US"/>
              </w:rPr>
              <w:t xml:space="preserve">индивидуальной принадлежности </w:t>
            </w:r>
            <w:r w:rsidR="00F42701" w:rsidRPr="00BD523A">
              <w:rPr>
                <w:rFonts w:eastAsia="Calibri"/>
                <w:color w:val="000000"/>
                <w:sz w:val="26"/>
                <w:szCs w:val="26"/>
                <w:lang w:eastAsia="en-US"/>
              </w:rPr>
              <w:t xml:space="preserve">с определителем </w:t>
            </w:r>
            <w:r w:rsidR="00CF7BE4">
              <w:rPr>
                <w:rFonts w:eastAsia="Calibri"/>
                <w:color w:val="000000"/>
                <w:sz w:val="26"/>
                <w:szCs w:val="26"/>
                <w:lang w:eastAsia="en-US"/>
              </w:rPr>
              <w:t xml:space="preserve">фотографиями детей (26 шт). </w:t>
            </w:r>
          </w:p>
          <w:p w:rsidR="005D6765" w:rsidRDefault="005D6765" w:rsidP="0074349F">
            <w:pPr>
              <w:rPr>
                <w:rFonts w:eastAsia="Calibri"/>
                <w:color w:val="000000"/>
                <w:sz w:val="26"/>
                <w:szCs w:val="26"/>
                <w:lang w:eastAsia="en-US"/>
              </w:rPr>
            </w:pPr>
            <w:r w:rsidRPr="00BD523A">
              <w:rPr>
                <w:rFonts w:eastAsia="Calibri"/>
                <w:color w:val="000000"/>
                <w:sz w:val="26"/>
                <w:szCs w:val="26"/>
                <w:lang w:eastAsia="en-US"/>
              </w:rPr>
              <w:t>Скамейки (2 шт).</w:t>
            </w:r>
          </w:p>
          <w:p w:rsidR="00FB45D4" w:rsidRPr="00BD523A" w:rsidRDefault="00FB45D4" w:rsidP="0074349F">
            <w:pPr>
              <w:rPr>
                <w:rFonts w:eastAsia="Calibri"/>
                <w:color w:val="000000"/>
                <w:sz w:val="26"/>
                <w:szCs w:val="26"/>
                <w:lang w:eastAsia="en-US"/>
              </w:rPr>
            </w:pPr>
            <w:r>
              <w:rPr>
                <w:rFonts w:eastAsia="Calibri"/>
                <w:color w:val="000000"/>
                <w:sz w:val="26"/>
                <w:szCs w:val="26"/>
                <w:lang w:eastAsia="en-US"/>
              </w:rPr>
              <w:t>Зеркало (1шт)</w:t>
            </w:r>
          </w:p>
          <w:p w:rsidR="00CF7BE4" w:rsidRDefault="005D6765" w:rsidP="0074349F">
            <w:pPr>
              <w:rPr>
                <w:rFonts w:eastAsia="Calibri"/>
                <w:color w:val="000000"/>
                <w:sz w:val="26"/>
                <w:szCs w:val="26"/>
                <w:lang w:eastAsia="en-US"/>
              </w:rPr>
            </w:pPr>
            <w:r w:rsidRPr="00BD523A">
              <w:rPr>
                <w:rFonts w:eastAsia="Calibri"/>
                <w:color w:val="000000"/>
                <w:sz w:val="26"/>
                <w:szCs w:val="26"/>
                <w:lang w:eastAsia="en-US"/>
              </w:rPr>
              <w:t>Угол</w:t>
            </w:r>
            <w:r w:rsidR="00CF7BE4">
              <w:rPr>
                <w:rFonts w:eastAsia="Calibri"/>
                <w:color w:val="000000"/>
                <w:sz w:val="26"/>
                <w:szCs w:val="26"/>
                <w:lang w:eastAsia="en-US"/>
              </w:rPr>
              <w:t>ок для родителей с информацией:</w:t>
            </w:r>
          </w:p>
          <w:p w:rsidR="005D6765" w:rsidRPr="00BD523A" w:rsidRDefault="005D6765" w:rsidP="0074349F">
            <w:pPr>
              <w:rPr>
                <w:rFonts w:eastAsia="Calibri"/>
                <w:color w:val="000000"/>
                <w:sz w:val="26"/>
                <w:szCs w:val="26"/>
                <w:lang w:eastAsia="en-US"/>
              </w:rPr>
            </w:pPr>
            <w:r w:rsidRPr="00BD523A">
              <w:rPr>
                <w:rFonts w:eastAsia="Calibri"/>
                <w:color w:val="000000"/>
                <w:sz w:val="26"/>
                <w:szCs w:val="26"/>
                <w:lang w:eastAsia="en-US"/>
              </w:rPr>
              <w:t>«Режим дня», «Распределение непрерывной образовательной деятельности на 2017-2018 учебный год», «Циклограмма распределения времени образовательной деятельности в режиме дня».</w:t>
            </w:r>
          </w:p>
          <w:p w:rsidR="00F42701" w:rsidRDefault="005D6765" w:rsidP="0074349F">
            <w:pPr>
              <w:rPr>
                <w:rFonts w:eastAsia="Calibri"/>
                <w:color w:val="000000"/>
                <w:sz w:val="26"/>
                <w:szCs w:val="26"/>
                <w:lang w:eastAsia="en-US"/>
              </w:rPr>
            </w:pPr>
            <w:r w:rsidRPr="00BD523A">
              <w:rPr>
                <w:rFonts w:eastAsia="Calibri"/>
                <w:color w:val="000000"/>
                <w:sz w:val="26"/>
                <w:szCs w:val="26"/>
                <w:lang w:eastAsia="en-US"/>
              </w:rPr>
              <w:t xml:space="preserve"> </w:t>
            </w:r>
            <w:r w:rsidR="00F42701" w:rsidRPr="00BD523A">
              <w:rPr>
                <w:rFonts w:eastAsia="Calibri"/>
                <w:color w:val="000000"/>
                <w:sz w:val="26"/>
                <w:szCs w:val="26"/>
                <w:lang w:eastAsia="en-US"/>
              </w:rPr>
              <w:t>Выставки</w:t>
            </w:r>
            <w:r w:rsidRPr="00BD523A">
              <w:rPr>
                <w:rFonts w:eastAsia="Calibri"/>
                <w:color w:val="000000"/>
                <w:sz w:val="26"/>
                <w:szCs w:val="26"/>
                <w:lang w:eastAsia="en-US"/>
              </w:rPr>
              <w:t xml:space="preserve"> работ детей; </w:t>
            </w:r>
          </w:p>
          <w:p w:rsidR="005D6765" w:rsidRDefault="00F42701" w:rsidP="0074349F">
            <w:pPr>
              <w:rPr>
                <w:rFonts w:eastAsia="Calibri"/>
                <w:color w:val="000000"/>
                <w:sz w:val="26"/>
                <w:szCs w:val="26"/>
                <w:lang w:eastAsia="en-US"/>
              </w:rPr>
            </w:pPr>
            <w:r w:rsidRPr="00BD523A">
              <w:rPr>
                <w:rFonts w:eastAsia="Calibri"/>
                <w:color w:val="000000"/>
                <w:sz w:val="26"/>
                <w:szCs w:val="26"/>
                <w:lang w:eastAsia="en-US"/>
              </w:rPr>
              <w:t>Информация</w:t>
            </w:r>
            <w:r w:rsidR="005D6765" w:rsidRPr="00BD523A">
              <w:rPr>
                <w:rFonts w:eastAsia="Calibri"/>
                <w:color w:val="000000"/>
                <w:sz w:val="26"/>
                <w:szCs w:val="26"/>
                <w:lang w:eastAsia="en-US"/>
              </w:rPr>
              <w:t xml:space="preserve"> о лечебно-профилактических процедурах, пр</w:t>
            </w:r>
            <w:r>
              <w:rPr>
                <w:rFonts w:eastAsia="Calibri"/>
                <w:color w:val="000000"/>
                <w:sz w:val="26"/>
                <w:szCs w:val="26"/>
                <w:lang w:eastAsia="en-US"/>
              </w:rPr>
              <w:t>оводимых в группе, детском саду. Рекомендации</w:t>
            </w:r>
            <w:r w:rsidR="005D6765" w:rsidRPr="00BD523A">
              <w:rPr>
                <w:rFonts w:eastAsia="Calibri"/>
                <w:color w:val="000000"/>
                <w:sz w:val="26"/>
                <w:szCs w:val="26"/>
                <w:lang w:eastAsia="en-US"/>
              </w:rPr>
              <w:t xml:space="preserve"> родителям по организации досуга детей. </w:t>
            </w:r>
          </w:p>
          <w:p w:rsidR="005D6765" w:rsidRPr="00BD523A" w:rsidRDefault="005D6765" w:rsidP="0074349F">
            <w:pPr>
              <w:rPr>
                <w:rFonts w:eastAsia="Calibri"/>
                <w:color w:val="000000"/>
                <w:sz w:val="26"/>
                <w:szCs w:val="26"/>
                <w:lang w:eastAsia="en-US"/>
              </w:rPr>
            </w:pPr>
            <w:r w:rsidRPr="00BD523A">
              <w:rPr>
                <w:rFonts w:eastAsia="Calibri"/>
                <w:color w:val="000000"/>
                <w:sz w:val="26"/>
                <w:szCs w:val="26"/>
                <w:lang w:eastAsia="en-US"/>
              </w:rPr>
              <w:t>Информационные стенды.</w:t>
            </w:r>
          </w:p>
        </w:tc>
      </w:tr>
      <w:tr w:rsidR="005D6765" w:rsidRPr="00BD523A" w:rsidTr="000E07C0">
        <w:tc>
          <w:tcPr>
            <w:tcW w:w="1129" w:type="dxa"/>
            <w:textDirection w:val="btLr"/>
          </w:tcPr>
          <w:p w:rsidR="0074349F" w:rsidRDefault="0074349F" w:rsidP="0074349F">
            <w:pPr>
              <w:ind w:left="113" w:right="113"/>
              <w:jc w:val="center"/>
              <w:rPr>
                <w:sz w:val="26"/>
                <w:szCs w:val="26"/>
              </w:rPr>
            </w:pPr>
          </w:p>
          <w:p w:rsidR="005D6765" w:rsidRPr="00BD523A" w:rsidRDefault="005D6765" w:rsidP="0074349F">
            <w:pPr>
              <w:ind w:left="113" w:right="113"/>
              <w:jc w:val="center"/>
              <w:rPr>
                <w:sz w:val="26"/>
                <w:szCs w:val="26"/>
              </w:rPr>
            </w:pPr>
            <w:r w:rsidRPr="00BD523A">
              <w:rPr>
                <w:sz w:val="26"/>
                <w:szCs w:val="26"/>
              </w:rPr>
              <w:t>Центр физической культуры</w:t>
            </w:r>
          </w:p>
          <w:p w:rsidR="005D6765" w:rsidRPr="00BD523A" w:rsidRDefault="005D6765" w:rsidP="0074349F">
            <w:pPr>
              <w:ind w:left="113" w:right="113"/>
              <w:jc w:val="center"/>
              <w:rPr>
                <w:rFonts w:eastAsia="Calibri"/>
                <w:sz w:val="26"/>
                <w:szCs w:val="26"/>
                <w:lang w:eastAsia="en-US"/>
              </w:rPr>
            </w:pPr>
          </w:p>
        </w:tc>
        <w:tc>
          <w:tcPr>
            <w:tcW w:w="3544" w:type="dxa"/>
          </w:tcPr>
          <w:p w:rsidR="005D6765" w:rsidRPr="00BD523A" w:rsidRDefault="005D6765" w:rsidP="0074349F">
            <w:pPr>
              <w:rPr>
                <w:sz w:val="26"/>
                <w:szCs w:val="26"/>
              </w:rPr>
            </w:pPr>
            <w:r w:rsidRPr="00BD523A">
              <w:rPr>
                <w:sz w:val="26"/>
                <w:szCs w:val="26"/>
              </w:rPr>
              <w:t xml:space="preserve">Оборудование центра стимулирует желание детей заниматься двигательной активностью, способствует укреплению мышц нижних и верхних конечностей, мышц спины, профилактике плоскостопия, сколиоза, простудных заболеваний; воспитывает у детей осознанное отношение к своему здоровью. </w:t>
            </w:r>
          </w:p>
          <w:p w:rsidR="005D6765" w:rsidRPr="00BD523A" w:rsidRDefault="005D6765" w:rsidP="0074349F">
            <w:pPr>
              <w:rPr>
                <w:sz w:val="26"/>
                <w:szCs w:val="26"/>
              </w:rPr>
            </w:pPr>
          </w:p>
          <w:p w:rsidR="005D6765" w:rsidRPr="00BD523A" w:rsidRDefault="005D6765" w:rsidP="0074349F">
            <w:pPr>
              <w:rPr>
                <w:sz w:val="26"/>
                <w:szCs w:val="26"/>
              </w:rPr>
            </w:pPr>
          </w:p>
          <w:p w:rsidR="005D6765" w:rsidRPr="00BD523A" w:rsidRDefault="005D6765" w:rsidP="0074349F">
            <w:pPr>
              <w:rPr>
                <w:sz w:val="26"/>
                <w:szCs w:val="26"/>
              </w:rPr>
            </w:pPr>
          </w:p>
          <w:p w:rsidR="005D6765" w:rsidRPr="00BD523A" w:rsidRDefault="005D6765" w:rsidP="0074349F">
            <w:pPr>
              <w:rPr>
                <w:rFonts w:eastAsia="Calibri"/>
                <w:sz w:val="26"/>
                <w:szCs w:val="26"/>
                <w:lang w:eastAsia="en-US"/>
              </w:rPr>
            </w:pPr>
          </w:p>
        </w:tc>
        <w:tc>
          <w:tcPr>
            <w:tcW w:w="5238" w:type="dxa"/>
          </w:tcPr>
          <w:p w:rsidR="005D6765" w:rsidRPr="00BD523A" w:rsidRDefault="005D6765" w:rsidP="0074349F">
            <w:pPr>
              <w:rPr>
                <w:sz w:val="26"/>
                <w:szCs w:val="26"/>
              </w:rPr>
            </w:pPr>
            <w:r w:rsidRPr="00BD523A">
              <w:rPr>
                <w:sz w:val="26"/>
                <w:szCs w:val="26"/>
              </w:rPr>
              <w:t>Канаты толстый и тонкий.</w:t>
            </w:r>
          </w:p>
          <w:p w:rsidR="005D6765" w:rsidRPr="00BD523A" w:rsidRDefault="005D6765" w:rsidP="0074349F">
            <w:pPr>
              <w:rPr>
                <w:sz w:val="26"/>
                <w:szCs w:val="26"/>
              </w:rPr>
            </w:pPr>
            <w:r w:rsidRPr="00BD523A">
              <w:rPr>
                <w:sz w:val="26"/>
                <w:szCs w:val="26"/>
              </w:rPr>
              <w:t>Доски гладкая и ребристая, для профилактики плоскостопия, дор</w:t>
            </w:r>
            <w:r w:rsidR="00CE579E">
              <w:rPr>
                <w:sz w:val="26"/>
                <w:szCs w:val="26"/>
              </w:rPr>
              <w:t>ожки массажные со следами и др.</w:t>
            </w:r>
            <w:r w:rsidRPr="00BD523A">
              <w:rPr>
                <w:sz w:val="26"/>
                <w:szCs w:val="26"/>
              </w:rPr>
              <w:t xml:space="preserve">  </w:t>
            </w:r>
          </w:p>
          <w:p w:rsidR="005D6765" w:rsidRPr="00BD523A" w:rsidRDefault="005D6765" w:rsidP="0074349F">
            <w:pPr>
              <w:rPr>
                <w:sz w:val="26"/>
                <w:szCs w:val="26"/>
              </w:rPr>
            </w:pPr>
            <w:r w:rsidRPr="00BD523A">
              <w:rPr>
                <w:sz w:val="26"/>
                <w:szCs w:val="26"/>
              </w:rPr>
              <w:t xml:space="preserve">Мячи большие (1 шт), средние </w:t>
            </w:r>
          </w:p>
          <w:p w:rsidR="005D6765" w:rsidRPr="00BD523A" w:rsidRDefault="005D6765" w:rsidP="0074349F">
            <w:pPr>
              <w:rPr>
                <w:sz w:val="26"/>
                <w:szCs w:val="26"/>
              </w:rPr>
            </w:pPr>
            <w:r w:rsidRPr="00BD523A">
              <w:rPr>
                <w:sz w:val="26"/>
                <w:szCs w:val="26"/>
              </w:rPr>
              <w:t>(3 шт), маленькие (30 шт).</w:t>
            </w:r>
          </w:p>
          <w:p w:rsidR="005D6765" w:rsidRPr="00BD523A" w:rsidRDefault="005D6765" w:rsidP="0074349F">
            <w:pPr>
              <w:rPr>
                <w:sz w:val="26"/>
                <w:szCs w:val="26"/>
              </w:rPr>
            </w:pPr>
            <w:r w:rsidRPr="00BD523A">
              <w:rPr>
                <w:sz w:val="26"/>
                <w:szCs w:val="26"/>
              </w:rPr>
              <w:t xml:space="preserve">Корзины (2 шт) </w:t>
            </w:r>
          </w:p>
          <w:p w:rsidR="005D6765" w:rsidRPr="00BD523A" w:rsidRDefault="005D6765" w:rsidP="0074349F">
            <w:pPr>
              <w:rPr>
                <w:sz w:val="26"/>
                <w:szCs w:val="26"/>
              </w:rPr>
            </w:pPr>
            <w:r w:rsidRPr="00BD523A">
              <w:rPr>
                <w:sz w:val="26"/>
                <w:szCs w:val="26"/>
              </w:rPr>
              <w:t>Обруч</w:t>
            </w:r>
            <w:r w:rsidR="00CE579E">
              <w:rPr>
                <w:sz w:val="26"/>
                <w:szCs w:val="26"/>
              </w:rPr>
              <w:t>и: маленькие (5 шт), большие (1</w:t>
            </w:r>
            <w:r w:rsidRPr="00BD523A">
              <w:rPr>
                <w:sz w:val="26"/>
                <w:szCs w:val="26"/>
              </w:rPr>
              <w:t>шт).</w:t>
            </w:r>
          </w:p>
          <w:p w:rsidR="00CF7BE4" w:rsidRDefault="00CF7BE4" w:rsidP="0074349F">
            <w:pPr>
              <w:rPr>
                <w:sz w:val="26"/>
                <w:szCs w:val="26"/>
              </w:rPr>
            </w:pPr>
            <w:r>
              <w:rPr>
                <w:sz w:val="26"/>
                <w:szCs w:val="26"/>
              </w:rPr>
              <w:t xml:space="preserve">Скакалки (3 шт). </w:t>
            </w:r>
          </w:p>
          <w:p w:rsidR="005D6765" w:rsidRPr="00BD523A" w:rsidRDefault="005D6765" w:rsidP="0074349F">
            <w:pPr>
              <w:rPr>
                <w:sz w:val="26"/>
                <w:szCs w:val="26"/>
              </w:rPr>
            </w:pPr>
            <w:r w:rsidRPr="00BD523A">
              <w:rPr>
                <w:sz w:val="26"/>
                <w:szCs w:val="26"/>
              </w:rPr>
              <w:t xml:space="preserve">Кегли (8 шт). </w:t>
            </w:r>
          </w:p>
          <w:p w:rsidR="005D6765" w:rsidRPr="00BD523A" w:rsidRDefault="005D6765" w:rsidP="0074349F">
            <w:pPr>
              <w:rPr>
                <w:sz w:val="26"/>
                <w:szCs w:val="26"/>
              </w:rPr>
            </w:pPr>
            <w:r w:rsidRPr="00BD523A">
              <w:rPr>
                <w:sz w:val="26"/>
                <w:szCs w:val="26"/>
              </w:rPr>
              <w:t>Дуга (2 шт).</w:t>
            </w:r>
          </w:p>
          <w:p w:rsidR="005D6765" w:rsidRPr="00BD523A" w:rsidRDefault="005D6765" w:rsidP="0074349F">
            <w:pPr>
              <w:rPr>
                <w:sz w:val="26"/>
                <w:szCs w:val="26"/>
              </w:rPr>
            </w:pPr>
            <w:r w:rsidRPr="00BD523A">
              <w:rPr>
                <w:sz w:val="26"/>
                <w:szCs w:val="26"/>
              </w:rPr>
              <w:t xml:space="preserve">Шнур длинный (1 шт) и короткий (1шт). </w:t>
            </w:r>
          </w:p>
          <w:p w:rsidR="005D6765" w:rsidRPr="00BD523A" w:rsidRDefault="005D6765" w:rsidP="0074349F">
            <w:pPr>
              <w:rPr>
                <w:sz w:val="26"/>
                <w:szCs w:val="26"/>
              </w:rPr>
            </w:pPr>
            <w:r w:rsidRPr="00BD523A">
              <w:rPr>
                <w:sz w:val="26"/>
                <w:szCs w:val="26"/>
              </w:rPr>
              <w:t xml:space="preserve">Мешочки с песком (15 шт). </w:t>
            </w:r>
          </w:p>
          <w:p w:rsidR="005D6765" w:rsidRPr="00BD523A" w:rsidRDefault="005D6765" w:rsidP="0074349F">
            <w:pPr>
              <w:rPr>
                <w:sz w:val="26"/>
                <w:szCs w:val="26"/>
              </w:rPr>
            </w:pPr>
            <w:r w:rsidRPr="00BD523A">
              <w:rPr>
                <w:sz w:val="26"/>
                <w:szCs w:val="26"/>
              </w:rPr>
              <w:t>Ленты разных цветов (15 шт)</w:t>
            </w:r>
          </w:p>
          <w:p w:rsidR="005D6765" w:rsidRPr="00BD523A" w:rsidRDefault="005D6765" w:rsidP="0074349F">
            <w:pPr>
              <w:rPr>
                <w:sz w:val="26"/>
                <w:szCs w:val="26"/>
              </w:rPr>
            </w:pPr>
            <w:r w:rsidRPr="00BD523A">
              <w:rPr>
                <w:sz w:val="26"/>
                <w:szCs w:val="26"/>
              </w:rPr>
              <w:t>Флажки (26 шт),</w:t>
            </w:r>
            <w:r w:rsidR="00CE579E" w:rsidRPr="00BD523A">
              <w:rPr>
                <w:sz w:val="26"/>
                <w:szCs w:val="26"/>
              </w:rPr>
              <w:t xml:space="preserve"> </w:t>
            </w:r>
            <w:r w:rsidR="00CE579E">
              <w:rPr>
                <w:sz w:val="26"/>
                <w:szCs w:val="26"/>
              </w:rPr>
              <w:t>ф</w:t>
            </w:r>
            <w:r w:rsidR="00CE579E" w:rsidRPr="00BD523A">
              <w:rPr>
                <w:sz w:val="26"/>
                <w:szCs w:val="26"/>
              </w:rPr>
              <w:t>лажки</w:t>
            </w:r>
            <w:r w:rsidRPr="00BD523A">
              <w:rPr>
                <w:sz w:val="26"/>
                <w:szCs w:val="26"/>
              </w:rPr>
              <w:t xml:space="preserve"> маленикие цветные (30 шт). </w:t>
            </w:r>
          </w:p>
          <w:p w:rsidR="005D6765" w:rsidRPr="00BD523A" w:rsidRDefault="005D6765" w:rsidP="0074349F">
            <w:pPr>
              <w:rPr>
                <w:sz w:val="26"/>
                <w:szCs w:val="26"/>
              </w:rPr>
            </w:pPr>
            <w:r w:rsidRPr="00BD523A">
              <w:rPr>
                <w:sz w:val="26"/>
                <w:szCs w:val="26"/>
              </w:rPr>
              <w:t>Атрибуты для проведения подвижных игр, утренней гимнастики.</w:t>
            </w:r>
          </w:p>
        </w:tc>
      </w:tr>
      <w:tr w:rsidR="00970983" w:rsidRPr="00BD523A" w:rsidTr="000E07C0">
        <w:trPr>
          <w:cantSplit/>
          <w:trHeight w:val="1134"/>
        </w:trPr>
        <w:tc>
          <w:tcPr>
            <w:tcW w:w="1129" w:type="dxa"/>
            <w:textDirection w:val="btLr"/>
          </w:tcPr>
          <w:p w:rsidR="0074349F" w:rsidRDefault="0074349F" w:rsidP="0074349F">
            <w:pPr>
              <w:ind w:left="113" w:right="113"/>
              <w:rPr>
                <w:rFonts w:eastAsia="Calibri"/>
                <w:sz w:val="26"/>
                <w:szCs w:val="26"/>
                <w:lang w:eastAsia="en-US"/>
              </w:rPr>
            </w:pPr>
          </w:p>
          <w:p w:rsidR="0074349F" w:rsidRPr="00BD523A" w:rsidRDefault="0074349F" w:rsidP="0074349F">
            <w:pPr>
              <w:ind w:left="113" w:right="113"/>
              <w:jc w:val="center"/>
              <w:rPr>
                <w:rFonts w:eastAsia="Calibri"/>
                <w:sz w:val="26"/>
                <w:szCs w:val="26"/>
                <w:lang w:eastAsia="en-US"/>
              </w:rPr>
            </w:pPr>
            <w:r w:rsidRPr="0074349F">
              <w:rPr>
                <w:rFonts w:eastAsia="Calibri"/>
                <w:sz w:val="26"/>
                <w:szCs w:val="26"/>
                <w:lang w:eastAsia="en-US"/>
              </w:rPr>
              <w:t>Центр сенсорного и математического развития</w:t>
            </w:r>
          </w:p>
        </w:tc>
        <w:tc>
          <w:tcPr>
            <w:tcW w:w="3544" w:type="dxa"/>
          </w:tcPr>
          <w:p w:rsidR="005D6765" w:rsidRPr="00BD523A" w:rsidRDefault="005D6765" w:rsidP="0074349F">
            <w:pPr>
              <w:rPr>
                <w:sz w:val="26"/>
                <w:szCs w:val="26"/>
              </w:rPr>
            </w:pPr>
            <w:r w:rsidRPr="00BD523A">
              <w:rPr>
                <w:sz w:val="26"/>
                <w:szCs w:val="26"/>
              </w:rPr>
              <w:t>Сенсорное развитие составляет фундамент общего умственного развития ребенка. Этот материал направлен на развитие у детей представлений об основных сенсорных эталонах (цвет, форма, величина), развитие зрительного восприятия и внимания. Малыши учатся группировать, обследовать предметы по форме, величине, назначению, соотносить форму предметов с геометрическими фигурами. Осваиваются операции вкладывания, наложения, соединения частей в целое, отношения групп предметов по количеству и числу (много, мало, один). В процессе игры малыши используют речь для определения смысла своих действий, у них формируется умение описывать и называть предметы на картинках, происходит обогащение активного словаря.</w:t>
            </w:r>
          </w:p>
          <w:p w:rsidR="005D6765" w:rsidRPr="00BD523A" w:rsidRDefault="005D6765" w:rsidP="0074349F">
            <w:pPr>
              <w:jc w:val="center"/>
              <w:rPr>
                <w:rFonts w:eastAsia="Calibri"/>
                <w:sz w:val="26"/>
                <w:szCs w:val="26"/>
                <w:lang w:eastAsia="en-US"/>
              </w:rPr>
            </w:pPr>
          </w:p>
        </w:tc>
        <w:tc>
          <w:tcPr>
            <w:tcW w:w="5238" w:type="dxa"/>
          </w:tcPr>
          <w:p w:rsidR="000E07C0" w:rsidRDefault="005D6765" w:rsidP="0074349F">
            <w:pPr>
              <w:rPr>
                <w:sz w:val="26"/>
                <w:szCs w:val="26"/>
              </w:rPr>
            </w:pPr>
            <w:r w:rsidRPr="00BD523A">
              <w:rPr>
                <w:sz w:val="26"/>
                <w:szCs w:val="26"/>
              </w:rPr>
              <w:t xml:space="preserve">Крупная и средних размеров мозаика (5 шт), объемные вкладыши из 5-8 элементов (10 шт), сборные игрушки (2 шт), </w:t>
            </w:r>
          </w:p>
          <w:p w:rsidR="000E07C0" w:rsidRDefault="000E07C0" w:rsidP="0074349F">
            <w:pPr>
              <w:rPr>
                <w:sz w:val="26"/>
                <w:szCs w:val="26"/>
              </w:rPr>
            </w:pPr>
            <w:r w:rsidRPr="000E07C0">
              <w:rPr>
                <w:sz w:val="26"/>
                <w:szCs w:val="26"/>
              </w:rPr>
              <w:t>Пирамидки разноцветные (2 шт).</w:t>
            </w:r>
          </w:p>
          <w:p w:rsidR="000E07C0" w:rsidRDefault="000E07C0" w:rsidP="0074349F">
            <w:pPr>
              <w:rPr>
                <w:sz w:val="26"/>
                <w:szCs w:val="26"/>
              </w:rPr>
            </w:pPr>
            <w:r w:rsidRPr="00BD523A">
              <w:rPr>
                <w:sz w:val="26"/>
                <w:szCs w:val="26"/>
              </w:rPr>
              <w:t>Пирамидки</w:t>
            </w:r>
            <w:r w:rsidR="005D6765" w:rsidRPr="00BD523A">
              <w:rPr>
                <w:sz w:val="26"/>
                <w:szCs w:val="26"/>
              </w:rPr>
              <w:t xml:space="preserve"> из 6-10 элементов (6 шт), шнуровки, игры с элементами моделирования и замещения, </w:t>
            </w:r>
          </w:p>
          <w:p w:rsidR="005D6765" w:rsidRPr="00BD523A" w:rsidRDefault="000E07C0" w:rsidP="0074349F">
            <w:pPr>
              <w:rPr>
                <w:sz w:val="26"/>
                <w:szCs w:val="26"/>
              </w:rPr>
            </w:pPr>
            <w:r w:rsidRPr="00BD523A">
              <w:rPr>
                <w:sz w:val="26"/>
                <w:szCs w:val="26"/>
              </w:rPr>
              <w:t>Лото</w:t>
            </w:r>
            <w:r w:rsidR="005D6765" w:rsidRPr="00BD523A">
              <w:rPr>
                <w:sz w:val="26"/>
                <w:szCs w:val="26"/>
              </w:rPr>
              <w:t xml:space="preserve">, парные картинки и другие настольно-печатные игры. </w:t>
            </w:r>
          </w:p>
          <w:p w:rsidR="005D6765" w:rsidRPr="00BD523A" w:rsidRDefault="005D6765" w:rsidP="0074349F">
            <w:pPr>
              <w:rPr>
                <w:b/>
                <w:sz w:val="26"/>
                <w:szCs w:val="26"/>
              </w:rPr>
            </w:pPr>
            <w:r w:rsidRPr="00BD523A">
              <w:rPr>
                <w:sz w:val="26"/>
                <w:szCs w:val="26"/>
              </w:rPr>
              <w:t>Магнитная доска (1 шт).</w:t>
            </w:r>
            <w:r w:rsidRPr="00BD523A">
              <w:rPr>
                <w:b/>
                <w:sz w:val="26"/>
                <w:szCs w:val="26"/>
              </w:rPr>
              <w:t xml:space="preserve"> </w:t>
            </w:r>
          </w:p>
          <w:p w:rsidR="005D6765" w:rsidRPr="00BD523A" w:rsidRDefault="005D6765" w:rsidP="0074349F">
            <w:pPr>
              <w:rPr>
                <w:b/>
                <w:sz w:val="26"/>
                <w:szCs w:val="26"/>
              </w:rPr>
            </w:pPr>
            <w:r w:rsidRPr="00BD523A">
              <w:rPr>
                <w:sz w:val="26"/>
                <w:szCs w:val="26"/>
              </w:rPr>
              <w:t>Комплект геометрических фигур, предметов различной геометрической формы.</w:t>
            </w:r>
          </w:p>
          <w:p w:rsidR="005D6765" w:rsidRPr="00BD523A" w:rsidRDefault="005D6765" w:rsidP="0074349F">
            <w:pPr>
              <w:rPr>
                <w:sz w:val="26"/>
                <w:szCs w:val="26"/>
              </w:rPr>
            </w:pPr>
            <w:r w:rsidRPr="00BD523A">
              <w:rPr>
                <w:sz w:val="26"/>
                <w:szCs w:val="26"/>
              </w:rPr>
              <w:t xml:space="preserve">Различные мелкие фигурки и нетрадиционный материал (шишки, желуди, камушки).  </w:t>
            </w:r>
          </w:p>
          <w:p w:rsidR="000E07C0" w:rsidRDefault="005D6765" w:rsidP="0074349F">
            <w:pPr>
              <w:rPr>
                <w:sz w:val="26"/>
                <w:szCs w:val="26"/>
              </w:rPr>
            </w:pPr>
            <w:r w:rsidRPr="00BD523A">
              <w:rPr>
                <w:sz w:val="26"/>
                <w:szCs w:val="26"/>
              </w:rPr>
              <w:t>Матрешки из 5-10 элементов</w:t>
            </w:r>
            <w:r w:rsidR="000E07C0">
              <w:rPr>
                <w:sz w:val="26"/>
                <w:szCs w:val="26"/>
              </w:rPr>
              <w:t xml:space="preserve"> </w:t>
            </w:r>
            <w:r w:rsidRPr="00BD523A">
              <w:rPr>
                <w:sz w:val="26"/>
                <w:szCs w:val="26"/>
              </w:rPr>
              <w:t xml:space="preserve">(2 шт), </w:t>
            </w:r>
          </w:p>
          <w:p w:rsidR="005D6765" w:rsidRPr="00BD523A" w:rsidRDefault="000E07C0" w:rsidP="0074349F">
            <w:pPr>
              <w:rPr>
                <w:sz w:val="26"/>
                <w:szCs w:val="26"/>
              </w:rPr>
            </w:pPr>
            <w:r w:rsidRPr="00BD523A">
              <w:rPr>
                <w:sz w:val="26"/>
                <w:szCs w:val="26"/>
              </w:rPr>
              <w:t>Доски</w:t>
            </w:r>
            <w:r w:rsidR="005D6765" w:rsidRPr="00BD523A">
              <w:rPr>
                <w:sz w:val="26"/>
                <w:szCs w:val="26"/>
              </w:rPr>
              <w:t xml:space="preserve">-вкладыши, рамки-вкладыши, </w:t>
            </w:r>
          </w:p>
          <w:p w:rsidR="005D6765" w:rsidRPr="00BD523A" w:rsidRDefault="005D6765" w:rsidP="0074349F">
            <w:pPr>
              <w:rPr>
                <w:sz w:val="26"/>
                <w:szCs w:val="26"/>
              </w:rPr>
            </w:pPr>
            <w:r w:rsidRPr="00BD523A">
              <w:rPr>
                <w:sz w:val="26"/>
                <w:szCs w:val="26"/>
              </w:rPr>
              <w:t xml:space="preserve">Разрезные (складные) кубики с предметными картинками (4-6 частей) (6 шт).  </w:t>
            </w:r>
          </w:p>
          <w:p w:rsidR="005D6765" w:rsidRPr="00BD523A" w:rsidRDefault="005D6765" w:rsidP="0074349F">
            <w:pPr>
              <w:rPr>
                <w:b/>
                <w:sz w:val="26"/>
                <w:szCs w:val="26"/>
              </w:rPr>
            </w:pPr>
            <w:r w:rsidRPr="00BD523A">
              <w:rPr>
                <w:sz w:val="26"/>
                <w:szCs w:val="26"/>
              </w:rPr>
              <w:t>Набор для забивания: молоточек с втулками (1 шт)</w:t>
            </w:r>
            <w:r w:rsidRPr="00BD523A">
              <w:rPr>
                <w:b/>
                <w:sz w:val="26"/>
                <w:szCs w:val="26"/>
              </w:rPr>
              <w:t xml:space="preserve">. </w:t>
            </w:r>
          </w:p>
          <w:p w:rsidR="005D6765" w:rsidRPr="00BD523A" w:rsidRDefault="005D6765" w:rsidP="0074349F">
            <w:pPr>
              <w:rPr>
                <w:b/>
                <w:sz w:val="26"/>
                <w:szCs w:val="26"/>
              </w:rPr>
            </w:pPr>
            <w:r w:rsidRPr="00BD523A">
              <w:rPr>
                <w:sz w:val="26"/>
                <w:szCs w:val="26"/>
              </w:rPr>
              <w:t>Набор для завинчивания («верстак» с отверстиями и набором винтов, пластмассовые) (1 шт)</w:t>
            </w:r>
            <w:r w:rsidRPr="00BD523A">
              <w:rPr>
                <w:b/>
                <w:sz w:val="26"/>
                <w:szCs w:val="26"/>
              </w:rPr>
              <w:t xml:space="preserve">. </w:t>
            </w:r>
          </w:p>
          <w:p w:rsidR="005D6765" w:rsidRPr="00BD523A" w:rsidRDefault="005D6765" w:rsidP="0074349F">
            <w:pPr>
              <w:rPr>
                <w:sz w:val="26"/>
                <w:szCs w:val="26"/>
              </w:rPr>
            </w:pPr>
            <w:r w:rsidRPr="00BD523A">
              <w:rPr>
                <w:sz w:val="26"/>
                <w:szCs w:val="26"/>
              </w:rPr>
              <w:t>Деревянные фигурки мальчика и девочки с различными видами застежек (шнуровка, пуговицы, крючки, кнопки) (2 шт).</w:t>
            </w:r>
          </w:p>
          <w:p w:rsidR="005D6765" w:rsidRPr="00BD523A" w:rsidRDefault="005D6765" w:rsidP="0074349F">
            <w:pPr>
              <w:rPr>
                <w:sz w:val="26"/>
                <w:szCs w:val="26"/>
              </w:rPr>
            </w:pPr>
            <w:r w:rsidRPr="00BD523A">
              <w:rPr>
                <w:sz w:val="26"/>
                <w:szCs w:val="26"/>
              </w:rPr>
              <w:t xml:space="preserve">Разноцветная юла (волчок (1 шт). </w:t>
            </w:r>
          </w:p>
          <w:p w:rsidR="00CF7BE4" w:rsidRDefault="005D6765" w:rsidP="0074349F">
            <w:pPr>
              <w:rPr>
                <w:sz w:val="26"/>
                <w:szCs w:val="26"/>
              </w:rPr>
            </w:pPr>
            <w:r w:rsidRPr="00BD523A">
              <w:rPr>
                <w:sz w:val="26"/>
                <w:szCs w:val="26"/>
              </w:rPr>
              <w:t>Разрезные предметные картинки, разделенные на 2-4 част</w:t>
            </w:r>
            <w:r w:rsidR="00CF7BE4">
              <w:rPr>
                <w:sz w:val="26"/>
                <w:szCs w:val="26"/>
              </w:rPr>
              <w:t>и (по вертикали и горизонтали).</w:t>
            </w:r>
          </w:p>
          <w:p w:rsidR="000E33B7" w:rsidRPr="00BD523A" w:rsidRDefault="00CF7BE4" w:rsidP="0074349F">
            <w:pPr>
              <w:rPr>
                <w:sz w:val="26"/>
                <w:szCs w:val="26"/>
              </w:rPr>
            </w:pPr>
            <w:r>
              <w:rPr>
                <w:sz w:val="26"/>
                <w:szCs w:val="26"/>
              </w:rPr>
              <w:t>Д</w:t>
            </w:r>
            <w:r w:rsidR="00BD523A" w:rsidRPr="00BD523A">
              <w:rPr>
                <w:sz w:val="26"/>
                <w:szCs w:val="26"/>
              </w:rPr>
              <w:t xml:space="preserve">идактические </w:t>
            </w:r>
            <w:r w:rsidR="000E07C0">
              <w:rPr>
                <w:sz w:val="26"/>
                <w:szCs w:val="26"/>
              </w:rPr>
              <w:t xml:space="preserve">и </w:t>
            </w:r>
            <w:r w:rsidR="00BD523A" w:rsidRPr="00BD523A">
              <w:rPr>
                <w:sz w:val="26"/>
                <w:szCs w:val="26"/>
              </w:rPr>
              <w:t>настольно-печатные игры.</w:t>
            </w:r>
          </w:p>
        </w:tc>
      </w:tr>
      <w:tr w:rsidR="005D6765" w:rsidRPr="00BD523A" w:rsidTr="000E07C0">
        <w:tc>
          <w:tcPr>
            <w:tcW w:w="1129" w:type="dxa"/>
            <w:textDirection w:val="btLr"/>
          </w:tcPr>
          <w:p w:rsidR="0074349F" w:rsidRDefault="0074349F" w:rsidP="0074349F">
            <w:pPr>
              <w:ind w:left="113" w:right="113"/>
              <w:jc w:val="center"/>
              <w:rPr>
                <w:sz w:val="26"/>
                <w:szCs w:val="26"/>
              </w:rPr>
            </w:pPr>
          </w:p>
          <w:p w:rsidR="005D6765" w:rsidRPr="00BD523A" w:rsidRDefault="005D6765" w:rsidP="0074349F">
            <w:pPr>
              <w:ind w:left="113" w:right="113"/>
              <w:jc w:val="center"/>
              <w:rPr>
                <w:sz w:val="26"/>
                <w:szCs w:val="26"/>
              </w:rPr>
            </w:pPr>
            <w:r w:rsidRPr="00BD523A">
              <w:rPr>
                <w:sz w:val="26"/>
                <w:szCs w:val="26"/>
              </w:rPr>
              <w:t>Центр «Маленькие строители»</w:t>
            </w:r>
          </w:p>
          <w:p w:rsidR="005D6765" w:rsidRPr="00BD523A" w:rsidRDefault="005D6765" w:rsidP="0074349F">
            <w:pPr>
              <w:ind w:left="113" w:right="113"/>
              <w:jc w:val="center"/>
              <w:rPr>
                <w:rFonts w:eastAsia="Calibri"/>
                <w:sz w:val="26"/>
                <w:szCs w:val="26"/>
                <w:lang w:eastAsia="en-US"/>
              </w:rPr>
            </w:pPr>
          </w:p>
        </w:tc>
        <w:tc>
          <w:tcPr>
            <w:tcW w:w="3544" w:type="dxa"/>
          </w:tcPr>
          <w:p w:rsidR="005D6765" w:rsidRPr="00BD523A" w:rsidRDefault="005D6765" w:rsidP="000E07C0">
            <w:pPr>
              <w:spacing w:after="138"/>
              <w:rPr>
                <w:color w:val="000000"/>
                <w:sz w:val="26"/>
                <w:szCs w:val="26"/>
              </w:rPr>
            </w:pPr>
            <w:r w:rsidRPr="00BD523A">
              <w:rPr>
                <w:color w:val="000000"/>
                <w:sz w:val="26"/>
                <w:szCs w:val="26"/>
              </w:rPr>
              <w:t>Развивать представления об основных свойствах объемных гео</w:t>
            </w:r>
            <w:r w:rsidR="000E07C0">
              <w:rPr>
                <w:color w:val="000000"/>
                <w:sz w:val="26"/>
                <w:szCs w:val="26"/>
              </w:rPr>
              <w:t>метрических, в основном крупных</w:t>
            </w:r>
            <w:r w:rsidRPr="00BD523A">
              <w:rPr>
                <w:color w:val="000000"/>
                <w:sz w:val="26"/>
                <w:szCs w:val="26"/>
              </w:rPr>
              <w:t xml:space="preserve"> форм</w:t>
            </w:r>
            <w:r w:rsidR="000E07C0">
              <w:rPr>
                <w:color w:val="000000"/>
                <w:sz w:val="26"/>
                <w:szCs w:val="26"/>
              </w:rPr>
              <w:t>.</w:t>
            </w:r>
            <w:r w:rsidR="000E07C0" w:rsidRPr="00BD523A">
              <w:rPr>
                <w:color w:val="000000"/>
                <w:sz w:val="26"/>
                <w:szCs w:val="26"/>
              </w:rPr>
              <w:t xml:space="preserve"> Развивать</w:t>
            </w:r>
            <w:r w:rsidR="00D75F95" w:rsidRPr="00BD523A">
              <w:rPr>
                <w:color w:val="000000"/>
                <w:sz w:val="26"/>
                <w:szCs w:val="26"/>
              </w:rPr>
              <w:t xml:space="preserve"> мелкую моторику пальцев</w:t>
            </w:r>
            <w:r w:rsidRPr="00BD523A">
              <w:rPr>
                <w:color w:val="000000"/>
                <w:sz w:val="26"/>
                <w:szCs w:val="26"/>
              </w:rPr>
              <w:t xml:space="preserve"> рук, в приобретении умения строить мебель, горки, дома помогает центр строительных игр. Учить понимать видоизменяемость, вариативность конструкции, возможность строительства не только по горизонтали, но и по вертикали. Играя с конструктором, наши малыши формируют не только моторику, внимательность, мышление, воображение, но и приобретают трудовые навыки.</w:t>
            </w:r>
          </w:p>
        </w:tc>
        <w:tc>
          <w:tcPr>
            <w:tcW w:w="5238" w:type="dxa"/>
          </w:tcPr>
          <w:p w:rsidR="005D6765" w:rsidRPr="00BD523A" w:rsidRDefault="005D6765" w:rsidP="0074349F">
            <w:pPr>
              <w:numPr>
                <w:ilvl w:val="0"/>
                <w:numId w:val="30"/>
              </w:numPr>
              <w:ind w:left="0"/>
              <w:rPr>
                <w:sz w:val="26"/>
                <w:szCs w:val="26"/>
              </w:rPr>
            </w:pPr>
            <w:r w:rsidRPr="00BD523A">
              <w:rPr>
                <w:sz w:val="26"/>
                <w:szCs w:val="26"/>
              </w:rPr>
              <w:t>Крупный строительный конструктор</w:t>
            </w:r>
            <w:r w:rsidR="00BD523A" w:rsidRPr="00BD523A">
              <w:rPr>
                <w:sz w:val="26"/>
                <w:szCs w:val="26"/>
              </w:rPr>
              <w:t xml:space="preserve"> пластмассовый</w:t>
            </w:r>
            <w:r w:rsidRPr="00BD523A">
              <w:rPr>
                <w:sz w:val="26"/>
                <w:szCs w:val="26"/>
              </w:rPr>
              <w:t>.</w:t>
            </w:r>
          </w:p>
          <w:p w:rsidR="005D6765" w:rsidRPr="00BD523A" w:rsidRDefault="005D6765" w:rsidP="0074349F">
            <w:pPr>
              <w:rPr>
                <w:sz w:val="26"/>
                <w:szCs w:val="26"/>
              </w:rPr>
            </w:pPr>
            <w:r w:rsidRPr="00BD523A">
              <w:rPr>
                <w:sz w:val="26"/>
                <w:szCs w:val="26"/>
              </w:rPr>
              <w:t>Средний строительный конструктор</w:t>
            </w:r>
            <w:r w:rsidR="00BD523A" w:rsidRPr="00BD523A">
              <w:rPr>
                <w:sz w:val="26"/>
                <w:szCs w:val="26"/>
              </w:rPr>
              <w:t xml:space="preserve"> пластмассовый.</w:t>
            </w:r>
          </w:p>
          <w:p w:rsidR="00BD523A" w:rsidRPr="00BD523A" w:rsidRDefault="00BD523A" w:rsidP="0074349F">
            <w:pPr>
              <w:numPr>
                <w:ilvl w:val="0"/>
                <w:numId w:val="30"/>
              </w:numPr>
              <w:ind w:left="0"/>
              <w:rPr>
                <w:sz w:val="26"/>
                <w:szCs w:val="26"/>
              </w:rPr>
            </w:pPr>
            <w:r w:rsidRPr="00BD523A">
              <w:rPr>
                <w:sz w:val="26"/>
                <w:szCs w:val="26"/>
              </w:rPr>
              <w:t>Средний строительный конструктор деревянный.</w:t>
            </w:r>
          </w:p>
          <w:p w:rsidR="005D6765" w:rsidRPr="00BD523A" w:rsidRDefault="005D6765" w:rsidP="0074349F">
            <w:pPr>
              <w:numPr>
                <w:ilvl w:val="0"/>
                <w:numId w:val="30"/>
              </w:numPr>
              <w:ind w:left="0"/>
              <w:rPr>
                <w:sz w:val="26"/>
                <w:szCs w:val="26"/>
              </w:rPr>
            </w:pPr>
            <w:r w:rsidRPr="00BD523A">
              <w:rPr>
                <w:sz w:val="26"/>
                <w:szCs w:val="26"/>
              </w:rPr>
              <w:t>Конструкторы «Лего»</w:t>
            </w:r>
          </w:p>
          <w:p w:rsidR="00EF4722" w:rsidRPr="00BD523A" w:rsidRDefault="00BD523A" w:rsidP="0074349F">
            <w:pPr>
              <w:numPr>
                <w:ilvl w:val="0"/>
                <w:numId w:val="30"/>
              </w:numPr>
              <w:ind w:left="0"/>
              <w:rPr>
                <w:sz w:val="26"/>
                <w:szCs w:val="26"/>
              </w:rPr>
            </w:pPr>
            <w:r w:rsidRPr="00BD523A">
              <w:rPr>
                <w:sz w:val="26"/>
                <w:szCs w:val="26"/>
              </w:rPr>
              <w:t>Конструктор магнитный(1ком.)</w:t>
            </w:r>
          </w:p>
          <w:p w:rsidR="00BD523A" w:rsidRPr="00BD523A" w:rsidRDefault="00BD523A" w:rsidP="0074349F">
            <w:pPr>
              <w:numPr>
                <w:ilvl w:val="0"/>
                <w:numId w:val="30"/>
              </w:numPr>
              <w:ind w:left="0"/>
              <w:rPr>
                <w:sz w:val="26"/>
                <w:szCs w:val="26"/>
              </w:rPr>
            </w:pPr>
            <w:r w:rsidRPr="00BD523A">
              <w:rPr>
                <w:sz w:val="26"/>
                <w:szCs w:val="26"/>
              </w:rPr>
              <w:t>Конструктор «Акробаты» (1ком.)</w:t>
            </w:r>
          </w:p>
          <w:p w:rsidR="005D6765" w:rsidRPr="00BD523A" w:rsidRDefault="005D6765" w:rsidP="0074349F">
            <w:pPr>
              <w:numPr>
                <w:ilvl w:val="0"/>
                <w:numId w:val="30"/>
              </w:numPr>
              <w:ind w:left="0"/>
              <w:rPr>
                <w:sz w:val="26"/>
                <w:szCs w:val="26"/>
              </w:rPr>
            </w:pPr>
            <w:r w:rsidRPr="00BD523A">
              <w:rPr>
                <w:sz w:val="26"/>
                <w:szCs w:val="26"/>
              </w:rPr>
              <w:t>Игровые наборы транспорт и строительные машины; фигурки   животных, людей.</w:t>
            </w:r>
          </w:p>
          <w:p w:rsidR="005D6765" w:rsidRPr="00BD523A" w:rsidRDefault="005D6765" w:rsidP="0074349F">
            <w:pPr>
              <w:numPr>
                <w:ilvl w:val="0"/>
                <w:numId w:val="30"/>
              </w:numPr>
              <w:ind w:left="0"/>
              <w:rPr>
                <w:sz w:val="26"/>
                <w:szCs w:val="26"/>
              </w:rPr>
            </w:pPr>
            <w:r w:rsidRPr="00BD523A">
              <w:rPr>
                <w:sz w:val="26"/>
                <w:szCs w:val="26"/>
              </w:rPr>
              <w:t>Мозаика с картинками - образцами    </w:t>
            </w:r>
          </w:p>
          <w:p w:rsidR="005D6765" w:rsidRPr="00BD523A" w:rsidRDefault="005D6765" w:rsidP="0074349F">
            <w:pPr>
              <w:rPr>
                <w:sz w:val="26"/>
                <w:szCs w:val="26"/>
              </w:rPr>
            </w:pPr>
            <w:r w:rsidRPr="00BD523A">
              <w:rPr>
                <w:sz w:val="26"/>
                <w:szCs w:val="26"/>
              </w:rPr>
              <w:t>Рисунки и простые схемы, алгоритмы выполнения построек.</w:t>
            </w:r>
          </w:p>
          <w:p w:rsidR="005D6765" w:rsidRPr="00BD523A" w:rsidRDefault="005D6765" w:rsidP="0074349F">
            <w:pPr>
              <w:rPr>
                <w:sz w:val="26"/>
                <w:szCs w:val="26"/>
              </w:rPr>
            </w:pPr>
            <w:r w:rsidRPr="00BD523A">
              <w:rPr>
                <w:sz w:val="26"/>
                <w:szCs w:val="26"/>
              </w:rPr>
              <w:t>Машины грузовые и легковые, пожарная машина (1 шт), машина «скорой помощи» (1шт), подъемный кран (1 шт), лодки (1 шт), самолеты (1 шт).</w:t>
            </w:r>
            <w:r w:rsidRPr="00BD523A">
              <w:rPr>
                <w:b/>
                <w:bCs/>
                <w:sz w:val="26"/>
                <w:szCs w:val="26"/>
              </w:rPr>
              <w:t xml:space="preserve"> </w:t>
            </w:r>
          </w:p>
          <w:p w:rsidR="005D6765" w:rsidRPr="00BD523A" w:rsidRDefault="005D6765" w:rsidP="0074349F">
            <w:pPr>
              <w:rPr>
                <w:rFonts w:eastAsia="Calibri"/>
                <w:sz w:val="26"/>
                <w:szCs w:val="26"/>
                <w:lang w:eastAsia="en-US"/>
              </w:rPr>
            </w:pPr>
          </w:p>
        </w:tc>
      </w:tr>
      <w:tr w:rsidR="005D6765" w:rsidRPr="00BD523A" w:rsidTr="000E07C0">
        <w:tc>
          <w:tcPr>
            <w:tcW w:w="1129" w:type="dxa"/>
            <w:textDirection w:val="btLr"/>
          </w:tcPr>
          <w:p w:rsidR="0074349F" w:rsidRDefault="0074349F" w:rsidP="0074349F">
            <w:pPr>
              <w:ind w:left="113" w:right="113"/>
              <w:jc w:val="center"/>
              <w:rPr>
                <w:sz w:val="26"/>
                <w:szCs w:val="26"/>
              </w:rPr>
            </w:pPr>
          </w:p>
          <w:p w:rsidR="005D6765" w:rsidRPr="00BD523A" w:rsidRDefault="005D6765" w:rsidP="0074349F">
            <w:pPr>
              <w:ind w:left="113" w:right="113"/>
              <w:jc w:val="center"/>
              <w:rPr>
                <w:sz w:val="26"/>
                <w:szCs w:val="26"/>
              </w:rPr>
            </w:pPr>
            <w:r w:rsidRPr="00BD523A">
              <w:rPr>
                <w:sz w:val="26"/>
                <w:szCs w:val="26"/>
              </w:rPr>
              <w:t>Центр художественного творчества</w:t>
            </w:r>
          </w:p>
          <w:p w:rsidR="005D6765" w:rsidRPr="00BD523A" w:rsidRDefault="005D6765" w:rsidP="0074349F">
            <w:pPr>
              <w:ind w:left="113" w:right="113"/>
              <w:jc w:val="center"/>
              <w:rPr>
                <w:rFonts w:eastAsia="Calibri"/>
                <w:sz w:val="26"/>
                <w:szCs w:val="26"/>
                <w:lang w:eastAsia="en-US"/>
              </w:rPr>
            </w:pPr>
          </w:p>
        </w:tc>
        <w:tc>
          <w:tcPr>
            <w:tcW w:w="3544" w:type="dxa"/>
          </w:tcPr>
          <w:p w:rsidR="005D6765" w:rsidRPr="00BD523A" w:rsidRDefault="005D6765" w:rsidP="0074349F">
            <w:pPr>
              <w:widowControl w:val="0"/>
              <w:overflowPunct w:val="0"/>
              <w:autoSpaceDE w:val="0"/>
              <w:autoSpaceDN w:val="0"/>
              <w:adjustRightInd w:val="0"/>
              <w:ind w:right="220"/>
              <w:rPr>
                <w:rFonts w:eastAsia="Calibri"/>
                <w:sz w:val="26"/>
                <w:szCs w:val="26"/>
                <w:vertAlign w:val="superscript"/>
                <w:lang w:eastAsia="en-US"/>
              </w:rPr>
            </w:pPr>
            <w:r w:rsidRPr="00BD523A">
              <w:rPr>
                <w:rFonts w:eastAsia="Calibri"/>
                <w:sz w:val="26"/>
                <w:szCs w:val="26"/>
                <w:lang w:eastAsia="en-US"/>
              </w:rPr>
              <w:t xml:space="preserve">Знакомство детей с разными видами изобразительной деятельности: рисованием, лепкой, аппликацией; поддерживать проявление интереса к ним. Обучение простейшим способам изображения; созданию простейших композиций из мазков, пятен, штрихов, линий, форм. </w:t>
            </w:r>
            <w:r w:rsidRPr="00BD523A">
              <w:rPr>
                <w:sz w:val="26"/>
                <w:szCs w:val="26"/>
              </w:rPr>
              <w:t xml:space="preserve">Благодаря материалу центра мы развиваем у детей внимание, любознательность, эмоциональный отклик на отдельные эстетические свойства и качества предметов окружающей действительности. </w:t>
            </w:r>
          </w:p>
          <w:p w:rsidR="005D6765" w:rsidRPr="00BD523A" w:rsidRDefault="005D6765" w:rsidP="0074349F">
            <w:pPr>
              <w:rPr>
                <w:sz w:val="26"/>
                <w:szCs w:val="26"/>
              </w:rPr>
            </w:pPr>
          </w:p>
        </w:tc>
        <w:tc>
          <w:tcPr>
            <w:tcW w:w="5238" w:type="dxa"/>
          </w:tcPr>
          <w:p w:rsidR="005D6765" w:rsidRPr="00BD523A" w:rsidRDefault="005D6765" w:rsidP="0074349F">
            <w:pPr>
              <w:rPr>
                <w:sz w:val="26"/>
                <w:szCs w:val="26"/>
              </w:rPr>
            </w:pPr>
            <w:r w:rsidRPr="00BD523A">
              <w:rPr>
                <w:sz w:val="26"/>
                <w:szCs w:val="26"/>
              </w:rPr>
              <w:t>Мольберт (1 шт).</w:t>
            </w:r>
          </w:p>
          <w:p w:rsidR="005D6765" w:rsidRPr="00BD523A" w:rsidRDefault="005D6765" w:rsidP="0074349F">
            <w:pPr>
              <w:rPr>
                <w:sz w:val="26"/>
                <w:szCs w:val="26"/>
              </w:rPr>
            </w:pPr>
            <w:r w:rsidRPr="00BD523A">
              <w:rPr>
                <w:sz w:val="26"/>
                <w:szCs w:val="26"/>
              </w:rPr>
              <w:t xml:space="preserve">Наборы цветных карандашей (12 шт). </w:t>
            </w:r>
          </w:p>
          <w:p w:rsidR="005D6765" w:rsidRPr="00BD523A" w:rsidRDefault="005D6765" w:rsidP="0074349F">
            <w:pPr>
              <w:rPr>
                <w:sz w:val="26"/>
                <w:szCs w:val="26"/>
              </w:rPr>
            </w:pPr>
            <w:r w:rsidRPr="00BD523A">
              <w:rPr>
                <w:sz w:val="26"/>
                <w:szCs w:val="26"/>
              </w:rPr>
              <w:t>Наборы фломастеров (12 шт)</w:t>
            </w:r>
          </w:p>
          <w:p w:rsidR="00CF7BE4" w:rsidRDefault="005D6765" w:rsidP="0074349F">
            <w:pPr>
              <w:rPr>
                <w:sz w:val="26"/>
                <w:szCs w:val="26"/>
              </w:rPr>
            </w:pPr>
            <w:r w:rsidRPr="00BD523A">
              <w:rPr>
                <w:sz w:val="26"/>
                <w:szCs w:val="26"/>
              </w:rPr>
              <w:t>Гуашь, акварель, цветные восковые</w:t>
            </w:r>
            <w:r w:rsidR="00CF7BE4">
              <w:rPr>
                <w:sz w:val="26"/>
                <w:szCs w:val="26"/>
              </w:rPr>
              <w:t xml:space="preserve"> мелки.</w:t>
            </w:r>
          </w:p>
          <w:p w:rsidR="005D6765" w:rsidRPr="00BD523A" w:rsidRDefault="005D6765" w:rsidP="0074349F">
            <w:pPr>
              <w:rPr>
                <w:sz w:val="26"/>
                <w:szCs w:val="26"/>
              </w:rPr>
            </w:pPr>
            <w:r w:rsidRPr="00BD523A">
              <w:rPr>
                <w:sz w:val="26"/>
                <w:szCs w:val="26"/>
              </w:rPr>
              <w:t>Кисточки – тонкие (15 шт) и толстые (15 шт).</w:t>
            </w:r>
          </w:p>
          <w:p w:rsidR="00CF7BE4" w:rsidRDefault="005D6765" w:rsidP="0074349F">
            <w:pPr>
              <w:rPr>
                <w:sz w:val="26"/>
                <w:szCs w:val="26"/>
              </w:rPr>
            </w:pPr>
            <w:r w:rsidRPr="00BD523A">
              <w:rPr>
                <w:sz w:val="26"/>
                <w:szCs w:val="26"/>
              </w:rPr>
              <w:t>Баночки для промы</w:t>
            </w:r>
            <w:r w:rsidR="00CF7BE4">
              <w:rPr>
                <w:sz w:val="26"/>
                <w:szCs w:val="26"/>
              </w:rPr>
              <w:t xml:space="preserve">вания кисти от краски (15 шт). </w:t>
            </w:r>
          </w:p>
          <w:p w:rsidR="005D6765" w:rsidRPr="00BD523A" w:rsidRDefault="005D6765" w:rsidP="0074349F">
            <w:pPr>
              <w:rPr>
                <w:sz w:val="26"/>
                <w:szCs w:val="26"/>
              </w:rPr>
            </w:pPr>
            <w:r w:rsidRPr="00BD523A">
              <w:rPr>
                <w:sz w:val="26"/>
                <w:szCs w:val="26"/>
              </w:rPr>
              <w:t xml:space="preserve">Бумага для рисования разного формата, картон, цветная бумага. </w:t>
            </w:r>
          </w:p>
          <w:p w:rsidR="005D6765" w:rsidRPr="00BD523A" w:rsidRDefault="005D6765" w:rsidP="0074349F">
            <w:pPr>
              <w:rPr>
                <w:sz w:val="26"/>
                <w:szCs w:val="26"/>
              </w:rPr>
            </w:pPr>
            <w:r w:rsidRPr="00BD523A">
              <w:rPr>
                <w:sz w:val="26"/>
                <w:szCs w:val="26"/>
              </w:rPr>
              <w:t xml:space="preserve">Трафареты (20 шт). </w:t>
            </w:r>
          </w:p>
          <w:p w:rsidR="005D6765" w:rsidRPr="00BD523A" w:rsidRDefault="005D6765" w:rsidP="0074349F">
            <w:pPr>
              <w:rPr>
                <w:sz w:val="26"/>
                <w:szCs w:val="26"/>
              </w:rPr>
            </w:pPr>
            <w:r w:rsidRPr="00BD523A">
              <w:rPr>
                <w:sz w:val="26"/>
                <w:szCs w:val="26"/>
              </w:rPr>
              <w:t xml:space="preserve">Пластилин, стеки, печатки. </w:t>
            </w:r>
          </w:p>
          <w:p w:rsidR="005D6765" w:rsidRPr="00BD523A" w:rsidRDefault="005D6765" w:rsidP="0074349F">
            <w:pPr>
              <w:rPr>
                <w:sz w:val="26"/>
                <w:szCs w:val="26"/>
              </w:rPr>
            </w:pPr>
            <w:r w:rsidRPr="00BD523A">
              <w:rPr>
                <w:sz w:val="26"/>
                <w:szCs w:val="26"/>
              </w:rPr>
              <w:t>Салфетки из ткани (15 шт).</w:t>
            </w:r>
          </w:p>
          <w:p w:rsidR="00CF7BE4" w:rsidRDefault="005D6765" w:rsidP="0074349F">
            <w:pPr>
              <w:rPr>
                <w:sz w:val="26"/>
                <w:szCs w:val="26"/>
              </w:rPr>
            </w:pPr>
            <w:r w:rsidRPr="00BD523A">
              <w:rPr>
                <w:sz w:val="26"/>
                <w:szCs w:val="26"/>
              </w:rPr>
              <w:t>Доски для рисова</w:t>
            </w:r>
            <w:r w:rsidR="00CF7BE4">
              <w:rPr>
                <w:sz w:val="26"/>
                <w:szCs w:val="26"/>
              </w:rPr>
              <w:t>ния фломастером и мелом (1 шт).</w:t>
            </w:r>
          </w:p>
          <w:p w:rsidR="005D6765" w:rsidRPr="00BD523A" w:rsidRDefault="005D6765" w:rsidP="0074349F">
            <w:pPr>
              <w:rPr>
                <w:sz w:val="26"/>
                <w:szCs w:val="26"/>
              </w:rPr>
            </w:pPr>
            <w:r w:rsidRPr="00BD523A">
              <w:rPr>
                <w:sz w:val="26"/>
                <w:szCs w:val="26"/>
              </w:rPr>
              <w:t xml:space="preserve">Поролон, ватные палочки. </w:t>
            </w:r>
          </w:p>
          <w:p w:rsidR="005D6765" w:rsidRPr="00BD523A" w:rsidRDefault="005D6765" w:rsidP="0074349F">
            <w:pPr>
              <w:rPr>
                <w:sz w:val="26"/>
                <w:szCs w:val="26"/>
              </w:rPr>
            </w:pPr>
            <w:r w:rsidRPr="00BD523A">
              <w:rPr>
                <w:sz w:val="26"/>
                <w:szCs w:val="26"/>
              </w:rPr>
              <w:t>Наклейки, раскраски.</w:t>
            </w:r>
          </w:p>
          <w:p w:rsidR="005D6765" w:rsidRPr="00BD523A" w:rsidRDefault="005D6765" w:rsidP="0074349F">
            <w:pPr>
              <w:rPr>
                <w:sz w:val="26"/>
                <w:szCs w:val="26"/>
              </w:rPr>
            </w:pPr>
            <w:r w:rsidRPr="00BD523A">
              <w:rPr>
                <w:sz w:val="26"/>
                <w:szCs w:val="26"/>
              </w:rPr>
              <w:t xml:space="preserve">Клейстер. </w:t>
            </w:r>
          </w:p>
          <w:p w:rsidR="005D6765" w:rsidRPr="00BD523A" w:rsidRDefault="005D6765" w:rsidP="0074349F">
            <w:pPr>
              <w:rPr>
                <w:sz w:val="26"/>
                <w:szCs w:val="26"/>
              </w:rPr>
            </w:pPr>
            <w:r w:rsidRPr="00BD523A">
              <w:rPr>
                <w:sz w:val="26"/>
                <w:szCs w:val="26"/>
              </w:rPr>
              <w:t>Самоклеющаяся бумага.</w:t>
            </w:r>
          </w:p>
          <w:p w:rsidR="005D6765" w:rsidRDefault="005D6765" w:rsidP="0074349F">
            <w:pPr>
              <w:rPr>
                <w:rFonts w:eastAsia="Calibri"/>
                <w:sz w:val="26"/>
                <w:szCs w:val="26"/>
                <w:lang w:eastAsia="en-US"/>
              </w:rPr>
            </w:pPr>
            <w:r w:rsidRPr="00BD523A">
              <w:rPr>
                <w:rFonts w:eastAsia="Calibri"/>
                <w:sz w:val="26"/>
                <w:szCs w:val="26"/>
                <w:lang w:eastAsia="en-US"/>
              </w:rPr>
              <w:t>Иллюстрации Е. Чарушина, Ю. Васнецова.</w:t>
            </w:r>
          </w:p>
          <w:p w:rsidR="00970983" w:rsidRPr="00BD523A" w:rsidRDefault="00970983" w:rsidP="0074349F">
            <w:pPr>
              <w:rPr>
                <w:rFonts w:eastAsia="Calibri"/>
                <w:sz w:val="26"/>
                <w:szCs w:val="26"/>
                <w:lang w:eastAsia="en-US"/>
              </w:rPr>
            </w:pPr>
            <w:r>
              <w:rPr>
                <w:sz w:val="26"/>
                <w:szCs w:val="26"/>
              </w:rPr>
              <w:t>Д</w:t>
            </w:r>
            <w:r w:rsidRPr="00BD523A">
              <w:rPr>
                <w:sz w:val="26"/>
                <w:szCs w:val="26"/>
              </w:rPr>
              <w:t>идактические настольно-печатные игры</w:t>
            </w:r>
          </w:p>
        </w:tc>
      </w:tr>
      <w:tr w:rsidR="005D6765" w:rsidRPr="00BD523A" w:rsidTr="000E07C0">
        <w:tc>
          <w:tcPr>
            <w:tcW w:w="1129" w:type="dxa"/>
            <w:textDirection w:val="btLr"/>
          </w:tcPr>
          <w:p w:rsidR="0074349F" w:rsidRDefault="0074349F" w:rsidP="0074349F">
            <w:pPr>
              <w:jc w:val="center"/>
              <w:rPr>
                <w:rFonts w:eastAsia="Calibri"/>
                <w:sz w:val="26"/>
                <w:szCs w:val="26"/>
              </w:rPr>
            </w:pPr>
          </w:p>
          <w:p w:rsidR="005D6765" w:rsidRPr="00BD523A" w:rsidRDefault="005D6765" w:rsidP="0074349F">
            <w:pPr>
              <w:jc w:val="center"/>
              <w:rPr>
                <w:rFonts w:eastAsia="Calibri"/>
                <w:sz w:val="26"/>
                <w:szCs w:val="26"/>
                <w:lang w:eastAsia="en-US"/>
              </w:rPr>
            </w:pPr>
            <w:r w:rsidRPr="00BD523A">
              <w:rPr>
                <w:rFonts w:eastAsia="Calibri"/>
                <w:sz w:val="26"/>
                <w:szCs w:val="26"/>
              </w:rPr>
              <w:t>Театральный центр</w:t>
            </w:r>
          </w:p>
        </w:tc>
        <w:tc>
          <w:tcPr>
            <w:tcW w:w="3544" w:type="dxa"/>
          </w:tcPr>
          <w:p w:rsidR="005D6765" w:rsidRPr="00BD523A" w:rsidRDefault="005D6765" w:rsidP="0074349F">
            <w:pPr>
              <w:spacing w:after="230"/>
              <w:rPr>
                <w:sz w:val="26"/>
                <w:szCs w:val="26"/>
              </w:rPr>
            </w:pPr>
            <w:r w:rsidRPr="00BD523A">
              <w:rPr>
                <w:sz w:val="26"/>
                <w:szCs w:val="26"/>
              </w:rPr>
              <w:t xml:space="preserve">Используя материал театрального центра, мы развиваем у малышей слуховое восприятие и внимание; формируем исполнительские навыки; развитие творчества детей на основе литературных произведений, простейшие образно-выразительные умения; дети учатся словесному перевоплощению, умению обращаться с театральными атрибутами. Встреча с куклой помогает детям расслабиться, снять напряжение, создать радостную атмосферу. </w:t>
            </w:r>
          </w:p>
        </w:tc>
        <w:tc>
          <w:tcPr>
            <w:tcW w:w="5238" w:type="dxa"/>
          </w:tcPr>
          <w:p w:rsidR="005D6765" w:rsidRDefault="005D6765" w:rsidP="00970983">
            <w:pPr>
              <w:rPr>
                <w:sz w:val="26"/>
                <w:szCs w:val="26"/>
              </w:rPr>
            </w:pPr>
            <w:r w:rsidRPr="00BD523A">
              <w:rPr>
                <w:sz w:val="26"/>
                <w:szCs w:val="26"/>
              </w:rPr>
              <w:t>Различные виды театров (би-ба-бо, настольный плоскостной, магнитный, теневой</w:t>
            </w:r>
            <w:r w:rsidR="00970983">
              <w:rPr>
                <w:sz w:val="26"/>
                <w:szCs w:val="26"/>
              </w:rPr>
              <w:t xml:space="preserve"> и пр.</w:t>
            </w:r>
            <w:r w:rsidRPr="00BD523A">
              <w:rPr>
                <w:sz w:val="26"/>
                <w:szCs w:val="26"/>
              </w:rPr>
              <w:t>).</w:t>
            </w:r>
          </w:p>
          <w:p w:rsidR="000E07C0" w:rsidRPr="00BD523A" w:rsidRDefault="000E07C0" w:rsidP="00970983">
            <w:pPr>
              <w:rPr>
                <w:sz w:val="26"/>
                <w:szCs w:val="26"/>
              </w:rPr>
            </w:pPr>
            <w:r w:rsidRPr="000E07C0">
              <w:rPr>
                <w:sz w:val="26"/>
                <w:szCs w:val="26"/>
              </w:rPr>
              <w:t>Дидактические настольно-печатные игры</w:t>
            </w:r>
          </w:p>
          <w:p w:rsidR="005D6765" w:rsidRPr="00BD523A" w:rsidRDefault="005D6765" w:rsidP="00970983">
            <w:pPr>
              <w:rPr>
                <w:sz w:val="26"/>
                <w:szCs w:val="26"/>
              </w:rPr>
            </w:pPr>
            <w:r w:rsidRPr="00BD523A">
              <w:rPr>
                <w:sz w:val="26"/>
                <w:szCs w:val="26"/>
              </w:rPr>
              <w:t>Аудио - и видео средства для демонстрации детских спектаклей, мультфильмов.</w:t>
            </w:r>
          </w:p>
          <w:p w:rsidR="005D6765" w:rsidRDefault="005D6765" w:rsidP="00970983">
            <w:pPr>
              <w:rPr>
                <w:sz w:val="26"/>
                <w:szCs w:val="26"/>
              </w:rPr>
            </w:pPr>
            <w:r w:rsidRPr="00BD523A">
              <w:rPr>
                <w:sz w:val="26"/>
                <w:szCs w:val="26"/>
              </w:rPr>
              <w:t>Оснащение для разыгрывания сценок и спектаклей (наборы кукол, игрушек-персонажей сказок, ширмы для кукольного спектакля, маски, театральные атрибуты и пр.)</w:t>
            </w:r>
          </w:p>
          <w:p w:rsidR="005D6765" w:rsidRPr="00BD523A" w:rsidRDefault="005D6765" w:rsidP="000E07C0">
            <w:pPr>
              <w:rPr>
                <w:rFonts w:eastAsia="Calibri"/>
                <w:sz w:val="26"/>
                <w:szCs w:val="26"/>
                <w:lang w:eastAsia="en-US"/>
              </w:rPr>
            </w:pPr>
          </w:p>
        </w:tc>
      </w:tr>
      <w:tr w:rsidR="00970983" w:rsidRPr="00BD523A" w:rsidTr="000E07C0">
        <w:trPr>
          <w:cantSplit/>
          <w:trHeight w:val="1134"/>
        </w:trPr>
        <w:tc>
          <w:tcPr>
            <w:tcW w:w="1129" w:type="dxa"/>
            <w:textDirection w:val="btLr"/>
          </w:tcPr>
          <w:p w:rsidR="0074349F" w:rsidRDefault="0074349F" w:rsidP="0074349F">
            <w:pPr>
              <w:ind w:left="113" w:right="113"/>
              <w:rPr>
                <w:sz w:val="26"/>
                <w:szCs w:val="26"/>
              </w:rPr>
            </w:pPr>
          </w:p>
          <w:p w:rsidR="005D6765" w:rsidRPr="00BD523A" w:rsidRDefault="005D6765" w:rsidP="0074349F">
            <w:pPr>
              <w:ind w:left="113" w:right="113"/>
              <w:jc w:val="center"/>
              <w:rPr>
                <w:sz w:val="26"/>
                <w:szCs w:val="26"/>
              </w:rPr>
            </w:pPr>
            <w:r w:rsidRPr="00BD523A">
              <w:rPr>
                <w:sz w:val="26"/>
                <w:szCs w:val="26"/>
              </w:rPr>
              <w:t>Центр экспериментирования</w:t>
            </w:r>
          </w:p>
          <w:p w:rsidR="005D6765" w:rsidRPr="00BD523A" w:rsidRDefault="005D6765" w:rsidP="0074349F">
            <w:pPr>
              <w:ind w:left="113" w:right="113"/>
              <w:jc w:val="center"/>
              <w:rPr>
                <w:rFonts w:eastAsia="Calibri"/>
                <w:sz w:val="26"/>
                <w:szCs w:val="26"/>
                <w:lang w:eastAsia="en-US"/>
              </w:rPr>
            </w:pPr>
          </w:p>
        </w:tc>
        <w:tc>
          <w:tcPr>
            <w:tcW w:w="3544" w:type="dxa"/>
          </w:tcPr>
          <w:p w:rsidR="005D6765" w:rsidRPr="00BD523A" w:rsidRDefault="005D6765" w:rsidP="0074349F">
            <w:pPr>
              <w:rPr>
                <w:sz w:val="26"/>
                <w:szCs w:val="26"/>
              </w:rPr>
            </w:pPr>
            <w:r w:rsidRPr="00BD523A">
              <w:rPr>
                <w:sz w:val="26"/>
                <w:szCs w:val="26"/>
              </w:rPr>
              <w:t>Много возможностей для развития детей заложено в игре – экспериментировании. Познавательно-исследовательская деятельность - форма активности ребенка, направленная на познание свойств и связей объектов и явлений. Используя оборудование, организуем действия с различными объектами: мокрым и сухим песком, рассматриваем различные состояния воды, проводим эксперименты с воздухом.</w:t>
            </w:r>
          </w:p>
        </w:tc>
        <w:tc>
          <w:tcPr>
            <w:tcW w:w="5238" w:type="dxa"/>
          </w:tcPr>
          <w:p w:rsidR="00CF7BE4" w:rsidRDefault="005D6765" w:rsidP="0074349F">
            <w:pPr>
              <w:rPr>
                <w:sz w:val="26"/>
                <w:szCs w:val="26"/>
              </w:rPr>
            </w:pPr>
            <w:r w:rsidRPr="00BD523A">
              <w:rPr>
                <w:sz w:val="26"/>
                <w:szCs w:val="26"/>
              </w:rPr>
              <w:t>Лупы (1 шт), зеркала (3 шт), пе</w:t>
            </w:r>
            <w:r w:rsidR="00970983">
              <w:rPr>
                <w:sz w:val="26"/>
                <w:szCs w:val="26"/>
              </w:rPr>
              <w:t>сочные часы (1 шт), фонарик</w:t>
            </w:r>
            <w:r w:rsidR="00970983" w:rsidRPr="00BD523A">
              <w:rPr>
                <w:sz w:val="26"/>
                <w:szCs w:val="26"/>
              </w:rPr>
              <w:t xml:space="preserve"> (</w:t>
            </w:r>
            <w:r w:rsidRPr="00BD523A">
              <w:rPr>
                <w:sz w:val="26"/>
                <w:szCs w:val="26"/>
              </w:rPr>
              <w:t>1 шт), ёмкости (стаканчики, мерки (1 ш</w:t>
            </w:r>
            <w:r w:rsidR="00CF7BE4">
              <w:rPr>
                <w:sz w:val="26"/>
                <w:szCs w:val="26"/>
              </w:rPr>
              <w:t>т), воронки (2 шт), трубочки).</w:t>
            </w:r>
          </w:p>
          <w:p w:rsidR="005D6765" w:rsidRPr="00BD523A" w:rsidRDefault="005D6765" w:rsidP="0074349F">
            <w:pPr>
              <w:rPr>
                <w:sz w:val="26"/>
                <w:szCs w:val="26"/>
              </w:rPr>
            </w:pPr>
            <w:r w:rsidRPr="00BD523A">
              <w:rPr>
                <w:sz w:val="26"/>
                <w:szCs w:val="26"/>
              </w:rPr>
              <w:t xml:space="preserve">Природный и бросовый материал, вата, бумага разных сортов. </w:t>
            </w:r>
          </w:p>
          <w:p w:rsidR="005D6765" w:rsidRPr="00BD523A" w:rsidRDefault="005D6765" w:rsidP="0074349F">
            <w:pPr>
              <w:rPr>
                <w:sz w:val="26"/>
                <w:szCs w:val="26"/>
              </w:rPr>
            </w:pPr>
            <w:r w:rsidRPr="00BD523A">
              <w:rPr>
                <w:sz w:val="26"/>
                <w:szCs w:val="26"/>
              </w:rPr>
              <w:t>Воздушные шары, мыльные пузыри.</w:t>
            </w:r>
          </w:p>
          <w:p w:rsidR="005D6765" w:rsidRPr="00BD523A" w:rsidRDefault="005D6765" w:rsidP="0074349F">
            <w:pPr>
              <w:rPr>
                <w:sz w:val="26"/>
                <w:szCs w:val="26"/>
              </w:rPr>
            </w:pPr>
            <w:r w:rsidRPr="00BD523A">
              <w:rPr>
                <w:sz w:val="26"/>
                <w:szCs w:val="26"/>
              </w:rPr>
              <w:t>Вертушки (20 шт), перья, шумовые игрушки, пенопласт.</w:t>
            </w:r>
          </w:p>
          <w:p w:rsidR="005D6765" w:rsidRPr="00BD523A" w:rsidRDefault="005D6765" w:rsidP="0074349F">
            <w:pPr>
              <w:rPr>
                <w:sz w:val="26"/>
                <w:szCs w:val="26"/>
              </w:rPr>
            </w:pPr>
            <w:r w:rsidRPr="00BD523A">
              <w:rPr>
                <w:sz w:val="26"/>
                <w:szCs w:val="26"/>
              </w:rPr>
              <w:t xml:space="preserve">Ситечка разных размеров (3 шт). </w:t>
            </w:r>
          </w:p>
          <w:p w:rsidR="005D6765" w:rsidRPr="00BD523A" w:rsidRDefault="005D6765" w:rsidP="0074349F">
            <w:pPr>
              <w:rPr>
                <w:sz w:val="26"/>
                <w:szCs w:val="26"/>
              </w:rPr>
            </w:pPr>
            <w:r w:rsidRPr="00BD523A">
              <w:rPr>
                <w:sz w:val="26"/>
                <w:szCs w:val="26"/>
              </w:rPr>
              <w:t xml:space="preserve">Кисточки (3 шт). </w:t>
            </w:r>
          </w:p>
          <w:p w:rsidR="005D6765" w:rsidRPr="00BD523A" w:rsidRDefault="005D6765" w:rsidP="0074349F">
            <w:pPr>
              <w:rPr>
                <w:sz w:val="26"/>
                <w:szCs w:val="26"/>
              </w:rPr>
            </w:pPr>
            <w:r w:rsidRPr="00BD523A">
              <w:rPr>
                <w:sz w:val="26"/>
                <w:szCs w:val="26"/>
              </w:rPr>
              <w:t xml:space="preserve">Камешки, поролоновые губки, ракушки, шарики из пенопласта. </w:t>
            </w:r>
          </w:p>
          <w:p w:rsidR="00970983" w:rsidRDefault="005D6765" w:rsidP="0074349F">
            <w:pPr>
              <w:rPr>
                <w:sz w:val="26"/>
                <w:szCs w:val="26"/>
              </w:rPr>
            </w:pPr>
            <w:r w:rsidRPr="00BD523A">
              <w:rPr>
                <w:sz w:val="26"/>
                <w:szCs w:val="26"/>
              </w:rPr>
              <w:t xml:space="preserve">Пластиковые бутылки (3 шт), </w:t>
            </w:r>
          </w:p>
          <w:p w:rsidR="005D6765" w:rsidRPr="00BD523A" w:rsidRDefault="00970983" w:rsidP="0074349F">
            <w:pPr>
              <w:rPr>
                <w:sz w:val="26"/>
                <w:szCs w:val="26"/>
              </w:rPr>
            </w:pPr>
            <w:r w:rsidRPr="00BD523A">
              <w:rPr>
                <w:sz w:val="26"/>
                <w:szCs w:val="26"/>
              </w:rPr>
              <w:t>Плавающие</w:t>
            </w:r>
            <w:r w:rsidR="005D6765" w:rsidRPr="00BD523A">
              <w:rPr>
                <w:sz w:val="26"/>
                <w:szCs w:val="26"/>
              </w:rPr>
              <w:t xml:space="preserve"> игрушки. </w:t>
            </w:r>
          </w:p>
          <w:p w:rsidR="005D6765" w:rsidRPr="00970983" w:rsidRDefault="005D6765" w:rsidP="00970983">
            <w:pPr>
              <w:rPr>
                <w:sz w:val="26"/>
                <w:szCs w:val="26"/>
              </w:rPr>
            </w:pPr>
            <w:r w:rsidRPr="00BD523A">
              <w:rPr>
                <w:sz w:val="26"/>
                <w:szCs w:val="26"/>
              </w:rPr>
              <w:t xml:space="preserve">Шишки, фасоль, горох, </w:t>
            </w:r>
            <w:r w:rsidR="00970983">
              <w:rPr>
                <w:sz w:val="26"/>
                <w:szCs w:val="26"/>
              </w:rPr>
              <w:t>манка, гречневая крупа, желуди.</w:t>
            </w:r>
          </w:p>
        </w:tc>
      </w:tr>
      <w:tr w:rsidR="00970983" w:rsidRPr="00BD523A" w:rsidTr="000E07C0">
        <w:trPr>
          <w:trHeight w:val="2123"/>
        </w:trPr>
        <w:tc>
          <w:tcPr>
            <w:tcW w:w="1129" w:type="dxa"/>
            <w:textDirection w:val="btLr"/>
          </w:tcPr>
          <w:p w:rsidR="00970983" w:rsidRDefault="00970983" w:rsidP="0074349F">
            <w:pPr>
              <w:jc w:val="center"/>
              <w:rPr>
                <w:rFonts w:eastAsia="Calibri"/>
                <w:sz w:val="26"/>
                <w:szCs w:val="26"/>
              </w:rPr>
            </w:pPr>
          </w:p>
          <w:p w:rsidR="005D6765" w:rsidRPr="00BD523A" w:rsidRDefault="005D6765" w:rsidP="0074349F">
            <w:pPr>
              <w:jc w:val="center"/>
              <w:rPr>
                <w:rFonts w:eastAsia="Calibri"/>
                <w:sz w:val="26"/>
                <w:szCs w:val="26"/>
                <w:lang w:eastAsia="en-US"/>
              </w:rPr>
            </w:pPr>
            <w:r w:rsidRPr="00BD523A">
              <w:rPr>
                <w:rFonts w:eastAsia="Calibri"/>
                <w:sz w:val="26"/>
                <w:szCs w:val="26"/>
              </w:rPr>
              <w:t>Литературный центр.</w:t>
            </w:r>
          </w:p>
        </w:tc>
        <w:tc>
          <w:tcPr>
            <w:tcW w:w="3544" w:type="dxa"/>
          </w:tcPr>
          <w:p w:rsidR="005D6765" w:rsidRPr="00BD523A" w:rsidRDefault="005D6765" w:rsidP="0074349F">
            <w:pPr>
              <w:spacing w:after="138"/>
              <w:rPr>
                <w:color w:val="000000"/>
                <w:sz w:val="26"/>
                <w:szCs w:val="26"/>
              </w:rPr>
            </w:pPr>
            <w:r w:rsidRPr="00BD523A">
              <w:rPr>
                <w:color w:val="000000"/>
                <w:sz w:val="26"/>
                <w:szCs w:val="26"/>
              </w:rPr>
              <w:t xml:space="preserve">Основной задачей в этом возрасте является - формирование навыка слушания, умения обращаться с книгой; формирование и расширение представлений об окружающем. </w:t>
            </w:r>
          </w:p>
        </w:tc>
        <w:tc>
          <w:tcPr>
            <w:tcW w:w="5238" w:type="dxa"/>
          </w:tcPr>
          <w:p w:rsidR="00970983" w:rsidRDefault="005D6765" w:rsidP="0074349F">
            <w:pPr>
              <w:rPr>
                <w:color w:val="000000"/>
                <w:sz w:val="26"/>
                <w:szCs w:val="26"/>
              </w:rPr>
            </w:pPr>
            <w:r w:rsidRPr="00BD523A">
              <w:rPr>
                <w:color w:val="000000"/>
                <w:sz w:val="26"/>
                <w:szCs w:val="26"/>
              </w:rPr>
              <w:t>Стеллаж для книг (1 шт),</w:t>
            </w:r>
          </w:p>
          <w:p w:rsidR="00970983" w:rsidRDefault="005D6765" w:rsidP="0074349F">
            <w:pPr>
              <w:rPr>
                <w:color w:val="000000"/>
                <w:sz w:val="26"/>
                <w:szCs w:val="26"/>
              </w:rPr>
            </w:pPr>
            <w:r w:rsidRPr="00BD523A">
              <w:rPr>
                <w:color w:val="000000"/>
                <w:sz w:val="26"/>
                <w:szCs w:val="26"/>
              </w:rPr>
              <w:t xml:space="preserve"> </w:t>
            </w:r>
            <w:r w:rsidR="00970983">
              <w:rPr>
                <w:color w:val="000000"/>
                <w:sz w:val="26"/>
                <w:szCs w:val="26"/>
              </w:rPr>
              <w:t xml:space="preserve">Стол (1 шт) </w:t>
            </w:r>
          </w:p>
          <w:p w:rsidR="005D6765" w:rsidRPr="00BD523A" w:rsidRDefault="005D6765" w:rsidP="0074349F">
            <w:pPr>
              <w:rPr>
                <w:color w:val="000000"/>
                <w:sz w:val="26"/>
                <w:szCs w:val="26"/>
              </w:rPr>
            </w:pPr>
            <w:r w:rsidRPr="00BD523A">
              <w:rPr>
                <w:color w:val="000000"/>
                <w:sz w:val="26"/>
                <w:szCs w:val="26"/>
              </w:rPr>
              <w:t xml:space="preserve"> </w:t>
            </w:r>
            <w:r w:rsidR="00970983" w:rsidRPr="00BD523A">
              <w:rPr>
                <w:color w:val="000000"/>
                <w:sz w:val="26"/>
                <w:szCs w:val="26"/>
              </w:rPr>
              <w:t>Стульчик</w:t>
            </w:r>
            <w:r w:rsidRPr="00BD523A">
              <w:rPr>
                <w:color w:val="000000"/>
                <w:sz w:val="26"/>
                <w:szCs w:val="26"/>
              </w:rPr>
              <w:t xml:space="preserve"> (2 шт). </w:t>
            </w:r>
          </w:p>
          <w:p w:rsidR="00970983" w:rsidRDefault="005D6765" w:rsidP="0074349F">
            <w:pPr>
              <w:rPr>
                <w:color w:val="000000"/>
                <w:sz w:val="26"/>
                <w:szCs w:val="26"/>
              </w:rPr>
            </w:pPr>
            <w:r w:rsidRPr="00BD523A">
              <w:rPr>
                <w:color w:val="000000"/>
                <w:sz w:val="26"/>
                <w:szCs w:val="26"/>
              </w:rPr>
              <w:t xml:space="preserve">Книжки по программе, </w:t>
            </w:r>
          </w:p>
          <w:p w:rsidR="00970983" w:rsidRDefault="00970983" w:rsidP="0074349F">
            <w:pPr>
              <w:rPr>
                <w:color w:val="000000"/>
                <w:sz w:val="26"/>
                <w:szCs w:val="26"/>
              </w:rPr>
            </w:pPr>
            <w:r w:rsidRPr="00BD523A">
              <w:rPr>
                <w:color w:val="000000"/>
                <w:sz w:val="26"/>
                <w:szCs w:val="26"/>
              </w:rPr>
              <w:t>Любимые</w:t>
            </w:r>
            <w:r w:rsidR="005D6765" w:rsidRPr="00BD523A">
              <w:rPr>
                <w:color w:val="000000"/>
                <w:sz w:val="26"/>
                <w:szCs w:val="26"/>
              </w:rPr>
              <w:t xml:space="preserve"> книжки детей, </w:t>
            </w:r>
          </w:p>
          <w:p w:rsidR="00970983" w:rsidRDefault="00970983" w:rsidP="0074349F">
            <w:pPr>
              <w:rPr>
                <w:color w:val="000000"/>
                <w:sz w:val="26"/>
                <w:szCs w:val="26"/>
              </w:rPr>
            </w:pPr>
            <w:r w:rsidRPr="00BD523A">
              <w:rPr>
                <w:color w:val="000000"/>
                <w:sz w:val="26"/>
                <w:szCs w:val="26"/>
              </w:rPr>
              <w:t>Книжки</w:t>
            </w:r>
            <w:r w:rsidR="005D6765" w:rsidRPr="00BD523A">
              <w:rPr>
                <w:color w:val="000000"/>
                <w:sz w:val="26"/>
                <w:szCs w:val="26"/>
              </w:rPr>
              <w:t xml:space="preserve">-малышки, </w:t>
            </w:r>
          </w:p>
          <w:p w:rsidR="005D6765" w:rsidRPr="00970983" w:rsidRDefault="00970983" w:rsidP="00970983">
            <w:pPr>
              <w:rPr>
                <w:color w:val="000000"/>
                <w:sz w:val="26"/>
                <w:szCs w:val="26"/>
              </w:rPr>
            </w:pPr>
            <w:r w:rsidRPr="00BD523A">
              <w:rPr>
                <w:color w:val="000000"/>
                <w:sz w:val="26"/>
                <w:szCs w:val="26"/>
              </w:rPr>
              <w:t>Книжки</w:t>
            </w:r>
            <w:r>
              <w:rPr>
                <w:color w:val="000000"/>
                <w:sz w:val="26"/>
                <w:szCs w:val="26"/>
              </w:rPr>
              <w:t xml:space="preserve">-игрушки. </w:t>
            </w:r>
          </w:p>
        </w:tc>
      </w:tr>
      <w:tr w:rsidR="005D6765" w:rsidRPr="00BD523A" w:rsidTr="000E07C0">
        <w:tc>
          <w:tcPr>
            <w:tcW w:w="1129" w:type="dxa"/>
            <w:tcBorders>
              <w:bottom w:val="single" w:sz="8" w:space="0" w:color="auto"/>
            </w:tcBorders>
            <w:textDirection w:val="btLr"/>
          </w:tcPr>
          <w:p w:rsidR="0074349F" w:rsidRDefault="0074349F" w:rsidP="0074349F">
            <w:pPr>
              <w:jc w:val="center"/>
              <w:rPr>
                <w:rFonts w:eastAsia="Calibri"/>
                <w:sz w:val="26"/>
                <w:szCs w:val="26"/>
                <w:lang w:eastAsia="en-US"/>
              </w:rPr>
            </w:pPr>
          </w:p>
          <w:p w:rsidR="005D6765" w:rsidRPr="00BD523A" w:rsidRDefault="005D6765" w:rsidP="0074349F">
            <w:pPr>
              <w:jc w:val="center"/>
              <w:rPr>
                <w:rFonts w:eastAsia="Calibri"/>
                <w:sz w:val="26"/>
                <w:szCs w:val="26"/>
                <w:lang w:eastAsia="en-US"/>
              </w:rPr>
            </w:pPr>
            <w:r w:rsidRPr="00BD523A">
              <w:rPr>
                <w:rFonts w:eastAsia="Calibri"/>
                <w:sz w:val="26"/>
                <w:szCs w:val="26"/>
                <w:lang w:eastAsia="en-US"/>
              </w:rPr>
              <w:t xml:space="preserve">Центр безопасности </w:t>
            </w:r>
          </w:p>
        </w:tc>
        <w:tc>
          <w:tcPr>
            <w:tcW w:w="3544" w:type="dxa"/>
            <w:tcBorders>
              <w:bottom w:val="single" w:sz="8" w:space="0" w:color="auto"/>
            </w:tcBorders>
          </w:tcPr>
          <w:p w:rsidR="005D6765" w:rsidRPr="00BD523A" w:rsidRDefault="000E33B7" w:rsidP="0074349F">
            <w:pPr>
              <w:rPr>
                <w:rFonts w:eastAsia="Calibri"/>
                <w:color w:val="000000"/>
                <w:sz w:val="26"/>
                <w:szCs w:val="26"/>
                <w:u w:val="single"/>
                <w:lang w:eastAsia="en-US"/>
              </w:rPr>
            </w:pPr>
            <w:r w:rsidRPr="00BD523A">
              <w:rPr>
                <w:rFonts w:eastAsia="Calibri"/>
                <w:color w:val="000000"/>
                <w:sz w:val="26"/>
                <w:szCs w:val="26"/>
                <w:lang w:eastAsia="en-US"/>
              </w:rPr>
              <w:t>Формирование культуры</w:t>
            </w:r>
            <w:r w:rsidR="005D6765" w:rsidRPr="00BD523A">
              <w:rPr>
                <w:rFonts w:eastAsia="Calibri"/>
                <w:color w:val="000000"/>
                <w:sz w:val="26"/>
                <w:szCs w:val="26"/>
                <w:lang w:eastAsia="en-US"/>
              </w:rPr>
              <w:t xml:space="preserve"> </w:t>
            </w:r>
            <w:r w:rsidRPr="00BD523A">
              <w:rPr>
                <w:color w:val="000000"/>
                <w:sz w:val="26"/>
                <w:szCs w:val="26"/>
                <w:shd w:val="clear" w:color="auto" w:fill="FFFFFF"/>
              </w:rPr>
              <w:t>безопасности у детей, представление</w:t>
            </w:r>
            <w:r w:rsidR="005D6765" w:rsidRPr="00BD523A">
              <w:rPr>
                <w:rFonts w:eastAsia="Calibri"/>
                <w:color w:val="000000"/>
                <w:sz w:val="26"/>
                <w:szCs w:val="26"/>
                <w:lang w:eastAsia="en-US"/>
              </w:rPr>
              <w:t xml:space="preserve"> о светофоре, учить понимать значение красного, желтого, зеленого сигналов светофора. </w:t>
            </w:r>
          </w:p>
          <w:p w:rsidR="005D6765" w:rsidRPr="00BD523A" w:rsidRDefault="005D6765" w:rsidP="0074349F">
            <w:pPr>
              <w:rPr>
                <w:rFonts w:eastAsia="Calibri"/>
                <w:color w:val="000000"/>
                <w:sz w:val="26"/>
                <w:szCs w:val="26"/>
                <w:lang w:eastAsia="en-US"/>
              </w:rPr>
            </w:pPr>
            <w:r w:rsidRPr="00BD523A">
              <w:rPr>
                <w:rFonts w:eastAsia="Calibri"/>
                <w:color w:val="000000"/>
                <w:sz w:val="26"/>
                <w:szCs w:val="26"/>
                <w:lang w:eastAsia="en-US"/>
              </w:rPr>
              <w:t xml:space="preserve">Закрепить навыки безопасного поведения на дороге и полученные знания применять </w:t>
            </w:r>
            <w:r w:rsidR="004C07FE" w:rsidRPr="00BD523A">
              <w:rPr>
                <w:rFonts w:eastAsia="Calibri"/>
                <w:color w:val="000000"/>
                <w:sz w:val="26"/>
                <w:szCs w:val="26"/>
                <w:lang w:eastAsia="en-US"/>
              </w:rPr>
              <w:t>в играх и в повседневной жизни.</w:t>
            </w:r>
            <w:r w:rsidR="000E33B7" w:rsidRPr="00BD523A">
              <w:rPr>
                <w:color w:val="000000"/>
                <w:sz w:val="26"/>
                <w:szCs w:val="26"/>
                <w:shd w:val="clear" w:color="auto" w:fill="FFFFFF"/>
              </w:rPr>
              <w:t xml:space="preserve"> </w:t>
            </w:r>
          </w:p>
        </w:tc>
        <w:tc>
          <w:tcPr>
            <w:tcW w:w="5238" w:type="dxa"/>
            <w:tcBorders>
              <w:bottom w:val="single" w:sz="8" w:space="0" w:color="auto"/>
            </w:tcBorders>
          </w:tcPr>
          <w:p w:rsidR="005D6765" w:rsidRPr="00BD523A" w:rsidRDefault="005D6765" w:rsidP="0074349F">
            <w:pPr>
              <w:rPr>
                <w:rFonts w:eastAsia="Calibri"/>
                <w:color w:val="000000"/>
                <w:sz w:val="26"/>
                <w:szCs w:val="26"/>
                <w:lang w:eastAsia="en-US"/>
              </w:rPr>
            </w:pPr>
            <w:r w:rsidRPr="00BD523A">
              <w:rPr>
                <w:rFonts w:eastAsia="Calibri"/>
                <w:color w:val="000000"/>
                <w:sz w:val="26"/>
                <w:szCs w:val="26"/>
                <w:lang w:eastAsia="en-US"/>
              </w:rPr>
              <w:t xml:space="preserve">Полотно с изображением дорог, пешеходных переходов. </w:t>
            </w:r>
          </w:p>
          <w:p w:rsidR="005D6765" w:rsidRPr="00BD523A" w:rsidRDefault="005D6765" w:rsidP="0074349F">
            <w:pPr>
              <w:rPr>
                <w:rFonts w:eastAsia="Calibri"/>
                <w:color w:val="000000"/>
                <w:sz w:val="26"/>
                <w:szCs w:val="26"/>
                <w:lang w:eastAsia="en-US"/>
              </w:rPr>
            </w:pPr>
            <w:r w:rsidRPr="00BD523A">
              <w:rPr>
                <w:rFonts w:eastAsia="Calibri"/>
                <w:color w:val="000000"/>
                <w:sz w:val="26"/>
                <w:szCs w:val="26"/>
                <w:lang w:eastAsia="en-US"/>
              </w:rPr>
              <w:t>Средний транспорт.</w:t>
            </w:r>
          </w:p>
          <w:p w:rsidR="005D6765" w:rsidRPr="00BD523A" w:rsidRDefault="002F4B98" w:rsidP="0074349F">
            <w:pPr>
              <w:rPr>
                <w:rFonts w:eastAsia="Calibri"/>
                <w:color w:val="000000"/>
                <w:sz w:val="26"/>
                <w:szCs w:val="26"/>
                <w:lang w:eastAsia="en-US"/>
              </w:rPr>
            </w:pPr>
            <w:r w:rsidRPr="00BD523A">
              <w:rPr>
                <w:rFonts w:eastAsia="Calibri"/>
                <w:color w:val="000000"/>
                <w:sz w:val="26"/>
                <w:szCs w:val="26"/>
                <w:lang w:eastAsia="en-US"/>
              </w:rPr>
              <w:t>Макеты домов (3</w:t>
            </w:r>
            <w:r w:rsidR="005D6765" w:rsidRPr="00BD523A">
              <w:rPr>
                <w:rFonts w:eastAsia="Calibri"/>
                <w:color w:val="000000"/>
                <w:sz w:val="26"/>
                <w:szCs w:val="26"/>
                <w:lang w:eastAsia="en-US"/>
              </w:rPr>
              <w:t xml:space="preserve"> шт).</w:t>
            </w:r>
          </w:p>
          <w:p w:rsidR="005D6765" w:rsidRPr="00BD523A" w:rsidRDefault="005D6765" w:rsidP="0074349F">
            <w:pPr>
              <w:rPr>
                <w:rFonts w:eastAsia="Calibri"/>
                <w:color w:val="000000"/>
                <w:sz w:val="26"/>
                <w:szCs w:val="26"/>
                <w:lang w:eastAsia="en-US"/>
              </w:rPr>
            </w:pPr>
            <w:r w:rsidRPr="00BD523A">
              <w:rPr>
                <w:rFonts w:eastAsia="Calibri"/>
                <w:color w:val="000000"/>
                <w:sz w:val="26"/>
                <w:szCs w:val="26"/>
                <w:lang w:eastAsia="en-US"/>
              </w:rPr>
              <w:t>Деревьев (3 шт).</w:t>
            </w:r>
            <w:r w:rsidR="002F4B98" w:rsidRPr="00BD523A">
              <w:rPr>
                <w:color w:val="555555"/>
                <w:sz w:val="26"/>
                <w:szCs w:val="26"/>
                <w:shd w:val="clear" w:color="auto" w:fill="FFFFFF"/>
              </w:rPr>
              <w:t xml:space="preserve"> </w:t>
            </w:r>
            <w:r w:rsidRPr="00BD523A">
              <w:rPr>
                <w:rFonts w:eastAsia="Calibri"/>
                <w:color w:val="000000"/>
                <w:sz w:val="26"/>
                <w:szCs w:val="26"/>
                <w:lang w:eastAsia="en-US"/>
              </w:rPr>
              <w:t xml:space="preserve">* Светофор (2 шт). </w:t>
            </w:r>
          </w:p>
          <w:p w:rsidR="005D6765" w:rsidRPr="00BD523A" w:rsidRDefault="005D6765" w:rsidP="0074349F">
            <w:pPr>
              <w:rPr>
                <w:rFonts w:eastAsia="Calibri"/>
                <w:color w:val="000000"/>
                <w:sz w:val="26"/>
                <w:szCs w:val="26"/>
                <w:lang w:eastAsia="en-US"/>
              </w:rPr>
            </w:pPr>
            <w:r w:rsidRPr="00BD523A">
              <w:rPr>
                <w:rFonts w:eastAsia="Calibri"/>
                <w:color w:val="000000"/>
                <w:sz w:val="26"/>
                <w:szCs w:val="26"/>
                <w:lang w:eastAsia="en-US"/>
              </w:rPr>
              <w:t xml:space="preserve">Дорожные указатели. </w:t>
            </w:r>
          </w:p>
          <w:p w:rsidR="000E33B7" w:rsidRPr="00BD523A" w:rsidRDefault="005D6765" w:rsidP="0074349F">
            <w:pPr>
              <w:rPr>
                <w:color w:val="000000"/>
                <w:sz w:val="26"/>
                <w:szCs w:val="26"/>
                <w:shd w:val="clear" w:color="auto" w:fill="FFFFFF"/>
              </w:rPr>
            </w:pPr>
            <w:r w:rsidRPr="00BD523A">
              <w:rPr>
                <w:rFonts w:eastAsia="Calibri"/>
                <w:color w:val="000000"/>
                <w:sz w:val="26"/>
                <w:szCs w:val="26"/>
                <w:lang w:eastAsia="en-US"/>
              </w:rPr>
              <w:t>Небольшие игрушки (фигурки людей, животных).</w:t>
            </w:r>
            <w:r w:rsidR="000E33B7" w:rsidRPr="00BD523A">
              <w:rPr>
                <w:color w:val="000000"/>
                <w:sz w:val="26"/>
                <w:szCs w:val="26"/>
                <w:shd w:val="clear" w:color="auto" w:fill="FFFFFF"/>
              </w:rPr>
              <w:t xml:space="preserve"> </w:t>
            </w:r>
          </w:p>
          <w:p w:rsidR="004554FD" w:rsidRDefault="00CF7BE4" w:rsidP="0074349F">
            <w:pPr>
              <w:rPr>
                <w:color w:val="000000"/>
                <w:sz w:val="26"/>
                <w:szCs w:val="26"/>
                <w:shd w:val="clear" w:color="auto" w:fill="FFFFFF"/>
              </w:rPr>
            </w:pPr>
            <w:r>
              <w:rPr>
                <w:color w:val="000000"/>
                <w:sz w:val="26"/>
                <w:szCs w:val="26"/>
                <w:shd w:val="clear" w:color="auto" w:fill="FFFFFF"/>
              </w:rPr>
              <w:t>С</w:t>
            </w:r>
            <w:r w:rsidR="000E33B7" w:rsidRPr="00BD523A">
              <w:rPr>
                <w:color w:val="000000"/>
                <w:sz w:val="26"/>
                <w:szCs w:val="26"/>
                <w:shd w:val="clear" w:color="auto" w:fill="FFFFFF"/>
              </w:rPr>
              <w:t>южетные иллюстрации</w:t>
            </w:r>
          </w:p>
          <w:p w:rsidR="004554FD" w:rsidRDefault="00CF7BE4" w:rsidP="0074349F">
            <w:pPr>
              <w:rPr>
                <w:color w:val="000000"/>
                <w:sz w:val="26"/>
                <w:szCs w:val="26"/>
                <w:shd w:val="clear" w:color="auto" w:fill="FFFFFF"/>
              </w:rPr>
            </w:pPr>
            <w:r>
              <w:rPr>
                <w:color w:val="000000"/>
                <w:sz w:val="26"/>
                <w:szCs w:val="26"/>
                <w:shd w:val="clear" w:color="auto" w:fill="FFFFFF"/>
              </w:rPr>
              <w:t>Д</w:t>
            </w:r>
            <w:r w:rsidR="004554FD">
              <w:rPr>
                <w:color w:val="000000"/>
                <w:sz w:val="26"/>
                <w:szCs w:val="26"/>
                <w:shd w:val="clear" w:color="auto" w:fill="FFFFFF"/>
              </w:rPr>
              <w:t>идактические и настольно-печатные игры,</w:t>
            </w:r>
          </w:p>
          <w:p w:rsidR="004554FD" w:rsidRDefault="00CF7BE4" w:rsidP="0074349F">
            <w:pPr>
              <w:rPr>
                <w:color w:val="000000"/>
                <w:sz w:val="26"/>
                <w:szCs w:val="26"/>
                <w:shd w:val="clear" w:color="auto" w:fill="FFFFFF"/>
              </w:rPr>
            </w:pPr>
            <w:r>
              <w:rPr>
                <w:color w:val="000000"/>
                <w:sz w:val="26"/>
                <w:szCs w:val="26"/>
                <w:shd w:val="clear" w:color="auto" w:fill="FFFFFF"/>
              </w:rPr>
              <w:t>Л</w:t>
            </w:r>
            <w:r w:rsidR="004554FD">
              <w:rPr>
                <w:color w:val="000000"/>
                <w:sz w:val="26"/>
                <w:szCs w:val="26"/>
                <w:shd w:val="clear" w:color="auto" w:fill="FFFFFF"/>
              </w:rPr>
              <w:t>ото,</w:t>
            </w:r>
          </w:p>
          <w:p w:rsidR="005D6765" w:rsidRPr="004554FD" w:rsidRDefault="00CF7BE4" w:rsidP="0074349F">
            <w:pPr>
              <w:rPr>
                <w:color w:val="555555"/>
                <w:sz w:val="26"/>
                <w:szCs w:val="26"/>
                <w:shd w:val="clear" w:color="auto" w:fill="FFFFFF"/>
              </w:rPr>
            </w:pPr>
            <w:r>
              <w:rPr>
                <w:color w:val="000000"/>
                <w:sz w:val="26"/>
                <w:szCs w:val="26"/>
                <w:shd w:val="clear" w:color="auto" w:fill="FFFFFF"/>
              </w:rPr>
              <w:t>Х</w:t>
            </w:r>
            <w:r w:rsidR="004554FD">
              <w:rPr>
                <w:color w:val="000000"/>
                <w:sz w:val="26"/>
                <w:szCs w:val="26"/>
                <w:shd w:val="clear" w:color="auto" w:fill="FFFFFF"/>
              </w:rPr>
              <w:t>удожественная литература</w:t>
            </w:r>
            <w:r w:rsidR="004554FD">
              <w:rPr>
                <w:color w:val="555555"/>
                <w:sz w:val="26"/>
                <w:szCs w:val="26"/>
                <w:shd w:val="clear" w:color="auto" w:fill="FFFFFF"/>
              </w:rPr>
              <w:t xml:space="preserve"> </w:t>
            </w:r>
          </w:p>
        </w:tc>
      </w:tr>
      <w:tr w:rsidR="005D6765" w:rsidRPr="00BD523A" w:rsidTr="000E07C0">
        <w:tc>
          <w:tcPr>
            <w:tcW w:w="1129" w:type="dxa"/>
            <w:textDirection w:val="btLr"/>
          </w:tcPr>
          <w:p w:rsidR="005D6765" w:rsidRPr="00BD523A" w:rsidRDefault="005D6765" w:rsidP="0074349F">
            <w:pPr>
              <w:ind w:left="113" w:right="113"/>
              <w:jc w:val="center"/>
              <w:rPr>
                <w:rFonts w:eastAsia="Calibri"/>
                <w:sz w:val="26"/>
                <w:szCs w:val="26"/>
                <w:lang w:eastAsia="en-US"/>
              </w:rPr>
            </w:pPr>
            <w:r w:rsidRPr="00BD523A">
              <w:rPr>
                <w:rFonts w:eastAsia="Calibri"/>
                <w:sz w:val="26"/>
                <w:szCs w:val="26"/>
                <w:lang w:eastAsia="en-US"/>
              </w:rPr>
              <w:t>Музыкальный центр</w:t>
            </w:r>
          </w:p>
        </w:tc>
        <w:tc>
          <w:tcPr>
            <w:tcW w:w="3544" w:type="dxa"/>
          </w:tcPr>
          <w:p w:rsidR="005D6765" w:rsidRPr="00BD523A" w:rsidRDefault="005D6765" w:rsidP="00970983">
            <w:pPr>
              <w:spacing w:after="73" w:line="147" w:lineRule="atLeast"/>
              <w:rPr>
                <w:color w:val="333333"/>
                <w:sz w:val="26"/>
                <w:szCs w:val="26"/>
              </w:rPr>
            </w:pPr>
            <w:r w:rsidRPr="00BD523A">
              <w:rPr>
                <w:sz w:val="26"/>
                <w:szCs w:val="26"/>
              </w:rPr>
              <w:t xml:space="preserve">Музыкальные инструменты развивают фонематический слух и чувство ритма. </w:t>
            </w:r>
            <w:r w:rsidRPr="00BD523A">
              <w:rPr>
                <w:color w:val="000000"/>
                <w:sz w:val="26"/>
                <w:szCs w:val="26"/>
              </w:rPr>
              <w:t>Развитие слухового восприятия и внимания. Формирование исполнительских навыков.</w:t>
            </w:r>
          </w:p>
        </w:tc>
        <w:tc>
          <w:tcPr>
            <w:tcW w:w="5238" w:type="dxa"/>
          </w:tcPr>
          <w:p w:rsidR="005D6765" w:rsidRPr="00BD523A" w:rsidRDefault="005D6765" w:rsidP="0074349F">
            <w:pPr>
              <w:rPr>
                <w:sz w:val="26"/>
                <w:szCs w:val="26"/>
              </w:rPr>
            </w:pPr>
            <w:r w:rsidRPr="00BD523A">
              <w:rPr>
                <w:sz w:val="26"/>
                <w:szCs w:val="26"/>
              </w:rPr>
              <w:t>Звучащие игрушки, контрастные по тембру и характеру (колокольчики (3 шт), бубен (2 шт), дудочки (2 шт), металлофон (2 шт), барабан (1 шт), резиновые пищалки, погремушки (26 шт)).</w:t>
            </w:r>
          </w:p>
          <w:p w:rsidR="005D6765" w:rsidRPr="00BD523A" w:rsidRDefault="00CF7BE4" w:rsidP="0074349F">
            <w:pPr>
              <w:rPr>
                <w:rFonts w:eastAsia="Calibri"/>
                <w:sz w:val="26"/>
                <w:szCs w:val="26"/>
                <w:lang w:eastAsia="en-US"/>
              </w:rPr>
            </w:pPr>
            <w:r>
              <w:rPr>
                <w:sz w:val="26"/>
                <w:szCs w:val="26"/>
              </w:rPr>
              <w:t xml:space="preserve"> </w:t>
            </w:r>
            <w:r w:rsidR="005D6765" w:rsidRPr="00BD523A">
              <w:rPr>
                <w:sz w:val="26"/>
                <w:szCs w:val="26"/>
              </w:rPr>
              <w:t>Музыкальные дидактические игры.</w:t>
            </w:r>
          </w:p>
        </w:tc>
      </w:tr>
      <w:tr w:rsidR="00970983" w:rsidRPr="00BD523A" w:rsidTr="000E07C0">
        <w:trPr>
          <w:cantSplit/>
          <w:trHeight w:val="1134"/>
        </w:trPr>
        <w:tc>
          <w:tcPr>
            <w:tcW w:w="1129" w:type="dxa"/>
            <w:textDirection w:val="btLr"/>
          </w:tcPr>
          <w:p w:rsidR="0074349F" w:rsidRDefault="0074349F" w:rsidP="0074349F">
            <w:pPr>
              <w:ind w:left="113" w:right="113"/>
              <w:rPr>
                <w:rFonts w:eastAsia="Calibri"/>
                <w:sz w:val="26"/>
                <w:szCs w:val="26"/>
              </w:rPr>
            </w:pPr>
          </w:p>
          <w:p w:rsidR="005D6765" w:rsidRPr="00BD523A" w:rsidRDefault="005D6765" w:rsidP="0074349F">
            <w:pPr>
              <w:ind w:left="113" w:right="113"/>
              <w:jc w:val="center"/>
              <w:rPr>
                <w:rFonts w:eastAsia="Calibri"/>
                <w:sz w:val="26"/>
                <w:szCs w:val="26"/>
              </w:rPr>
            </w:pPr>
            <w:r w:rsidRPr="00BD523A">
              <w:rPr>
                <w:rFonts w:eastAsia="Calibri"/>
                <w:sz w:val="26"/>
                <w:szCs w:val="26"/>
              </w:rPr>
              <w:t>Центр сюжетно - ролевой игры.</w:t>
            </w:r>
          </w:p>
          <w:p w:rsidR="005D6765" w:rsidRPr="00BD523A" w:rsidRDefault="005D6765" w:rsidP="0074349F">
            <w:pPr>
              <w:ind w:left="113" w:right="113"/>
              <w:jc w:val="center"/>
              <w:rPr>
                <w:rFonts w:eastAsia="Calibri"/>
                <w:sz w:val="26"/>
                <w:szCs w:val="26"/>
                <w:lang w:eastAsia="en-US"/>
              </w:rPr>
            </w:pPr>
          </w:p>
        </w:tc>
        <w:tc>
          <w:tcPr>
            <w:tcW w:w="3544" w:type="dxa"/>
          </w:tcPr>
          <w:p w:rsidR="005D6765" w:rsidRPr="00BD523A" w:rsidRDefault="005D6765" w:rsidP="0074349F">
            <w:pPr>
              <w:rPr>
                <w:sz w:val="26"/>
                <w:szCs w:val="26"/>
              </w:rPr>
            </w:pPr>
            <w:r w:rsidRPr="00BD523A">
              <w:rPr>
                <w:sz w:val="26"/>
                <w:szCs w:val="26"/>
              </w:rPr>
              <w:t>Оборудование центра способствует развитию и обогащению сюжетов игры, игровых действий с игрушками; формирует коммуникативные навыки; развивает творческие способности. В центре собраны игрушки, копирующие предметы быта, с которыми малыши знакомятся и учатся действовать с ними. Полученные знания и навыки переносят в повседневную жизнь.</w:t>
            </w:r>
          </w:p>
          <w:p w:rsidR="005D6765" w:rsidRPr="00BD523A" w:rsidRDefault="005D6765" w:rsidP="0074349F">
            <w:pPr>
              <w:jc w:val="center"/>
              <w:rPr>
                <w:rFonts w:eastAsia="Calibri"/>
                <w:sz w:val="26"/>
                <w:szCs w:val="26"/>
                <w:lang w:eastAsia="en-US"/>
              </w:rPr>
            </w:pPr>
          </w:p>
        </w:tc>
        <w:tc>
          <w:tcPr>
            <w:tcW w:w="5238" w:type="dxa"/>
          </w:tcPr>
          <w:p w:rsidR="005D6765" w:rsidRPr="00BD523A" w:rsidRDefault="005D6765" w:rsidP="0074349F">
            <w:pPr>
              <w:rPr>
                <w:sz w:val="26"/>
                <w:szCs w:val="26"/>
              </w:rPr>
            </w:pPr>
            <w:r w:rsidRPr="00BD523A">
              <w:rPr>
                <w:sz w:val="26"/>
                <w:szCs w:val="26"/>
              </w:rPr>
              <w:t>Кукольная мебель для комнаты и кухни: кухонный уголок (1 шт), стол (1шт), стульчик (3 шт), шкаф (1 шт).</w:t>
            </w:r>
          </w:p>
          <w:p w:rsidR="005D6765" w:rsidRPr="00BD523A" w:rsidRDefault="005D6765" w:rsidP="0074349F">
            <w:pPr>
              <w:rPr>
                <w:sz w:val="26"/>
                <w:szCs w:val="26"/>
              </w:rPr>
            </w:pPr>
            <w:r w:rsidRPr="00BD523A">
              <w:rPr>
                <w:sz w:val="26"/>
                <w:szCs w:val="26"/>
              </w:rPr>
              <w:t>Гладильная доска (1 шт).</w:t>
            </w:r>
          </w:p>
          <w:p w:rsidR="005D6765" w:rsidRPr="00BD523A" w:rsidRDefault="005D6765" w:rsidP="0074349F">
            <w:pPr>
              <w:rPr>
                <w:sz w:val="26"/>
                <w:szCs w:val="26"/>
              </w:rPr>
            </w:pPr>
            <w:r w:rsidRPr="00BD523A">
              <w:rPr>
                <w:sz w:val="26"/>
                <w:szCs w:val="26"/>
              </w:rPr>
              <w:t>Атрибуты для игры в «Семью», «Магазин», «Парикмахерскую», «Больницу», «Зоопарк», «Строители».</w:t>
            </w:r>
          </w:p>
          <w:p w:rsidR="005D6765" w:rsidRPr="00BD523A" w:rsidRDefault="005D6765" w:rsidP="0074349F">
            <w:pPr>
              <w:rPr>
                <w:sz w:val="26"/>
                <w:szCs w:val="26"/>
              </w:rPr>
            </w:pPr>
            <w:r w:rsidRPr="00BD523A">
              <w:rPr>
                <w:sz w:val="26"/>
                <w:szCs w:val="26"/>
              </w:rPr>
              <w:t xml:space="preserve">Стиральная машина (1 шт), пылесос (1 шт), микроволновая печь (1 шт).   </w:t>
            </w:r>
          </w:p>
          <w:p w:rsidR="005D6765" w:rsidRPr="00BD523A" w:rsidRDefault="005D6765" w:rsidP="0074349F">
            <w:pPr>
              <w:rPr>
                <w:sz w:val="26"/>
                <w:szCs w:val="26"/>
              </w:rPr>
            </w:pPr>
            <w:r w:rsidRPr="00BD523A">
              <w:rPr>
                <w:sz w:val="26"/>
                <w:szCs w:val="26"/>
              </w:rPr>
              <w:t xml:space="preserve">Игрушечные дикие и домашние животные. </w:t>
            </w:r>
          </w:p>
          <w:p w:rsidR="005D6765" w:rsidRPr="00BD523A" w:rsidRDefault="005D6765" w:rsidP="0074349F">
            <w:pPr>
              <w:rPr>
                <w:sz w:val="26"/>
                <w:szCs w:val="26"/>
              </w:rPr>
            </w:pPr>
            <w:r w:rsidRPr="00BD523A">
              <w:rPr>
                <w:sz w:val="26"/>
                <w:szCs w:val="26"/>
              </w:rPr>
              <w:t>На</w:t>
            </w:r>
            <w:r w:rsidR="00CF7BE4">
              <w:rPr>
                <w:sz w:val="26"/>
                <w:szCs w:val="26"/>
              </w:rPr>
              <w:t xml:space="preserve">боры кухонной и чайной посуды. </w:t>
            </w:r>
            <w:r w:rsidRPr="00BD523A">
              <w:rPr>
                <w:sz w:val="26"/>
                <w:szCs w:val="26"/>
              </w:rPr>
              <w:t xml:space="preserve">Набор овощей, фруктов, хлебобулочных изделий и др. </w:t>
            </w:r>
          </w:p>
          <w:p w:rsidR="005D6765" w:rsidRPr="00BD523A" w:rsidRDefault="005D6765" w:rsidP="0074349F">
            <w:pPr>
              <w:rPr>
                <w:sz w:val="26"/>
                <w:szCs w:val="26"/>
              </w:rPr>
            </w:pPr>
            <w:r w:rsidRPr="00BD523A">
              <w:rPr>
                <w:sz w:val="26"/>
                <w:szCs w:val="26"/>
              </w:rPr>
              <w:t xml:space="preserve">Машины крупные (1 шт), средние (5 шт), мелкие (4 шт), грузовые и легковые. </w:t>
            </w:r>
          </w:p>
          <w:p w:rsidR="005D6765" w:rsidRPr="00BD523A" w:rsidRDefault="005D6765" w:rsidP="0074349F">
            <w:pPr>
              <w:rPr>
                <w:sz w:val="26"/>
                <w:szCs w:val="26"/>
              </w:rPr>
            </w:pPr>
            <w:r w:rsidRPr="00BD523A">
              <w:rPr>
                <w:sz w:val="26"/>
                <w:szCs w:val="26"/>
              </w:rPr>
              <w:t xml:space="preserve">Телефоны (3шт). </w:t>
            </w:r>
          </w:p>
          <w:p w:rsidR="005D6765" w:rsidRPr="00BD523A" w:rsidRDefault="005D6765" w:rsidP="0074349F">
            <w:pPr>
              <w:rPr>
                <w:sz w:val="26"/>
                <w:szCs w:val="26"/>
              </w:rPr>
            </w:pPr>
            <w:r w:rsidRPr="00BD523A">
              <w:rPr>
                <w:sz w:val="26"/>
                <w:szCs w:val="26"/>
              </w:rPr>
              <w:t xml:space="preserve">Рули (2 шт). </w:t>
            </w:r>
          </w:p>
          <w:p w:rsidR="005D6765" w:rsidRPr="00BD523A" w:rsidRDefault="005D6765" w:rsidP="0074349F">
            <w:pPr>
              <w:rPr>
                <w:sz w:val="26"/>
                <w:szCs w:val="26"/>
              </w:rPr>
            </w:pPr>
            <w:r w:rsidRPr="00BD523A">
              <w:rPr>
                <w:sz w:val="26"/>
                <w:szCs w:val="26"/>
              </w:rPr>
              <w:t>Сумки (2 шт).</w:t>
            </w:r>
          </w:p>
          <w:p w:rsidR="005D6765" w:rsidRPr="00BD523A" w:rsidRDefault="005D6765" w:rsidP="0074349F">
            <w:pPr>
              <w:rPr>
                <w:sz w:val="26"/>
                <w:szCs w:val="26"/>
              </w:rPr>
            </w:pPr>
            <w:r w:rsidRPr="00BD523A">
              <w:rPr>
                <w:sz w:val="26"/>
                <w:szCs w:val="26"/>
              </w:rPr>
              <w:t xml:space="preserve">Ведёрки (2 шт). </w:t>
            </w:r>
          </w:p>
          <w:p w:rsidR="005D6765" w:rsidRPr="00BD523A" w:rsidRDefault="005D6765" w:rsidP="0074349F">
            <w:pPr>
              <w:rPr>
                <w:sz w:val="26"/>
                <w:szCs w:val="26"/>
              </w:rPr>
            </w:pPr>
            <w:r w:rsidRPr="00BD523A">
              <w:rPr>
                <w:sz w:val="26"/>
                <w:szCs w:val="26"/>
              </w:rPr>
              <w:t xml:space="preserve">Утюги (2 шт). </w:t>
            </w:r>
          </w:p>
          <w:p w:rsidR="00CF7BE4" w:rsidRDefault="00CF7BE4" w:rsidP="0074349F">
            <w:pPr>
              <w:rPr>
                <w:sz w:val="26"/>
                <w:szCs w:val="26"/>
              </w:rPr>
            </w:pPr>
            <w:r>
              <w:rPr>
                <w:sz w:val="26"/>
                <w:szCs w:val="26"/>
              </w:rPr>
              <w:t xml:space="preserve">Инструменты. </w:t>
            </w:r>
          </w:p>
          <w:p w:rsidR="005D6765" w:rsidRPr="00BD523A" w:rsidRDefault="005D6765" w:rsidP="0074349F">
            <w:pPr>
              <w:rPr>
                <w:sz w:val="26"/>
                <w:szCs w:val="26"/>
              </w:rPr>
            </w:pPr>
            <w:r w:rsidRPr="00BD523A">
              <w:rPr>
                <w:sz w:val="26"/>
                <w:szCs w:val="26"/>
              </w:rPr>
              <w:t xml:space="preserve">Кукольные коляски (2 шт). </w:t>
            </w:r>
          </w:p>
          <w:p w:rsidR="00CF7BE4" w:rsidRDefault="00CF7BE4" w:rsidP="0074349F">
            <w:pPr>
              <w:rPr>
                <w:sz w:val="26"/>
                <w:szCs w:val="26"/>
              </w:rPr>
            </w:pPr>
            <w:r>
              <w:rPr>
                <w:sz w:val="26"/>
                <w:szCs w:val="26"/>
              </w:rPr>
              <w:t xml:space="preserve">Игрушки - забавы. </w:t>
            </w:r>
          </w:p>
          <w:p w:rsidR="005D6765" w:rsidRPr="00BD523A" w:rsidRDefault="005D6765" w:rsidP="0074349F">
            <w:pPr>
              <w:rPr>
                <w:sz w:val="26"/>
                <w:szCs w:val="26"/>
              </w:rPr>
            </w:pPr>
            <w:r w:rsidRPr="00BD523A">
              <w:rPr>
                <w:sz w:val="26"/>
                <w:szCs w:val="26"/>
              </w:rPr>
              <w:t xml:space="preserve">Одежда для ряженья. </w:t>
            </w:r>
          </w:p>
        </w:tc>
      </w:tr>
      <w:tr w:rsidR="005D6765" w:rsidRPr="00BD523A" w:rsidTr="000E07C0">
        <w:tc>
          <w:tcPr>
            <w:tcW w:w="1129" w:type="dxa"/>
            <w:textDirection w:val="btLr"/>
          </w:tcPr>
          <w:p w:rsidR="0074349F" w:rsidRDefault="0074349F" w:rsidP="0074349F">
            <w:pPr>
              <w:jc w:val="center"/>
              <w:rPr>
                <w:rFonts w:eastAsia="Calibri"/>
                <w:sz w:val="26"/>
                <w:szCs w:val="26"/>
              </w:rPr>
            </w:pPr>
          </w:p>
          <w:p w:rsidR="005D6765" w:rsidRPr="00BD523A" w:rsidRDefault="005D6765" w:rsidP="0074349F">
            <w:pPr>
              <w:jc w:val="center"/>
              <w:rPr>
                <w:rFonts w:eastAsia="Calibri"/>
                <w:sz w:val="26"/>
                <w:szCs w:val="26"/>
              </w:rPr>
            </w:pPr>
            <w:r w:rsidRPr="00BD523A">
              <w:rPr>
                <w:rFonts w:eastAsia="Calibri"/>
                <w:sz w:val="26"/>
                <w:szCs w:val="26"/>
              </w:rPr>
              <w:t>Центр речевого развития.</w:t>
            </w:r>
          </w:p>
          <w:p w:rsidR="005D6765" w:rsidRPr="00BD523A" w:rsidRDefault="005D6765" w:rsidP="0074349F">
            <w:pPr>
              <w:jc w:val="center"/>
              <w:rPr>
                <w:rFonts w:eastAsia="Calibri"/>
                <w:sz w:val="26"/>
                <w:szCs w:val="26"/>
              </w:rPr>
            </w:pPr>
          </w:p>
        </w:tc>
        <w:tc>
          <w:tcPr>
            <w:tcW w:w="3544" w:type="dxa"/>
          </w:tcPr>
          <w:p w:rsidR="005D6765" w:rsidRPr="00BD523A" w:rsidRDefault="005D6765" w:rsidP="0074349F">
            <w:pPr>
              <w:rPr>
                <w:sz w:val="26"/>
                <w:szCs w:val="26"/>
              </w:rPr>
            </w:pPr>
            <w:r w:rsidRPr="00BD523A">
              <w:rPr>
                <w:rFonts w:eastAsia="Calibri"/>
                <w:sz w:val="26"/>
                <w:szCs w:val="26"/>
                <w:lang w:eastAsia="en-US"/>
              </w:rPr>
              <w:t xml:space="preserve">Способствует использованию игрового материала для развития речи, познавательных и творческих способностей детей. </w:t>
            </w:r>
          </w:p>
          <w:p w:rsidR="005D6765" w:rsidRPr="00BD523A" w:rsidRDefault="005D6765" w:rsidP="0074349F">
            <w:pPr>
              <w:rPr>
                <w:sz w:val="26"/>
                <w:szCs w:val="26"/>
              </w:rPr>
            </w:pPr>
          </w:p>
          <w:p w:rsidR="005D6765" w:rsidRPr="00BD523A" w:rsidRDefault="005D6765" w:rsidP="0074349F">
            <w:pPr>
              <w:rPr>
                <w:sz w:val="26"/>
                <w:szCs w:val="26"/>
              </w:rPr>
            </w:pPr>
          </w:p>
          <w:p w:rsidR="005D6765" w:rsidRPr="00BD523A" w:rsidRDefault="005D6765" w:rsidP="0074349F">
            <w:pPr>
              <w:rPr>
                <w:sz w:val="26"/>
                <w:szCs w:val="26"/>
              </w:rPr>
            </w:pPr>
          </w:p>
          <w:p w:rsidR="005D6765" w:rsidRPr="00BD523A" w:rsidRDefault="005D6765" w:rsidP="0074349F">
            <w:pPr>
              <w:rPr>
                <w:sz w:val="26"/>
                <w:szCs w:val="26"/>
              </w:rPr>
            </w:pPr>
          </w:p>
          <w:p w:rsidR="005D6765" w:rsidRPr="00BD523A" w:rsidRDefault="005D6765" w:rsidP="0074349F">
            <w:pPr>
              <w:rPr>
                <w:sz w:val="26"/>
                <w:szCs w:val="26"/>
              </w:rPr>
            </w:pPr>
          </w:p>
        </w:tc>
        <w:tc>
          <w:tcPr>
            <w:tcW w:w="5238" w:type="dxa"/>
          </w:tcPr>
          <w:p w:rsidR="00FB45D4" w:rsidRDefault="00FB45D4" w:rsidP="0074349F">
            <w:pPr>
              <w:rPr>
                <w:rFonts w:eastAsia="Calibri"/>
                <w:sz w:val="26"/>
                <w:szCs w:val="26"/>
                <w:lang w:eastAsia="en-US"/>
              </w:rPr>
            </w:pPr>
            <w:r w:rsidRPr="00FB45D4">
              <w:rPr>
                <w:rFonts w:eastAsia="Calibri"/>
                <w:sz w:val="26"/>
                <w:szCs w:val="26"/>
                <w:lang w:eastAsia="en-US"/>
              </w:rPr>
              <w:t>Материалы по развитию речи и познавательной деятельности.</w:t>
            </w:r>
          </w:p>
          <w:p w:rsidR="005D6765" w:rsidRPr="00BD523A" w:rsidRDefault="005D6765" w:rsidP="0074349F">
            <w:pPr>
              <w:rPr>
                <w:rFonts w:eastAsia="Calibri"/>
                <w:color w:val="333333"/>
                <w:sz w:val="26"/>
                <w:szCs w:val="26"/>
                <w:lang w:eastAsia="en-US"/>
              </w:rPr>
            </w:pPr>
            <w:r w:rsidRPr="00BD523A">
              <w:rPr>
                <w:rFonts w:eastAsia="Calibri"/>
                <w:sz w:val="26"/>
                <w:szCs w:val="26"/>
                <w:lang w:eastAsia="en-US"/>
              </w:rPr>
              <w:t>«Чудесный мешочек» с различными предметами</w:t>
            </w:r>
            <w:r w:rsidRPr="00BD523A">
              <w:rPr>
                <w:rFonts w:eastAsia="Calibri"/>
                <w:color w:val="333333"/>
                <w:sz w:val="26"/>
                <w:szCs w:val="26"/>
                <w:lang w:eastAsia="en-US"/>
              </w:rPr>
              <w:t>.</w:t>
            </w:r>
          </w:p>
          <w:p w:rsidR="005D6765" w:rsidRPr="00BD523A" w:rsidRDefault="005D6765" w:rsidP="0074349F">
            <w:pPr>
              <w:rPr>
                <w:sz w:val="26"/>
                <w:szCs w:val="26"/>
              </w:rPr>
            </w:pPr>
            <w:r w:rsidRPr="00BD523A">
              <w:rPr>
                <w:sz w:val="26"/>
                <w:szCs w:val="26"/>
              </w:rPr>
              <w:t>Наборы картинок для группировки, до 4-6 в каждой группе: домашние животные, дикие животные, животные с детёнышами, птицы, рыбы, деревья, цветы, овощи, фрукты, продукты питания, одежда, посуда, мебель, транспорт, предметы обихода.</w:t>
            </w:r>
          </w:p>
          <w:p w:rsidR="005D6765" w:rsidRPr="00BD523A" w:rsidRDefault="005D6765" w:rsidP="0074349F">
            <w:pPr>
              <w:rPr>
                <w:sz w:val="26"/>
                <w:szCs w:val="26"/>
              </w:rPr>
            </w:pPr>
            <w:r w:rsidRPr="00BD523A">
              <w:rPr>
                <w:sz w:val="26"/>
                <w:szCs w:val="26"/>
              </w:rPr>
              <w:t>Серии из 3-4 картинок для установления последовательности событий (сказки, социобытовые ситуации).</w:t>
            </w:r>
          </w:p>
          <w:p w:rsidR="005D6765" w:rsidRPr="00BD523A" w:rsidRDefault="005D6765" w:rsidP="0074349F">
            <w:pPr>
              <w:rPr>
                <w:sz w:val="26"/>
                <w:szCs w:val="26"/>
              </w:rPr>
            </w:pPr>
            <w:r w:rsidRPr="00BD523A">
              <w:rPr>
                <w:sz w:val="26"/>
                <w:szCs w:val="26"/>
              </w:rPr>
              <w:t>Серии из 4 картинок: части суток (деятельность людей ближайшего окружения).</w:t>
            </w:r>
          </w:p>
          <w:p w:rsidR="005D6765" w:rsidRPr="00BD523A" w:rsidRDefault="005D6765" w:rsidP="0074349F">
            <w:pPr>
              <w:rPr>
                <w:sz w:val="26"/>
                <w:szCs w:val="26"/>
              </w:rPr>
            </w:pPr>
            <w:r w:rsidRPr="00BD523A">
              <w:rPr>
                <w:sz w:val="26"/>
                <w:szCs w:val="26"/>
              </w:rPr>
              <w:t>Серии из 4 картинок: времена года (природа и сезонная деятельность людей).</w:t>
            </w:r>
          </w:p>
          <w:p w:rsidR="005D6765" w:rsidRDefault="005D6765" w:rsidP="0074349F">
            <w:pPr>
              <w:rPr>
                <w:sz w:val="26"/>
                <w:szCs w:val="26"/>
              </w:rPr>
            </w:pPr>
            <w:r w:rsidRPr="00BD523A">
              <w:rPr>
                <w:sz w:val="26"/>
                <w:szCs w:val="26"/>
              </w:rPr>
              <w:t>Сюжетные картинки крупного формата (с различной тематикой, близкой ребенку, - сказочной, социобытовой).</w:t>
            </w:r>
          </w:p>
          <w:p w:rsidR="00FB45D4" w:rsidRPr="00A415AC" w:rsidRDefault="00FB45D4" w:rsidP="00970983">
            <w:pPr>
              <w:spacing w:line="147" w:lineRule="atLeast"/>
              <w:rPr>
                <w:sz w:val="26"/>
                <w:szCs w:val="26"/>
              </w:rPr>
            </w:pPr>
            <w:r w:rsidRPr="00A415AC">
              <w:rPr>
                <w:sz w:val="26"/>
                <w:szCs w:val="26"/>
              </w:rPr>
              <w:t>Игрушки и тренажеры для воспитания правильного физиологического дыхания.</w:t>
            </w:r>
          </w:p>
          <w:p w:rsidR="00FB45D4" w:rsidRPr="00BD523A" w:rsidRDefault="00FB45D4" w:rsidP="00970983">
            <w:pPr>
              <w:rPr>
                <w:sz w:val="26"/>
                <w:szCs w:val="26"/>
              </w:rPr>
            </w:pPr>
            <w:r w:rsidRPr="00A415AC">
              <w:rPr>
                <w:sz w:val="26"/>
                <w:szCs w:val="26"/>
              </w:rPr>
              <w:t>Парные картинки и др., настольно- печатные игры.</w:t>
            </w:r>
          </w:p>
        </w:tc>
      </w:tr>
    </w:tbl>
    <w:p w:rsidR="004554FD" w:rsidRDefault="004554FD" w:rsidP="0040382A">
      <w:pPr>
        <w:rPr>
          <w:b/>
          <w:color w:val="C00000"/>
          <w:sz w:val="36"/>
          <w:szCs w:val="36"/>
        </w:rPr>
      </w:pPr>
    </w:p>
    <w:p w:rsidR="002F0C8C" w:rsidRPr="004554FD" w:rsidRDefault="002F0C8C" w:rsidP="00134835">
      <w:pPr>
        <w:jc w:val="right"/>
        <w:rPr>
          <w:b/>
          <w:color w:val="C00000"/>
          <w:sz w:val="22"/>
          <w:szCs w:val="22"/>
        </w:rPr>
      </w:pPr>
      <w:r>
        <w:rPr>
          <w:sz w:val="26"/>
          <w:szCs w:val="26"/>
        </w:rPr>
        <w:t xml:space="preserve">                                                                                                                   </w:t>
      </w:r>
      <w:r w:rsidR="00C1776E" w:rsidRPr="004554FD">
        <w:rPr>
          <w:sz w:val="22"/>
          <w:szCs w:val="22"/>
        </w:rPr>
        <w:t>Приложение 4.4</w:t>
      </w:r>
    </w:p>
    <w:p w:rsidR="002F0C8C" w:rsidRDefault="002F0C8C" w:rsidP="00134835">
      <w:pPr>
        <w:jc w:val="center"/>
        <w:rPr>
          <w:b/>
          <w:sz w:val="26"/>
          <w:szCs w:val="26"/>
        </w:rPr>
      </w:pPr>
      <w:r w:rsidRPr="002F0C8C">
        <w:rPr>
          <w:b/>
          <w:sz w:val="26"/>
          <w:szCs w:val="26"/>
        </w:rPr>
        <w:t>Перспекти</w:t>
      </w:r>
      <w:r w:rsidR="00C1776E">
        <w:rPr>
          <w:b/>
          <w:sz w:val="26"/>
          <w:szCs w:val="26"/>
        </w:rPr>
        <w:t>вное планирование непрерывной</w:t>
      </w:r>
      <w:r w:rsidRPr="002F0C8C">
        <w:rPr>
          <w:b/>
          <w:sz w:val="26"/>
          <w:szCs w:val="26"/>
        </w:rPr>
        <w:t xml:space="preserve"> образовательной деятельности по образовательным областям на 2017-2018 учебный год для детей 3-4 лет:</w:t>
      </w:r>
    </w:p>
    <w:p w:rsidR="00C1776E" w:rsidRPr="002F0C8C" w:rsidRDefault="00B72B7C" w:rsidP="002F0C8C">
      <w:pPr>
        <w:rPr>
          <w:b/>
          <w:sz w:val="26"/>
          <w:szCs w:val="26"/>
        </w:rPr>
      </w:pPr>
      <w:r>
        <w:rPr>
          <w:b/>
          <w:sz w:val="26"/>
          <w:szCs w:val="26"/>
        </w:rPr>
        <w:t xml:space="preserve">                                                                                                                                        </w:t>
      </w:r>
    </w:p>
    <w:p w:rsidR="006E2A18" w:rsidRDefault="006E2A18" w:rsidP="002F0C8C">
      <w:pPr>
        <w:ind w:hanging="284"/>
        <w:jc w:val="center"/>
        <w:rPr>
          <w:rFonts w:eastAsia="Calibri"/>
          <w:b/>
          <w:sz w:val="26"/>
          <w:szCs w:val="26"/>
          <w:lang w:eastAsia="en-US"/>
        </w:rPr>
      </w:pPr>
      <w:r>
        <w:rPr>
          <w:rFonts w:eastAsia="Calibri"/>
          <w:b/>
          <w:sz w:val="26"/>
          <w:szCs w:val="26"/>
          <w:lang w:eastAsia="en-US"/>
        </w:rPr>
        <w:t xml:space="preserve">4.4.1 </w:t>
      </w:r>
      <w:r w:rsidR="002F0C8C" w:rsidRPr="002F0C8C">
        <w:rPr>
          <w:rFonts w:eastAsia="Calibri"/>
          <w:b/>
          <w:sz w:val="26"/>
          <w:szCs w:val="26"/>
          <w:lang w:eastAsia="en-US"/>
        </w:rPr>
        <w:t xml:space="preserve">Перспективное планирование непрерывной образовательной </w:t>
      </w:r>
    </w:p>
    <w:p w:rsidR="002F0C8C" w:rsidRPr="002F0C8C" w:rsidRDefault="002F0C8C" w:rsidP="002F0C8C">
      <w:pPr>
        <w:ind w:hanging="284"/>
        <w:jc w:val="center"/>
        <w:rPr>
          <w:rFonts w:eastAsia="Calibri"/>
          <w:b/>
          <w:sz w:val="26"/>
          <w:szCs w:val="26"/>
          <w:lang w:eastAsia="en-US"/>
        </w:rPr>
      </w:pPr>
      <w:r w:rsidRPr="002F0C8C">
        <w:rPr>
          <w:rFonts w:eastAsia="Calibri"/>
          <w:b/>
          <w:sz w:val="26"/>
          <w:szCs w:val="26"/>
          <w:lang w:eastAsia="en-US"/>
        </w:rPr>
        <w:t xml:space="preserve">деятельности по образовательной области </w:t>
      </w:r>
    </w:p>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«Познавательное развитие» (познание окружающего мира) для детей 3-4 лет</w:t>
      </w:r>
    </w:p>
    <w:p w:rsidR="002F0C8C" w:rsidRPr="002F0C8C" w:rsidRDefault="002F0C8C" w:rsidP="002F0C8C">
      <w:pPr>
        <w:jc w:val="center"/>
        <w:rPr>
          <w:rFonts w:eastAsia="Calibri"/>
          <w:b/>
          <w:sz w:val="26"/>
          <w:szCs w:val="26"/>
          <w:lang w:eastAsia="en-US"/>
        </w:rPr>
      </w:pPr>
    </w:p>
    <w:tbl>
      <w:tblPr>
        <w:tblStyle w:val="38"/>
        <w:tblW w:w="10201" w:type="dxa"/>
        <w:tblInd w:w="-147" w:type="dxa"/>
        <w:tblLayout w:type="fixed"/>
        <w:tblLook w:val="04A0"/>
      </w:tblPr>
      <w:tblGrid>
        <w:gridCol w:w="1980"/>
        <w:gridCol w:w="3691"/>
        <w:gridCol w:w="2404"/>
        <w:gridCol w:w="2126"/>
      </w:tblGrid>
      <w:tr w:rsidR="002F0C8C" w:rsidRPr="002F0C8C" w:rsidTr="00C1776E">
        <w:tc>
          <w:tcPr>
            <w:tcW w:w="1980" w:type="dxa"/>
          </w:tcPr>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Месяц</w:t>
            </w:r>
          </w:p>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Тема недели</w:t>
            </w:r>
          </w:p>
        </w:tc>
        <w:tc>
          <w:tcPr>
            <w:tcW w:w="3691" w:type="dxa"/>
          </w:tcPr>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Тема НОД</w:t>
            </w:r>
          </w:p>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Программное содержание</w:t>
            </w:r>
          </w:p>
        </w:tc>
        <w:tc>
          <w:tcPr>
            <w:tcW w:w="2404" w:type="dxa"/>
          </w:tcPr>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Интеграция</w:t>
            </w:r>
          </w:p>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образовательных</w:t>
            </w:r>
          </w:p>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областей</w:t>
            </w:r>
          </w:p>
        </w:tc>
        <w:tc>
          <w:tcPr>
            <w:tcW w:w="2126" w:type="dxa"/>
          </w:tcPr>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Методический источник</w:t>
            </w:r>
          </w:p>
        </w:tc>
      </w:tr>
      <w:tr w:rsidR="002F0C8C" w:rsidRPr="002F0C8C" w:rsidTr="00C1776E">
        <w:tc>
          <w:tcPr>
            <w:tcW w:w="10201" w:type="dxa"/>
            <w:gridSpan w:val="4"/>
          </w:tcPr>
          <w:p w:rsidR="002F0C8C" w:rsidRPr="002F0C8C" w:rsidRDefault="002F0C8C" w:rsidP="002F0C8C">
            <w:pPr>
              <w:ind w:hanging="105"/>
              <w:jc w:val="center"/>
              <w:rPr>
                <w:rFonts w:eastAsia="Calibri"/>
                <w:b/>
                <w:sz w:val="26"/>
                <w:szCs w:val="26"/>
                <w:u w:val="single"/>
                <w:lang w:eastAsia="en-US"/>
              </w:rPr>
            </w:pPr>
            <w:r w:rsidRPr="002F0C8C">
              <w:rPr>
                <w:rFonts w:eastAsia="Calibri"/>
                <w:b/>
                <w:sz w:val="26"/>
                <w:szCs w:val="26"/>
                <w:u w:val="single"/>
                <w:lang w:eastAsia="en-US"/>
              </w:rPr>
              <w:t>1. ОБРАЗОВАТЕЛЬНЫЙ БЛОК:</w:t>
            </w:r>
          </w:p>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«Время года - осень».</w:t>
            </w:r>
          </w:p>
        </w:tc>
      </w:tr>
      <w:tr w:rsidR="002F0C8C" w:rsidRPr="002F0C8C" w:rsidTr="00C1776E">
        <w:tc>
          <w:tcPr>
            <w:tcW w:w="1980" w:type="dxa"/>
          </w:tcPr>
          <w:p w:rsidR="002F0C8C" w:rsidRPr="002F0C8C" w:rsidRDefault="002F0C8C" w:rsidP="002F0C8C">
            <w:pPr>
              <w:jc w:val="center"/>
              <w:rPr>
                <w:rFonts w:eastAsia="Calibri"/>
                <w:b/>
                <w:sz w:val="26"/>
                <w:szCs w:val="26"/>
                <w:u w:val="single"/>
                <w:lang w:eastAsia="en-US"/>
              </w:rPr>
            </w:pPr>
            <w:r w:rsidRPr="002F0C8C">
              <w:rPr>
                <w:rFonts w:eastAsia="Calibri"/>
                <w:b/>
                <w:sz w:val="26"/>
                <w:szCs w:val="26"/>
                <w:u w:val="single"/>
                <w:lang w:eastAsia="en-US"/>
              </w:rPr>
              <w:t>Сентябрь</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2.</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«Наш детский сад. Встречи после лета»</w:t>
            </w:r>
          </w:p>
          <w:p w:rsidR="002F0C8C" w:rsidRPr="002F0C8C" w:rsidRDefault="002F0C8C" w:rsidP="00976508">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1. Тема: «Кто у нас хороший?»</w:t>
            </w:r>
          </w:p>
          <w:p w:rsidR="002F0C8C" w:rsidRPr="002F0C8C" w:rsidRDefault="002F0C8C" w:rsidP="002F0C8C">
            <w:pPr>
              <w:rPr>
                <w:rFonts w:eastAsia="Calibri"/>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Эмоционально обогащать чувства детей, возвратившихся в группу после отдыха. Особое внимание уделить малышам, впервые пришедшим в детский сад. Дать детям почувствовать ласку и заботу взрослых которые их ждали и рады встрече что в детском саду малышам будет интересно, весело среди друзей. Способствовать возникновению дружеских чувств у детей друг к другу. Помочь в запоминании имен детей группы. Дать первое представление об именах собственных. Закрепить умение обращаться друг к другу по имени.</w:t>
            </w:r>
            <w:r w:rsidRPr="002F0C8C">
              <w:rPr>
                <w:rFonts w:ascii="Calibri" w:eastAsia="Calibri" w:hAnsi="Calibri"/>
                <w:lang w:eastAsia="en-US"/>
              </w:rPr>
              <w:t xml:space="preserve"> </w:t>
            </w:r>
            <w:r w:rsidRPr="002F0C8C">
              <w:rPr>
                <w:rFonts w:eastAsia="Calibri"/>
                <w:sz w:val="26"/>
                <w:szCs w:val="26"/>
                <w:lang w:eastAsia="en-US"/>
              </w:rPr>
              <w:t>Воспитывать доброжелательные отношения среди детей.</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w:t>
            </w:r>
            <w:r w:rsidR="00C1776E">
              <w:rPr>
                <w:rFonts w:eastAsia="Calibri"/>
                <w:sz w:val="26"/>
                <w:szCs w:val="26"/>
                <w:lang w:eastAsia="en-US"/>
              </w:rPr>
              <w:t xml:space="preserve"> </w:t>
            </w:r>
            <w:r w:rsidRPr="002F0C8C">
              <w:rPr>
                <w:rFonts w:eastAsia="Calibri"/>
                <w:sz w:val="26"/>
                <w:szCs w:val="26"/>
                <w:lang w:eastAsia="en-US"/>
              </w:rPr>
              <w:t>«Речевое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 - коммуникативное»</w:t>
            </w:r>
          </w:p>
          <w:p w:rsidR="002F0C8C" w:rsidRPr="002F0C8C" w:rsidRDefault="002F0C8C" w:rsidP="002F0C8C">
            <w:pPr>
              <w:rPr>
                <w:rFonts w:eastAsia="Calibri"/>
                <w:b/>
                <w:sz w:val="26"/>
                <w:szCs w:val="26"/>
                <w:lang w:eastAsia="en-US"/>
              </w:rPr>
            </w:pPr>
            <w:r w:rsidRPr="002F0C8C">
              <w:rPr>
                <w:rFonts w:eastAsia="Calibri"/>
                <w:sz w:val="26"/>
                <w:szCs w:val="26"/>
                <w:lang w:eastAsia="en-US"/>
              </w:rPr>
              <w:t>+ «Физическое 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Л.А.Парамонова, «Развивающие занятия с детьми </w:t>
            </w:r>
          </w:p>
          <w:p w:rsidR="002F0C8C" w:rsidRPr="002F0C8C" w:rsidRDefault="002F0C8C" w:rsidP="002F0C8C">
            <w:pPr>
              <w:rPr>
                <w:rFonts w:eastAsia="Calibri"/>
                <w:sz w:val="26"/>
                <w:szCs w:val="26"/>
                <w:lang w:eastAsia="en-US"/>
              </w:rPr>
            </w:pPr>
            <w:r w:rsidRPr="002F0C8C">
              <w:rPr>
                <w:rFonts w:eastAsia="Calibri"/>
                <w:sz w:val="26"/>
                <w:szCs w:val="26"/>
                <w:lang w:eastAsia="en-US"/>
              </w:rPr>
              <w:t>3-4 лет».</w:t>
            </w:r>
          </w:p>
          <w:p w:rsidR="002F0C8C" w:rsidRPr="002F0C8C" w:rsidRDefault="002F0C8C" w:rsidP="002F0C8C">
            <w:pPr>
              <w:rPr>
                <w:rFonts w:eastAsia="Calibri"/>
                <w:sz w:val="26"/>
                <w:szCs w:val="26"/>
                <w:lang w:eastAsia="en-US"/>
              </w:rPr>
            </w:pPr>
            <w:r w:rsidRPr="002F0C8C">
              <w:rPr>
                <w:rFonts w:eastAsia="Calibri"/>
                <w:sz w:val="26"/>
                <w:szCs w:val="26"/>
                <w:lang w:eastAsia="en-US"/>
              </w:rPr>
              <w:t>стр.20 - 21</w:t>
            </w:r>
          </w:p>
          <w:p w:rsidR="002F0C8C" w:rsidRPr="002F0C8C" w:rsidRDefault="002F0C8C" w:rsidP="002F0C8C">
            <w:pPr>
              <w:jc w:val="center"/>
              <w:rPr>
                <w:rFonts w:eastAsia="Calibri"/>
                <w:b/>
                <w:sz w:val="26"/>
                <w:szCs w:val="26"/>
                <w:lang w:eastAsia="en-US"/>
              </w:rPr>
            </w:pPr>
          </w:p>
        </w:tc>
      </w:tr>
      <w:tr w:rsidR="002F0C8C" w:rsidRPr="002F0C8C" w:rsidTr="00C1776E">
        <w:tc>
          <w:tcPr>
            <w:tcW w:w="1980" w:type="dxa"/>
          </w:tcPr>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4.</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«Осень наступила»</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2. Тема: «Кто убирает наши дворики в детском саду?».</w:t>
            </w:r>
          </w:p>
          <w:p w:rsidR="002F0C8C" w:rsidRPr="002F0C8C" w:rsidRDefault="002F0C8C" w:rsidP="002F0C8C">
            <w:pPr>
              <w:rPr>
                <w:rFonts w:eastAsia="Calibri"/>
                <w:b/>
                <w:sz w:val="26"/>
                <w:szCs w:val="26"/>
                <w:lang w:eastAsia="en-US"/>
              </w:rPr>
            </w:pPr>
            <w:r w:rsidRPr="002F0C8C">
              <w:rPr>
                <w:rFonts w:eastAsia="Calibri"/>
                <w:b/>
                <w:sz w:val="26"/>
                <w:szCs w:val="26"/>
                <w:lang w:eastAsia="en-US"/>
              </w:rPr>
              <w:t xml:space="preserve"> П/с:</w:t>
            </w:r>
            <w:r w:rsidRPr="002F0C8C">
              <w:rPr>
                <w:rFonts w:eastAsia="Calibri"/>
                <w:sz w:val="26"/>
                <w:szCs w:val="26"/>
                <w:lang w:eastAsia="en-US"/>
              </w:rPr>
              <w:t xml:space="preserve"> Ознакомление с трудом дворника в детском саду. Отметить социальную направленность этой профессии: сделать дворики чистыми и красивыми для всех людей. Познакомить с орудием труда дворника - метла, лопата, скребок, савок. Ввести их названия в активный словарь. Вызвать у детей желание познакомиться с дворником детского сада и принять участие в уборке группового участка (на прогулке).</w:t>
            </w:r>
            <w:r w:rsidRPr="002F0C8C">
              <w:rPr>
                <w:rFonts w:ascii="Calibri" w:eastAsia="Calibri" w:hAnsi="Calibri"/>
                <w:lang w:eastAsia="en-US"/>
              </w:rPr>
              <w:t xml:space="preserve"> </w:t>
            </w:r>
            <w:r w:rsidRPr="002F0C8C">
              <w:rPr>
                <w:rFonts w:eastAsia="Calibri"/>
                <w:sz w:val="26"/>
                <w:szCs w:val="26"/>
                <w:lang w:eastAsia="en-US"/>
              </w:rPr>
              <w:t>Воспитывать уважение к труду взрослых.</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b/>
                <w:sz w:val="26"/>
                <w:szCs w:val="26"/>
                <w:lang w:eastAsia="en-US"/>
              </w:rPr>
            </w:pPr>
            <w:r w:rsidRPr="002F0C8C">
              <w:rPr>
                <w:rFonts w:eastAsia="Calibri"/>
                <w:sz w:val="26"/>
                <w:szCs w:val="26"/>
                <w:lang w:eastAsia="en-US"/>
              </w:rPr>
              <w:t>+ «Социально-коммуникативное»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Л.А.Парамонова, «Развивающие занятия с детьми </w:t>
            </w:r>
          </w:p>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 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стр.69-70.</w:t>
            </w:r>
          </w:p>
        </w:tc>
      </w:tr>
      <w:tr w:rsidR="002F0C8C" w:rsidRPr="002F0C8C" w:rsidTr="00C1776E">
        <w:tc>
          <w:tcPr>
            <w:tcW w:w="1980" w:type="dxa"/>
          </w:tcPr>
          <w:p w:rsidR="002F0C8C" w:rsidRPr="002F0C8C" w:rsidRDefault="002F0C8C" w:rsidP="002F0C8C">
            <w:pPr>
              <w:jc w:val="center"/>
              <w:rPr>
                <w:rFonts w:eastAsia="Calibri"/>
                <w:b/>
                <w:sz w:val="26"/>
                <w:szCs w:val="26"/>
                <w:u w:val="single"/>
                <w:lang w:eastAsia="en-US"/>
              </w:rPr>
            </w:pPr>
            <w:r w:rsidRPr="002F0C8C">
              <w:rPr>
                <w:rFonts w:eastAsia="Calibri"/>
                <w:b/>
                <w:sz w:val="26"/>
                <w:szCs w:val="26"/>
                <w:u w:val="single"/>
                <w:lang w:eastAsia="en-US"/>
              </w:rPr>
              <w:t>Октябрь</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1.</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«Осенние дары»</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3. Тема: «Что за овощ? Что за фрукт?»</w:t>
            </w:r>
          </w:p>
          <w:p w:rsidR="002F0C8C" w:rsidRPr="002F0C8C" w:rsidRDefault="002F0C8C" w:rsidP="002F0C8C">
            <w:pPr>
              <w:rPr>
                <w:rFonts w:eastAsia="Calibri"/>
                <w:b/>
                <w:sz w:val="26"/>
                <w:szCs w:val="26"/>
                <w:lang w:eastAsia="en-US"/>
              </w:rPr>
            </w:pPr>
            <w:r w:rsidRPr="002F0C8C">
              <w:rPr>
                <w:rFonts w:eastAsia="Calibri"/>
                <w:b/>
                <w:sz w:val="26"/>
                <w:szCs w:val="26"/>
                <w:lang w:eastAsia="en-US"/>
              </w:rPr>
              <w:t>П/с</w:t>
            </w:r>
            <w:r w:rsidRPr="002F0C8C">
              <w:rPr>
                <w:rFonts w:eastAsia="Calibri"/>
                <w:sz w:val="26"/>
                <w:szCs w:val="26"/>
                <w:lang w:eastAsia="en-US"/>
              </w:rPr>
              <w:t>: Закрепить первые знания детей об овощах и фруктах как результатах труда людей на огороде и в саду; необходимых продуктах питания, обладающих различными видимыми признаками (цвет, форма, величина). Научить узнавать знакомые овощи и фрукты на картинках.</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«Речевое развитие»</w:t>
            </w:r>
          </w:p>
          <w:p w:rsidR="002F0C8C" w:rsidRPr="002F0C8C" w:rsidRDefault="002F0C8C" w:rsidP="002F0C8C">
            <w:pPr>
              <w:rPr>
                <w:rFonts w:eastAsia="Calibri"/>
                <w:b/>
                <w:sz w:val="26"/>
                <w:szCs w:val="26"/>
                <w:lang w:eastAsia="en-US"/>
              </w:rPr>
            </w:pPr>
            <w:r w:rsidRPr="002F0C8C">
              <w:rPr>
                <w:rFonts w:eastAsia="Calibri"/>
                <w:sz w:val="26"/>
                <w:szCs w:val="26"/>
                <w:lang w:eastAsia="en-US"/>
              </w:rPr>
              <w:t>+ «Социально - коммуникативное»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Л.А.Парамонова, «Развивающие занятия с детьми </w:t>
            </w:r>
          </w:p>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 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стр.108-109</w:t>
            </w:r>
          </w:p>
        </w:tc>
      </w:tr>
      <w:tr w:rsidR="002F0C8C" w:rsidRPr="002F0C8C" w:rsidTr="00C1776E">
        <w:tc>
          <w:tcPr>
            <w:tcW w:w="1980" w:type="dxa"/>
          </w:tcPr>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3.</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«Осень в лесу»</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4. Тема: «Чудесные листья».</w:t>
            </w:r>
          </w:p>
          <w:p w:rsidR="002F0C8C" w:rsidRPr="002F0C8C" w:rsidRDefault="002F0C8C" w:rsidP="002F0C8C">
            <w:pPr>
              <w:rPr>
                <w:rFonts w:eastAsia="Calibri"/>
                <w:b/>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Учить детей замечать красоту природных явлений, различать, узнавать, называть растения. Учить пользоваться сенсорными эталонами. Воспитывать умение эмоционально откликаться, переживать радость от общения с природой.</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b/>
                <w:sz w:val="26"/>
                <w:szCs w:val="26"/>
                <w:lang w:eastAsia="en-US"/>
              </w:rPr>
            </w:pPr>
            <w:r w:rsidRPr="002F0C8C">
              <w:rPr>
                <w:rFonts w:eastAsia="Calibri"/>
                <w:sz w:val="26"/>
                <w:szCs w:val="26"/>
                <w:lang w:eastAsia="en-US"/>
              </w:rPr>
              <w:t>+ «Социально - коммуникативное»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В.Н.Волчкова,</w:t>
            </w:r>
          </w:p>
          <w:p w:rsidR="002F0C8C" w:rsidRPr="002F0C8C" w:rsidRDefault="002F0C8C" w:rsidP="002F0C8C">
            <w:pPr>
              <w:rPr>
                <w:rFonts w:eastAsia="Calibri"/>
                <w:sz w:val="26"/>
                <w:szCs w:val="26"/>
                <w:lang w:eastAsia="en-US"/>
              </w:rPr>
            </w:pPr>
            <w:r w:rsidRPr="002F0C8C">
              <w:rPr>
                <w:rFonts w:eastAsia="Calibri"/>
                <w:sz w:val="26"/>
                <w:szCs w:val="26"/>
                <w:lang w:eastAsia="en-US"/>
              </w:rPr>
              <w:t>Н.В.Степанова. «Конспекты занятий во второй младшей группе детского сада».</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стр.63-65.</w:t>
            </w:r>
          </w:p>
        </w:tc>
      </w:tr>
      <w:tr w:rsidR="002F0C8C" w:rsidRPr="002F0C8C" w:rsidTr="00C1776E">
        <w:tc>
          <w:tcPr>
            <w:tcW w:w="1980" w:type="dxa"/>
          </w:tcPr>
          <w:p w:rsidR="002F0C8C" w:rsidRPr="002F0C8C" w:rsidRDefault="002F0C8C" w:rsidP="002F0C8C">
            <w:pPr>
              <w:jc w:val="center"/>
              <w:rPr>
                <w:rFonts w:eastAsia="Calibri"/>
                <w:b/>
                <w:sz w:val="26"/>
                <w:szCs w:val="26"/>
                <w:u w:val="single"/>
                <w:lang w:eastAsia="en-US"/>
              </w:rPr>
            </w:pPr>
            <w:r w:rsidRPr="002F0C8C">
              <w:rPr>
                <w:rFonts w:eastAsia="Calibri"/>
                <w:b/>
                <w:sz w:val="26"/>
                <w:szCs w:val="26"/>
                <w:u w:val="single"/>
                <w:lang w:eastAsia="en-US"/>
              </w:rPr>
              <w:t>Ноябрь</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1</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«Лесные домишки»</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5. Тема: «В гостях у кукол».</w:t>
            </w:r>
          </w:p>
          <w:p w:rsidR="002F0C8C" w:rsidRPr="002F0C8C" w:rsidRDefault="002F0C8C" w:rsidP="002F0C8C">
            <w:pPr>
              <w:rPr>
                <w:rFonts w:eastAsia="Calibri"/>
                <w:b/>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 xml:space="preserve">Расширять представления о доме - жилище людей, в нем не только тепло, но и уютно, красиво. Все приметы в нем имеют свое </w:t>
            </w:r>
            <w:r w:rsidR="00C1776E" w:rsidRPr="002F0C8C">
              <w:rPr>
                <w:rFonts w:eastAsia="Calibri"/>
                <w:sz w:val="26"/>
                <w:szCs w:val="26"/>
                <w:lang w:eastAsia="en-US"/>
              </w:rPr>
              <w:t>назначение (</w:t>
            </w:r>
            <w:r w:rsidRPr="002F0C8C">
              <w:rPr>
                <w:rFonts w:eastAsia="Calibri"/>
                <w:sz w:val="26"/>
                <w:szCs w:val="26"/>
                <w:lang w:eastAsia="en-US"/>
              </w:rPr>
              <w:t>на стуле - сидят; за столом обедают или рисуют; на кровати - спят; в шкаф-буфет - убирают посуду; в шкаф-гардероб вешают одежду; на книжной полке хранят книги и др.). Ввести в активный словарь слово обобщающего значения «мебель». Воспитывать бережное отношение к вещам.</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b/>
                <w:sz w:val="26"/>
                <w:szCs w:val="26"/>
                <w:lang w:eastAsia="en-US"/>
              </w:rPr>
            </w:pPr>
            <w:r w:rsidRPr="002F0C8C">
              <w:rPr>
                <w:rFonts w:eastAsia="Calibri"/>
                <w:sz w:val="26"/>
                <w:szCs w:val="26"/>
                <w:lang w:eastAsia="en-US"/>
              </w:rPr>
              <w:t>+ «Социально-коммуникативное»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Л.А.Парамонова, «Развивающие занятия с детьми </w:t>
            </w:r>
          </w:p>
          <w:p w:rsidR="002F0C8C" w:rsidRPr="002F0C8C" w:rsidRDefault="002F0C8C" w:rsidP="002F0C8C">
            <w:pPr>
              <w:rPr>
                <w:rFonts w:eastAsia="Calibri"/>
                <w:sz w:val="26"/>
                <w:szCs w:val="26"/>
                <w:lang w:eastAsia="en-US"/>
              </w:rPr>
            </w:pPr>
            <w:r w:rsidRPr="002F0C8C">
              <w:rPr>
                <w:rFonts w:eastAsia="Calibri"/>
                <w:sz w:val="26"/>
                <w:szCs w:val="26"/>
                <w:lang w:eastAsia="en-US"/>
              </w:rPr>
              <w:t>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стр.183-184.</w:t>
            </w:r>
          </w:p>
        </w:tc>
      </w:tr>
      <w:tr w:rsidR="002F0C8C" w:rsidRPr="002F0C8C" w:rsidTr="00C1776E">
        <w:tc>
          <w:tcPr>
            <w:tcW w:w="1980" w:type="dxa"/>
          </w:tcPr>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3.</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«Кто во что одет?»</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6. Тема: «Магазин одежды для кукол».</w:t>
            </w:r>
          </w:p>
          <w:p w:rsidR="002F0C8C" w:rsidRPr="002F0C8C" w:rsidRDefault="002F0C8C" w:rsidP="002F0C8C">
            <w:pPr>
              <w:rPr>
                <w:rFonts w:eastAsia="Calibri"/>
                <w:b/>
                <w:sz w:val="26"/>
                <w:szCs w:val="26"/>
                <w:lang w:eastAsia="en-US"/>
              </w:rPr>
            </w:pPr>
            <w:r w:rsidRPr="002F0C8C">
              <w:rPr>
                <w:rFonts w:eastAsia="Calibri"/>
                <w:b/>
                <w:sz w:val="26"/>
                <w:szCs w:val="26"/>
                <w:lang w:eastAsia="en-US"/>
              </w:rPr>
              <w:t>П/с</w:t>
            </w:r>
            <w:r w:rsidRPr="002F0C8C">
              <w:rPr>
                <w:rFonts w:eastAsia="Calibri"/>
                <w:sz w:val="26"/>
                <w:szCs w:val="26"/>
                <w:lang w:eastAsia="en-US"/>
              </w:rPr>
              <w:t>: Показать функциональное назначение предметов одежды, обуви, головных уборов, обратившись к реалиям жизни детей. Дать представление о том, что одежда подбирается в зависимости от времени года и по погоде.     Формировать элементарные представления об одежде: в разную погоду надевают разную одежду; одежду можно шить, вязать; многие вещи продаются в магазине, их можно купить. Воспитывать бережное отношение к своей одежде.</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b/>
                <w:sz w:val="26"/>
                <w:szCs w:val="26"/>
                <w:lang w:eastAsia="en-US"/>
              </w:rPr>
            </w:pPr>
            <w:r w:rsidRPr="002F0C8C">
              <w:rPr>
                <w:rFonts w:eastAsia="Calibri"/>
                <w:sz w:val="26"/>
                <w:szCs w:val="26"/>
                <w:lang w:eastAsia="en-US"/>
              </w:rPr>
              <w:t>+ «Социально-коммуникативное»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Л.А.Парамонова, «Развивающие занятия с детьми </w:t>
            </w:r>
          </w:p>
          <w:p w:rsidR="002F0C8C" w:rsidRPr="002F0C8C" w:rsidRDefault="002F0C8C" w:rsidP="002F0C8C">
            <w:pPr>
              <w:rPr>
                <w:rFonts w:eastAsia="Calibri"/>
                <w:sz w:val="26"/>
                <w:szCs w:val="26"/>
                <w:lang w:eastAsia="en-US"/>
              </w:rPr>
            </w:pPr>
            <w:r w:rsidRPr="002F0C8C">
              <w:rPr>
                <w:rFonts w:eastAsia="Calibri"/>
                <w:sz w:val="26"/>
                <w:szCs w:val="26"/>
                <w:lang w:eastAsia="en-US"/>
              </w:rPr>
              <w:t>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Стр.200-201.</w:t>
            </w:r>
          </w:p>
        </w:tc>
      </w:tr>
      <w:tr w:rsidR="002F0C8C" w:rsidRPr="002F0C8C" w:rsidTr="00C1776E">
        <w:tc>
          <w:tcPr>
            <w:tcW w:w="1980" w:type="dxa"/>
          </w:tcPr>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5.</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«Мир вокруг нас» (продолжение)</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7. Тема: «Новая кукла».</w:t>
            </w:r>
          </w:p>
          <w:p w:rsidR="002F0C8C" w:rsidRPr="002F0C8C" w:rsidRDefault="002F0C8C" w:rsidP="002F0C8C">
            <w:pPr>
              <w:rPr>
                <w:rFonts w:eastAsia="Calibri"/>
                <w:b/>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Стремиться упорядочить представления детей о правилах жизни людей: они в определенное время едят, спят, гуляют. Взрослые люди работают, дети днем учатся, а ночью все спят. Связать это с последовательностью режимных процессов в детском саду. Воспитывать  осознанное  отношение к выполнению режима дня.</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sz w:val="26"/>
                <w:szCs w:val="26"/>
                <w:u w:val="single"/>
                <w:lang w:eastAsia="en-US"/>
              </w:rPr>
            </w:pPr>
            <w:r w:rsidRPr="002F0C8C">
              <w:rPr>
                <w:rFonts w:eastAsia="Calibri"/>
                <w:sz w:val="26"/>
                <w:szCs w:val="26"/>
                <w:lang w:eastAsia="en-US"/>
              </w:rPr>
              <w:t>+ «Социально-коммуникативное»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Л.А.Парамонова, «Развивающие занятия с детьми </w:t>
            </w:r>
          </w:p>
          <w:p w:rsidR="002F0C8C" w:rsidRPr="002F0C8C" w:rsidRDefault="002F0C8C" w:rsidP="002F0C8C">
            <w:pPr>
              <w:rPr>
                <w:rFonts w:eastAsia="Calibri"/>
                <w:sz w:val="26"/>
                <w:szCs w:val="26"/>
                <w:lang w:eastAsia="en-US"/>
              </w:rPr>
            </w:pPr>
            <w:r w:rsidRPr="002F0C8C">
              <w:rPr>
                <w:rFonts w:eastAsia="Calibri"/>
                <w:sz w:val="26"/>
                <w:szCs w:val="26"/>
                <w:lang w:eastAsia="en-US"/>
              </w:rPr>
              <w:t>3-4 лет».</w:t>
            </w:r>
          </w:p>
          <w:p w:rsidR="002F0C8C" w:rsidRPr="002F0C8C" w:rsidRDefault="002F0C8C" w:rsidP="002F0C8C">
            <w:pPr>
              <w:rPr>
                <w:rFonts w:eastAsia="Calibri"/>
                <w:sz w:val="26"/>
                <w:szCs w:val="26"/>
                <w:lang w:eastAsia="en-US"/>
              </w:rPr>
            </w:pPr>
            <w:r w:rsidRPr="002F0C8C">
              <w:rPr>
                <w:rFonts w:eastAsia="Calibri"/>
                <w:sz w:val="26"/>
                <w:szCs w:val="26"/>
                <w:lang w:eastAsia="en-US"/>
              </w:rPr>
              <w:t>Стр.219-220</w:t>
            </w:r>
          </w:p>
        </w:tc>
      </w:tr>
      <w:tr w:rsidR="002F0C8C" w:rsidRPr="002F0C8C" w:rsidTr="00C1776E">
        <w:tc>
          <w:tcPr>
            <w:tcW w:w="10201" w:type="dxa"/>
            <w:gridSpan w:val="4"/>
          </w:tcPr>
          <w:p w:rsidR="002F0C8C" w:rsidRPr="002F0C8C" w:rsidRDefault="002F0C8C" w:rsidP="002F0C8C">
            <w:pPr>
              <w:ind w:hanging="105"/>
              <w:jc w:val="center"/>
              <w:rPr>
                <w:rFonts w:eastAsia="Calibri"/>
                <w:b/>
                <w:sz w:val="26"/>
                <w:szCs w:val="26"/>
                <w:u w:val="single"/>
                <w:lang w:eastAsia="en-US"/>
              </w:rPr>
            </w:pPr>
            <w:r w:rsidRPr="002F0C8C">
              <w:rPr>
                <w:rFonts w:eastAsia="Calibri"/>
                <w:b/>
                <w:sz w:val="26"/>
                <w:szCs w:val="26"/>
                <w:u w:val="single"/>
                <w:lang w:eastAsia="en-US"/>
              </w:rPr>
              <w:t>2. ОБРАЗОВАТЕЛЬНЫЙ БЛОК:</w:t>
            </w:r>
          </w:p>
          <w:p w:rsidR="002F0C8C" w:rsidRPr="002F0C8C" w:rsidRDefault="002F0C8C" w:rsidP="002F0C8C">
            <w:pPr>
              <w:jc w:val="center"/>
              <w:rPr>
                <w:rFonts w:eastAsia="Calibri"/>
                <w:b/>
                <w:sz w:val="26"/>
                <w:szCs w:val="26"/>
                <w:lang w:eastAsia="en-US"/>
              </w:rPr>
            </w:pPr>
            <w:r w:rsidRPr="002F0C8C">
              <w:rPr>
                <w:rFonts w:eastAsia="Calibri"/>
                <w:b/>
                <w:sz w:val="26"/>
                <w:szCs w:val="26"/>
                <w:lang w:eastAsia="en-US"/>
              </w:rPr>
              <w:t>«Признаки и праздники зимы».</w:t>
            </w:r>
          </w:p>
        </w:tc>
      </w:tr>
      <w:tr w:rsidR="002F0C8C" w:rsidRPr="002F0C8C" w:rsidTr="00C1776E">
        <w:tc>
          <w:tcPr>
            <w:tcW w:w="1980" w:type="dxa"/>
          </w:tcPr>
          <w:p w:rsidR="002F0C8C" w:rsidRPr="002F0C8C" w:rsidRDefault="002F0C8C" w:rsidP="002F0C8C">
            <w:pPr>
              <w:jc w:val="center"/>
              <w:rPr>
                <w:rFonts w:eastAsia="Calibri"/>
                <w:b/>
                <w:sz w:val="26"/>
                <w:szCs w:val="26"/>
                <w:u w:val="single"/>
                <w:lang w:eastAsia="en-US"/>
              </w:rPr>
            </w:pPr>
            <w:r w:rsidRPr="002F0C8C">
              <w:rPr>
                <w:rFonts w:eastAsia="Calibri"/>
                <w:b/>
                <w:sz w:val="26"/>
                <w:szCs w:val="26"/>
                <w:u w:val="single"/>
                <w:lang w:eastAsia="en-US"/>
              </w:rPr>
              <w:t>Декабрь</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2.</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«Здравствуй, зимушка-зима»</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8. Тема: «Зима белоснежная».</w:t>
            </w:r>
          </w:p>
          <w:p w:rsidR="002F0C8C" w:rsidRPr="002F0C8C" w:rsidRDefault="002F0C8C" w:rsidP="002F0C8C">
            <w:pPr>
              <w:rPr>
                <w:rFonts w:eastAsia="Calibri"/>
                <w:sz w:val="26"/>
                <w:szCs w:val="26"/>
                <w:lang w:eastAsia="en-US"/>
              </w:rPr>
            </w:pPr>
            <w:r w:rsidRPr="002F0C8C">
              <w:rPr>
                <w:rFonts w:eastAsia="Calibri"/>
                <w:b/>
                <w:sz w:val="26"/>
                <w:szCs w:val="26"/>
                <w:lang w:eastAsia="en-US"/>
              </w:rPr>
              <w:t>П/с:</w:t>
            </w:r>
            <w:r w:rsidRPr="002F0C8C">
              <w:rPr>
                <w:rFonts w:eastAsia="Calibri"/>
                <w:sz w:val="26"/>
                <w:szCs w:val="26"/>
                <w:lang w:eastAsia="en-US"/>
              </w:rPr>
              <w:t xml:space="preserve"> Закрепить знания детей о времени года – зима. Учить детей сравнивать разные времена года, отмечать характерные признаки каждого. Уточнить, что времена года закономерно наступают один после другого. Развивать</w:t>
            </w:r>
          </w:p>
          <w:p w:rsidR="002F0C8C" w:rsidRPr="002F0C8C" w:rsidRDefault="002F0C8C" w:rsidP="002F0C8C">
            <w:pPr>
              <w:rPr>
                <w:rFonts w:eastAsia="Calibri"/>
                <w:b/>
                <w:sz w:val="26"/>
                <w:szCs w:val="26"/>
                <w:lang w:eastAsia="en-US"/>
              </w:rPr>
            </w:pPr>
            <w:r w:rsidRPr="002F0C8C">
              <w:rPr>
                <w:rFonts w:eastAsia="Calibri"/>
                <w:sz w:val="26"/>
                <w:szCs w:val="26"/>
                <w:lang w:eastAsia="en-US"/>
              </w:rPr>
              <w:t>наблюдательность, любознательность. Воспитывать эстетический вкус, умение видеть прекрасное в окружающем.</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b/>
                <w:sz w:val="26"/>
                <w:szCs w:val="26"/>
                <w:lang w:eastAsia="en-US"/>
              </w:rPr>
            </w:pPr>
            <w:r w:rsidRPr="002F0C8C">
              <w:rPr>
                <w:rFonts w:eastAsia="Calibri"/>
                <w:sz w:val="26"/>
                <w:szCs w:val="26"/>
                <w:lang w:eastAsia="en-US"/>
              </w:rPr>
              <w:t>+ «Социально-коммуникативное»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В.Н.Волчкова,</w:t>
            </w:r>
          </w:p>
          <w:p w:rsidR="002F0C8C" w:rsidRPr="002F0C8C" w:rsidRDefault="002F0C8C" w:rsidP="002F0C8C">
            <w:pPr>
              <w:rPr>
                <w:rFonts w:eastAsia="Calibri"/>
                <w:sz w:val="26"/>
                <w:szCs w:val="26"/>
                <w:lang w:eastAsia="en-US"/>
              </w:rPr>
            </w:pPr>
            <w:r w:rsidRPr="002F0C8C">
              <w:rPr>
                <w:rFonts w:eastAsia="Calibri"/>
                <w:sz w:val="26"/>
                <w:szCs w:val="26"/>
                <w:lang w:eastAsia="en-US"/>
              </w:rPr>
              <w:t>Н.В.Степанова. «Конспекты занятий во второй младшей группе детского сада».</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Стр.182-183.</w:t>
            </w:r>
          </w:p>
        </w:tc>
      </w:tr>
      <w:tr w:rsidR="002F0C8C" w:rsidRPr="002F0C8C" w:rsidTr="00C1776E">
        <w:tc>
          <w:tcPr>
            <w:tcW w:w="1980" w:type="dxa"/>
          </w:tcPr>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4.</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«Мы идем на праздник»</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9. Тема: «Ёлка в гостях у ребят».</w:t>
            </w:r>
          </w:p>
          <w:p w:rsidR="002F0C8C" w:rsidRPr="002F0C8C" w:rsidRDefault="002F0C8C" w:rsidP="002F0C8C">
            <w:pPr>
              <w:rPr>
                <w:rFonts w:eastAsia="Calibri"/>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На эмоционально чувственной, ориентировочной основе ввести в жизнь детей традицию встречи Нового года: обогатить чувства детей ярким, сверкающим, завораживающим зрелищем чуда – дерева – новогодней ёлки; ожиданием праздника – прихода Деда Мороза и Снегурочки; всеобщего веселья и радости. Ввести в активную речь слова: «елка – елочка», «шишки», «шарики», «сосульки», «огоньки», а также названия сюжетных и образных игрушек - «зайчик», «рыбка», «грибок-старичок», «куколка», «петрушка», «гномик», «лошадка». Использовать произведения художественной литературы и поэзии, фольклора для маленьких. Создавать ситуации высокой заинтересованности детей, побуждающие их к речевым высказываниям.</w:t>
            </w:r>
            <w:r w:rsidRPr="002F0C8C">
              <w:rPr>
                <w:rFonts w:ascii="Calibri" w:eastAsia="Calibri" w:hAnsi="Calibri"/>
                <w:lang w:eastAsia="en-US"/>
              </w:rPr>
              <w:t xml:space="preserve"> </w:t>
            </w:r>
            <w:r w:rsidRPr="002F0C8C">
              <w:rPr>
                <w:rFonts w:eastAsia="Calibri"/>
                <w:sz w:val="26"/>
                <w:szCs w:val="26"/>
                <w:lang w:eastAsia="en-US"/>
              </w:rPr>
              <w:t>Воспитывать у детей эстетические чувства, умение радоваться праздникам.</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2F0C8C" w:rsidP="002F0C8C">
            <w:pPr>
              <w:rPr>
                <w:rFonts w:eastAsia="Calibri"/>
                <w:b/>
                <w:sz w:val="26"/>
                <w:szCs w:val="26"/>
                <w:lang w:eastAsia="en-US"/>
              </w:rPr>
            </w:pPr>
            <w:r w:rsidRPr="002F0C8C">
              <w:rPr>
                <w:rFonts w:eastAsia="Calibri"/>
                <w:sz w:val="26"/>
                <w:szCs w:val="26"/>
                <w:lang w:eastAsia="en-US"/>
              </w:rPr>
              <w:t>+ «Физическое 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Л.А.Парамонова, «Развивающие занятия с детьми </w:t>
            </w:r>
          </w:p>
          <w:p w:rsidR="002F0C8C" w:rsidRPr="002F0C8C" w:rsidRDefault="002F0C8C" w:rsidP="002F0C8C">
            <w:pPr>
              <w:rPr>
                <w:rFonts w:eastAsia="Calibri"/>
                <w:sz w:val="26"/>
                <w:szCs w:val="26"/>
                <w:lang w:eastAsia="en-US"/>
              </w:rPr>
            </w:pPr>
            <w:r w:rsidRPr="002F0C8C">
              <w:rPr>
                <w:rFonts w:eastAsia="Calibri"/>
                <w:sz w:val="26"/>
                <w:szCs w:val="26"/>
                <w:lang w:eastAsia="en-US"/>
              </w:rPr>
              <w:t>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Стр.297-299.</w:t>
            </w:r>
          </w:p>
        </w:tc>
      </w:tr>
      <w:tr w:rsidR="002F0C8C" w:rsidRPr="002F0C8C" w:rsidTr="00C1776E">
        <w:tc>
          <w:tcPr>
            <w:tcW w:w="1980" w:type="dxa"/>
          </w:tcPr>
          <w:p w:rsidR="002F0C8C" w:rsidRPr="002F0C8C" w:rsidRDefault="002F0C8C" w:rsidP="002F0C8C">
            <w:pPr>
              <w:jc w:val="center"/>
              <w:rPr>
                <w:rFonts w:eastAsia="Calibri"/>
                <w:b/>
                <w:sz w:val="26"/>
                <w:szCs w:val="26"/>
                <w:u w:val="single"/>
                <w:lang w:eastAsia="en-US"/>
              </w:rPr>
            </w:pPr>
            <w:r w:rsidRPr="002F0C8C">
              <w:rPr>
                <w:rFonts w:eastAsia="Calibri"/>
                <w:b/>
                <w:sz w:val="26"/>
                <w:szCs w:val="26"/>
                <w:u w:val="single"/>
                <w:lang w:eastAsia="en-US"/>
              </w:rPr>
              <w:t>Январь</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2.</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«Зимние забавы»</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10. Тема: Зимние забавы» (театрализованная игра).</w:t>
            </w:r>
          </w:p>
          <w:p w:rsidR="002F0C8C" w:rsidRPr="002F0C8C" w:rsidRDefault="002F0C8C" w:rsidP="002F0C8C">
            <w:pPr>
              <w:rPr>
                <w:rFonts w:eastAsia="Calibri"/>
                <w:b/>
                <w:sz w:val="26"/>
                <w:szCs w:val="26"/>
                <w:lang w:eastAsia="en-US"/>
              </w:rPr>
            </w:pPr>
            <w:r w:rsidRPr="002F0C8C">
              <w:rPr>
                <w:rFonts w:eastAsia="Calibri"/>
                <w:b/>
                <w:sz w:val="26"/>
                <w:szCs w:val="26"/>
                <w:lang w:eastAsia="en-US"/>
              </w:rPr>
              <w:t>П/с</w:t>
            </w:r>
            <w:r w:rsidRPr="002F0C8C">
              <w:rPr>
                <w:rFonts w:eastAsia="Calibri"/>
                <w:sz w:val="26"/>
                <w:szCs w:val="26"/>
                <w:lang w:eastAsia="en-US"/>
              </w:rPr>
              <w:t>: Познакомить детей с традицией зимнего катания на санях: привнести настроение праздничности, балагурства, вытекающее из имитации быстрой езды на лошадке («тройке»); юмористичности потешек и песенок, зимнего веселья; развивать воображение: подвести к пониманию юмористичности сценок, из игровой условности, фантастической ситуации. Воспитывать доброжелательные отношения среди детей</w:t>
            </w:r>
            <w:r w:rsidRPr="002F0C8C">
              <w:rPr>
                <w:rFonts w:eastAsia="Calibri"/>
                <w:b/>
                <w:sz w:val="26"/>
                <w:szCs w:val="26"/>
                <w:lang w:eastAsia="en-US"/>
              </w:rPr>
              <w:t xml:space="preserve">. </w:t>
            </w:r>
            <w:r w:rsidRPr="002F0C8C">
              <w:rPr>
                <w:rFonts w:eastAsia="Calibri"/>
                <w:sz w:val="26"/>
                <w:szCs w:val="26"/>
                <w:lang w:eastAsia="en-US"/>
              </w:rPr>
              <w:t>Развивать внимание любознательность.</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«Речевое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2F0C8C" w:rsidP="002F0C8C">
            <w:pPr>
              <w:rPr>
                <w:rFonts w:eastAsia="Calibri"/>
                <w:sz w:val="26"/>
                <w:szCs w:val="26"/>
                <w:lang w:eastAsia="en-US"/>
              </w:rPr>
            </w:pPr>
            <w:r w:rsidRPr="002F0C8C">
              <w:rPr>
                <w:rFonts w:eastAsia="Calibri"/>
                <w:sz w:val="26"/>
                <w:szCs w:val="26"/>
                <w:lang w:eastAsia="en-US"/>
              </w:rPr>
              <w:t>+ «Художественно - эстетическое</w:t>
            </w:r>
          </w:p>
          <w:p w:rsidR="002F0C8C" w:rsidRPr="002F0C8C" w:rsidRDefault="002F0C8C" w:rsidP="002F0C8C">
            <w:pPr>
              <w:rPr>
                <w:rFonts w:eastAsia="Calibri"/>
                <w:sz w:val="26"/>
                <w:szCs w:val="26"/>
                <w:lang w:eastAsia="en-US"/>
              </w:rPr>
            </w:pPr>
            <w:r w:rsidRPr="002F0C8C">
              <w:rPr>
                <w:rFonts w:eastAsia="Calibri"/>
                <w:sz w:val="26"/>
                <w:szCs w:val="26"/>
                <w:lang w:eastAsia="en-US"/>
              </w:rPr>
              <w:t>Развитие»</w:t>
            </w:r>
          </w:p>
          <w:p w:rsidR="002F0C8C" w:rsidRPr="002F0C8C" w:rsidRDefault="002F0C8C" w:rsidP="002F0C8C">
            <w:pPr>
              <w:rPr>
                <w:rFonts w:eastAsia="Calibri"/>
                <w:b/>
                <w:sz w:val="26"/>
                <w:szCs w:val="26"/>
                <w:lang w:eastAsia="en-US"/>
              </w:rPr>
            </w:pPr>
            <w:r w:rsidRPr="002F0C8C">
              <w:rPr>
                <w:rFonts w:eastAsia="Calibri"/>
                <w:sz w:val="26"/>
                <w:szCs w:val="26"/>
                <w:lang w:eastAsia="en-US"/>
              </w:rPr>
              <w:t>+ «Физическое 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 xml:space="preserve">Л.А.Парамонова, «Развивающие занятия с детьми 3-4 лет». </w:t>
            </w:r>
          </w:p>
          <w:p w:rsidR="002F0C8C" w:rsidRPr="002F0C8C" w:rsidRDefault="002F0C8C" w:rsidP="002F0C8C">
            <w:pPr>
              <w:rPr>
                <w:rFonts w:eastAsia="Calibri"/>
                <w:sz w:val="26"/>
                <w:szCs w:val="26"/>
                <w:lang w:eastAsia="en-US"/>
              </w:rPr>
            </w:pPr>
            <w:r w:rsidRPr="002F0C8C">
              <w:rPr>
                <w:rFonts w:eastAsia="Calibri"/>
                <w:sz w:val="26"/>
                <w:szCs w:val="26"/>
                <w:lang w:eastAsia="en-US"/>
              </w:rPr>
              <w:t>стр. 333-334.</w:t>
            </w:r>
          </w:p>
        </w:tc>
      </w:tr>
      <w:tr w:rsidR="002F0C8C" w:rsidRPr="002F0C8C" w:rsidTr="00C1776E">
        <w:tc>
          <w:tcPr>
            <w:tcW w:w="1980" w:type="dxa"/>
          </w:tcPr>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4.</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«Дело было в январе…»</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(продолжение)</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1</w:t>
            </w:r>
            <w:r w:rsidR="00405C4A">
              <w:rPr>
                <w:rFonts w:eastAsia="Calibri"/>
                <w:b/>
                <w:sz w:val="26"/>
                <w:szCs w:val="26"/>
                <w:lang w:eastAsia="en-US"/>
              </w:rPr>
              <w:t xml:space="preserve">1. Тема: «Дело было в январе…».                           </w:t>
            </w:r>
            <w:r w:rsidRPr="002F0C8C">
              <w:rPr>
                <w:rFonts w:eastAsia="Calibri"/>
                <w:b/>
                <w:sz w:val="26"/>
                <w:szCs w:val="26"/>
                <w:lang w:eastAsia="en-US"/>
              </w:rPr>
              <w:t xml:space="preserve">П/с: </w:t>
            </w:r>
            <w:r w:rsidRPr="002F0C8C">
              <w:rPr>
                <w:rFonts w:eastAsia="Calibri"/>
                <w:sz w:val="26"/>
                <w:szCs w:val="26"/>
                <w:lang w:eastAsia="en-US"/>
              </w:rPr>
              <w:t>Закрепить впечатления зимних торжеств. Побеседовать с ребятами о новогодних праздниках. Спросить, что им больше всего понравилось на утреннике в детском саду. Инициировать рассказы детей о ёлке в детском саду и дома, о Деде морозе и Снегурочке; прочтение новогодних стихов. Воспитывать у детей чувство радости к прошедшим праздникам.</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«Речевое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2F0C8C" w:rsidP="002F0C8C">
            <w:pPr>
              <w:rPr>
                <w:rFonts w:eastAsia="Calibri"/>
                <w:sz w:val="26"/>
                <w:szCs w:val="26"/>
                <w:lang w:eastAsia="en-US"/>
              </w:rPr>
            </w:pPr>
            <w:r w:rsidRPr="002F0C8C">
              <w:rPr>
                <w:rFonts w:eastAsia="Calibri"/>
                <w:sz w:val="26"/>
                <w:szCs w:val="26"/>
                <w:lang w:eastAsia="en-US"/>
              </w:rPr>
              <w:t>+ «Художественно - эстетическое</w:t>
            </w:r>
          </w:p>
          <w:p w:rsidR="002F0C8C" w:rsidRPr="002F0C8C" w:rsidRDefault="002F0C8C" w:rsidP="002F0C8C">
            <w:pPr>
              <w:rPr>
                <w:rFonts w:eastAsia="Calibri"/>
                <w:b/>
                <w:sz w:val="26"/>
                <w:szCs w:val="26"/>
                <w:lang w:eastAsia="en-US"/>
              </w:rPr>
            </w:pPr>
            <w:r w:rsidRPr="002F0C8C">
              <w:rPr>
                <w:rFonts w:eastAsia="Calibri"/>
                <w:sz w:val="26"/>
                <w:szCs w:val="26"/>
                <w:lang w:eastAsia="en-US"/>
              </w:rPr>
              <w:t>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Л.А.Парамонова, «Развивающие занятия с детьми 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 352.</w:t>
            </w:r>
          </w:p>
        </w:tc>
      </w:tr>
      <w:tr w:rsidR="002F0C8C" w:rsidRPr="002F0C8C" w:rsidTr="00C1776E">
        <w:tc>
          <w:tcPr>
            <w:tcW w:w="1980" w:type="dxa"/>
          </w:tcPr>
          <w:p w:rsidR="002F0C8C" w:rsidRPr="002F0C8C" w:rsidRDefault="002F0C8C" w:rsidP="002F0C8C">
            <w:pPr>
              <w:jc w:val="center"/>
              <w:rPr>
                <w:rFonts w:eastAsia="Calibri"/>
                <w:b/>
                <w:sz w:val="26"/>
                <w:szCs w:val="26"/>
                <w:u w:val="single"/>
                <w:lang w:eastAsia="en-US"/>
              </w:rPr>
            </w:pPr>
            <w:r w:rsidRPr="002F0C8C">
              <w:rPr>
                <w:rFonts w:eastAsia="Calibri"/>
                <w:b/>
                <w:sz w:val="26"/>
                <w:szCs w:val="26"/>
                <w:u w:val="single"/>
                <w:lang w:eastAsia="en-US"/>
              </w:rPr>
              <w:t>Февраль</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2.</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«Домашние животные» (продолжение)</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sz w:val="26"/>
                <w:szCs w:val="26"/>
                <w:lang w:eastAsia="en-US"/>
              </w:rPr>
            </w:pPr>
            <w:r w:rsidRPr="002F0C8C">
              <w:rPr>
                <w:rFonts w:eastAsia="Calibri"/>
                <w:b/>
                <w:sz w:val="26"/>
                <w:szCs w:val="26"/>
                <w:lang w:eastAsia="en-US"/>
              </w:rPr>
              <w:t>12.Тема: «Домашние животные у нас дома».</w:t>
            </w:r>
          </w:p>
          <w:p w:rsidR="002F0C8C" w:rsidRPr="002F0C8C" w:rsidRDefault="002F0C8C" w:rsidP="002F0C8C">
            <w:pPr>
              <w:rPr>
                <w:rFonts w:eastAsia="Calibri"/>
                <w:b/>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Познакомить детей с домашними животными, обитающими в городской местности. Учить выразительно, выполнять упражнения в играх - имитациях. Закрепить характерные особенности домашних животных в сельской местности.  Воспитывать заботливое отношение к животным, радость от общения с ними.</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«Речевое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2F0C8C" w:rsidP="002F0C8C">
            <w:pPr>
              <w:rPr>
                <w:rFonts w:eastAsia="Calibri"/>
                <w:sz w:val="26"/>
                <w:szCs w:val="26"/>
                <w:lang w:eastAsia="en-US"/>
              </w:rPr>
            </w:pPr>
            <w:r w:rsidRPr="002F0C8C">
              <w:rPr>
                <w:rFonts w:eastAsia="Calibri"/>
                <w:sz w:val="26"/>
                <w:szCs w:val="26"/>
                <w:lang w:eastAsia="en-US"/>
              </w:rPr>
              <w:t>+ «Художественно - эстетическое</w:t>
            </w:r>
          </w:p>
          <w:p w:rsidR="002F0C8C" w:rsidRPr="002F0C8C" w:rsidRDefault="002F0C8C" w:rsidP="002F0C8C">
            <w:pPr>
              <w:rPr>
                <w:rFonts w:eastAsia="Calibri"/>
                <w:b/>
                <w:sz w:val="26"/>
                <w:szCs w:val="26"/>
                <w:lang w:eastAsia="en-US"/>
              </w:rPr>
            </w:pPr>
            <w:r w:rsidRPr="002F0C8C">
              <w:rPr>
                <w:rFonts w:eastAsia="Calibri"/>
                <w:sz w:val="26"/>
                <w:szCs w:val="26"/>
                <w:lang w:eastAsia="en-US"/>
              </w:rPr>
              <w:t>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В.Н.Волчкова,</w:t>
            </w:r>
          </w:p>
          <w:p w:rsidR="002F0C8C" w:rsidRPr="002F0C8C" w:rsidRDefault="002F0C8C" w:rsidP="002F0C8C">
            <w:pPr>
              <w:rPr>
                <w:rFonts w:eastAsia="Calibri"/>
                <w:sz w:val="26"/>
                <w:szCs w:val="26"/>
                <w:lang w:eastAsia="en-US"/>
              </w:rPr>
            </w:pPr>
            <w:r w:rsidRPr="002F0C8C">
              <w:rPr>
                <w:rFonts w:eastAsia="Calibri"/>
                <w:sz w:val="26"/>
                <w:szCs w:val="26"/>
                <w:lang w:eastAsia="en-US"/>
              </w:rPr>
              <w:t>Н.В.Степанова. «Конспекты занятий во второй младшей группе детского сада».</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стр.131-132.</w:t>
            </w:r>
          </w:p>
        </w:tc>
      </w:tr>
      <w:tr w:rsidR="002F0C8C" w:rsidRPr="002F0C8C" w:rsidTr="00C1776E">
        <w:tc>
          <w:tcPr>
            <w:tcW w:w="1980" w:type="dxa"/>
          </w:tcPr>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4.</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«Папин праздник»</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13. Тема «Папин праздник».</w:t>
            </w:r>
          </w:p>
          <w:p w:rsidR="002F0C8C" w:rsidRPr="002F0C8C" w:rsidRDefault="002F0C8C" w:rsidP="002F0C8C">
            <w:pPr>
              <w:rPr>
                <w:rFonts w:eastAsia="Calibri"/>
                <w:b/>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Начала патриотического воспитания: на эмоционально-</w:t>
            </w:r>
            <w:r w:rsidR="00C1776E" w:rsidRPr="002F0C8C">
              <w:rPr>
                <w:rFonts w:eastAsia="Calibri"/>
                <w:sz w:val="26"/>
                <w:szCs w:val="26"/>
                <w:lang w:eastAsia="en-US"/>
              </w:rPr>
              <w:t>чувствительной</w:t>
            </w:r>
            <w:r w:rsidRPr="002F0C8C">
              <w:rPr>
                <w:rFonts w:eastAsia="Calibri"/>
                <w:sz w:val="26"/>
                <w:szCs w:val="26"/>
                <w:lang w:eastAsia="en-US"/>
              </w:rPr>
              <w:t xml:space="preserve"> основе дать детям первые представления о военных, связав их с «Папиным праздником» - днём защитника Отечества. Воспитывать любовь к своей родине и к тем, кто её защищает.</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«Речевое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2F0C8C" w:rsidP="002F0C8C">
            <w:pPr>
              <w:rPr>
                <w:rFonts w:eastAsia="Calibri"/>
                <w:b/>
                <w:sz w:val="26"/>
                <w:szCs w:val="26"/>
                <w:lang w:eastAsia="en-US"/>
              </w:rPr>
            </w:pPr>
            <w:r w:rsidRPr="002F0C8C">
              <w:rPr>
                <w:rFonts w:eastAsia="Calibri"/>
                <w:sz w:val="26"/>
                <w:szCs w:val="26"/>
                <w:lang w:eastAsia="en-US"/>
              </w:rPr>
              <w:t>+ «Физическое 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Л.А.Парамонова, «Развивающие занятия с детьми 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стр.423.</w:t>
            </w:r>
          </w:p>
        </w:tc>
      </w:tr>
      <w:tr w:rsidR="002F0C8C" w:rsidRPr="002F0C8C" w:rsidTr="00C1776E">
        <w:tc>
          <w:tcPr>
            <w:tcW w:w="10201" w:type="dxa"/>
            <w:gridSpan w:val="4"/>
          </w:tcPr>
          <w:p w:rsidR="002F0C8C" w:rsidRPr="002F0C8C" w:rsidRDefault="002F0C8C" w:rsidP="002F0C8C">
            <w:pPr>
              <w:ind w:hanging="105"/>
              <w:jc w:val="center"/>
              <w:rPr>
                <w:rFonts w:eastAsia="Calibri"/>
                <w:b/>
                <w:sz w:val="26"/>
                <w:szCs w:val="26"/>
                <w:u w:val="single"/>
                <w:lang w:eastAsia="en-US"/>
              </w:rPr>
            </w:pPr>
            <w:r w:rsidRPr="002F0C8C">
              <w:rPr>
                <w:rFonts w:eastAsia="Calibri"/>
                <w:b/>
                <w:sz w:val="26"/>
                <w:szCs w:val="26"/>
                <w:u w:val="single"/>
                <w:lang w:eastAsia="en-US"/>
              </w:rPr>
              <w:t>3. ОБРАЗОВАТЕЛЬНЫЙ БЛОК:</w:t>
            </w:r>
          </w:p>
          <w:p w:rsidR="002F0C8C" w:rsidRPr="002F0C8C" w:rsidRDefault="002F0C8C" w:rsidP="002F0C8C">
            <w:pPr>
              <w:jc w:val="center"/>
              <w:rPr>
                <w:rFonts w:eastAsia="Calibri"/>
                <w:b/>
                <w:sz w:val="26"/>
                <w:szCs w:val="26"/>
                <w:lang w:eastAsia="en-US"/>
              </w:rPr>
            </w:pPr>
            <w:r w:rsidRPr="002F0C8C">
              <w:rPr>
                <w:rFonts w:eastAsia="Calibri"/>
                <w:sz w:val="26"/>
                <w:szCs w:val="26"/>
                <w:lang w:eastAsia="en-US"/>
              </w:rPr>
              <w:t>«</w:t>
            </w:r>
            <w:r w:rsidRPr="002F0C8C">
              <w:rPr>
                <w:rFonts w:eastAsia="Calibri"/>
                <w:b/>
                <w:sz w:val="26"/>
                <w:szCs w:val="26"/>
                <w:lang w:eastAsia="en-US"/>
              </w:rPr>
              <w:t>Весна в природе. Транспорт (наземный, водный, воздушный)».</w:t>
            </w:r>
          </w:p>
        </w:tc>
      </w:tr>
      <w:tr w:rsidR="002F0C8C" w:rsidRPr="002F0C8C" w:rsidTr="00C1776E">
        <w:tc>
          <w:tcPr>
            <w:tcW w:w="1980" w:type="dxa"/>
          </w:tcPr>
          <w:p w:rsidR="002F0C8C" w:rsidRPr="002F0C8C" w:rsidRDefault="002F0C8C" w:rsidP="002F0C8C">
            <w:pPr>
              <w:jc w:val="center"/>
              <w:rPr>
                <w:rFonts w:eastAsia="Calibri"/>
                <w:b/>
                <w:sz w:val="26"/>
                <w:szCs w:val="26"/>
                <w:u w:val="single"/>
                <w:lang w:eastAsia="en-US"/>
              </w:rPr>
            </w:pPr>
            <w:r w:rsidRPr="002F0C8C">
              <w:rPr>
                <w:rFonts w:eastAsia="Calibri"/>
                <w:b/>
                <w:sz w:val="26"/>
                <w:szCs w:val="26"/>
                <w:u w:val="single"/>
                <w:lang w:eastAsia="en-US"/>
              </w:rPr>
              <w:t>Март</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3.</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«Мамы и дети»</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14.Тема: «Взрослые и дети».</w:t>
            </w:r>
          </w:p>
          <w:p w:rsidR="002F0C8C" w:rsidRPr="002F0C8C" w:rsidRDefault="002F0C8C" w:rsidP="002F0C8C">
            <w:pPr>
              <w:rPr>
                <w:rFonts w:eastAsia="Calibri"/>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Дать представление о нравственном поведении в отношениях между взрослыми и детьми. Формировать уважение, доверие, взаимопонимание и желание взаимопомощи. Воспитывать доброе отношение к взрослым.</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Художественно - эстетическое</w:t>
            </w:r>
          </w:p>
          <w:p w:rsidR="002F0C8C" w:rsidRPr="002F0C8C" w:rsidRDefault="002F0C8C" w:rsidP="002F0C8C">
            <w:pPr>
              <w:rPr>
                <w:rFonts w:eastAsia="Calibri"/>
                <w:b/>
                <w:sz w:val="26"/>
                <w:szCs w:val="26"/>
                <w:lang w:eastAsia="en-US"/>
              </w:rPr>
            </w:pPr>
            <w:r w:rsidRPr="002F0C8C">
              <w:rPr>
                <w:rFonts w:eastAsia="Calibri"/>
                <w:sz w:val="26"/>
                <w:szCs w:val="26"/>
                <w:lang w:eastAsia="en-US"/>
              </w:rPr>
              <w:t>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В.Н.Волчкова,</w:t>
            </w:r>
          </w:p>
          <w:p w:rsidR="002F0C8C" w:rsidRPr="002F0C8C" w:rsidRDefault="002F0C8C" w:rsidP="002F0C8C">
            <w:pPr>
              <w:rPr>
                <w:rFonts w:eastAsia="Calibri"/>
                <w:sz w:val="26"/>
                <w:szCs w:val="26"/>
                <w:lang w:eastAsia="en-US"/>
              </w:rPr>
            </w:pPr>
            <w:r w:rsidRPr="002F0C8C">
              <w:rPr>
                <w:rFonts w:eastAsia="Calibri"/>
                <w:sz w:val="26"/>
                <w:szCs w:val="26"/>
                <w:lang w:eastAsia="en-US"/>
              </w:rPr>
              <w:t>Н.В.Степанова. «Конспекты занятий во второй младшей группе детского сада».</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стр.267-269.</w:t>
            </w:r>
          </w:p>
        </w:tc>
      </w:tr>
      <w:tr w:rsidR="002F0C8C" w:rsidRPr="002F0C8C" w:rsidTr="00C1776E">
        <w:tc>
          <w:tcPr>
            <w:tcW w:w="1980" w:type="dxa"/>
          </w:tcPr>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4.</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«Весна идет»</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15. Тема: «Наш книжный уголок».</w:t>
            </w:r>
          </w:p>
          <w:p w:rsidR="002F0C8C" w:rsidRPr="002F0C8C" w:rsidRDefault="002F0C8C" w:rsidP="002F0C8C">
            <w:pPr>
              <w:rPr>
                <w:rFonts w:eastAsia="Calibri"/>
                <w:b/>
                <w:sz w:val="26"/>
                <w:szCs w:val="26"/>
                <w:lang w:eastAsia="en-US"/>
              </w:rPr>
            </w:pPr>
            <w:r w:rsidRPr="002F0C8C">
              <w:rPr>
                <w:rFonts w:eastAsia="Calibri"/>
                <w:b/>
                <w:sz w:val="26"/>
                <w:szCs w:val="26"/>
                <w:lang w:eastAsia="en-US"/>
              </w:rPr>
              <w:t>П/с:</w:t>
            </w:r>
            <w:r w:rsidRPr="002F0C8C">
              <w:rPr>
                <w:rFonts w:eastAsia="Calibri"/>
                <w:sz w:val="26"/>
                <w:szCs w:val="26"/>
                <w:lang w:eastAsia="en-US"/>
              </w:rPr>
              <w:t xml:space="preserve"> Прививать детям интерес и любовь к книге. Учить бережному обращению с книгой (не мять, не рвать, не слюнявить страницы, не рисовать в книге). Показать ребятам, что у каждой книжки есть «рубашка»- обложка, на которой написано, как называется книжка, а внутри книжки есть картинки.</w:t>
            </w:r>
            <w:r w:rsidRPr="002F0C8C">
              <w:rPr>
                <w:rFonts w:ascii="Calibri" w:eastAsia="Calibri" w:hAnsi="Calibri"/>
                <w:lang w:eastAsia="en-US"/>
              </w:rPr>
              <w:t xml:space="preserve"> </w:t>
            </w:r>
            <w:r w:rsidRPr="002F0C8C">
              <w:rPr>
                <w:rFonts w:eastAsia="Calibri"/>
                <w:sz w:val="26"/>
                <w:szCs w:val="26"/>
                <w:lang w:eastAsia="en-US"/>
              </w:rPr>
              <w:t>Воспитывать аккуратность.</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Художественно - эстетическое</w:t>
            </w:r>
          </w:p>
          <w:p w:rsidR="002F0C8C" w:rsidRPr="002F0C8C" w:rsidRDefault="002F0C8C" w:rsidP="002F0C8C">
            <w:pPr>
              <w:rPr>
                <w:rFonts w:eastAsia="Calibri"/>
                <w:b/>
                <w:sz w:val="26"/>
                <w:szCs w:val="26"/>
                <w:lang w:eastAsia="en-US"/>
              </w:rPr>
            </w:pPr>
            <w:r w:rsidRPr="002F0C8C">
              <w:rPr>
                <w:rFonts w:eastAsia="Calibri"/>
                <w:sz w:val="26"/>
                <w:szCs w:val="26"/>
                <w:lang w:eastAsia="en-US"/>
              </w:rPr>
              <w:t>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Л.А.Парамонова, «Развивающие занятия с детьми 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стр.493-494.</w:t>
            </w:r>
          </w:p>
        </w:tc>
      </w:tr>
      <w:tr w:rsidR="002F0C8C" w:rsidRPr="002F0C8C" w:rsidTr="00C1776E">
        <w:tc>
          <w:tcPr>
            <w:tcW w:w="1980" w:type="dxa"/>
          </w:tcPr>
          <w:p w:rsidR="002F0C8C" w:rsidRPr="002F0C8C" w:rsidRDefault="002F0C8C" w:rsidP="002F0C8C">
            <w:pPr>
              <w:jc w:val="center"/>
              <w:rPr>
                <w:rFonts w:eastAsia="Calibri"/>
                <w:b/>
                <w:sz w:val="26"/>
                <w:szCs w:val="26"/>
                <w:u w:val="single"/>
                <w:lang w:eastAsia="en-US"/>
              </w:rPr>
            </w:pPr>
            <w:r w:rsidRPr="002F0C8C">
              <w:rPr>
                <w:rFonts w:eastAsia="Calibri"/>
                <w:b/>
                <w:sz w:val="26"/>
                <w:szCs w:val="26"/>
                <w:u w:val="single"/>
                <w:lang w:eastAsia="en-US"/>
              </w:rPr>
              <w:t>Апрель</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2.</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 xml:space="preserve">«Весна пришла, верба </w:t>
            </w:r>
            <w:r w:rsidR="00C1776E" w:rsidRPr="002F0C8C">
              <w:rPr>
                <w:rFonts w:eastAsia="Calibri"/>
                <w:sz w:val="26"/>
                <w:szCs w:val="26"/>
                <w:lang w:eastAsia="en-US"/>
              </w:rPr>
              <w:t>зацвела»</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16.Тема: «Знакомим куклу с весной».</w:t>
            </w:r>
          </w:p>
          <w:p w:rsidR="002F0C8C" w:rsidRPr="002F0C8C" w:rsidRDefault="002F0C8C" w:rsidP="002F0C8C">
            <w:pPr>
              <w:rPr>
                <w:rFonts w:eastAsia="Calibri"/>
                <w:b/>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Познакомить детей с характерными признаками весны. Развивать наблюдательность, любознательность, чувствительность. Учить осознанно, понимать, через какие органы чувств мы знакомимся с окружающим миром, учить делать первые шаги в самопознании. Через дополнительного героя учить детей проявлять заботу о ком - то. Воспитывать доброжелательность.</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Художественно - эстетическое</w:t>
            </w:r>
          </w:p>
          <w:p w:rsidR="002F0C8C" w:rsidRPr="002F0C8C" w:rsidRDefault="002F0C8C" w:rsidP="002F0C8C">
            <w:pPr>
              <w:rPr>
                <w:rFonts w:eastAsia="Calibri"/>
                <w:b/>
                <w:sz w:val="26"/>
                <w:szCs w:val="26"/>
                <w:lang w:eastAsia="en-US"/>
              </w:rPr>
            </w:pPr>
            <w:r w:rsidRPr="002F0C8C">
              <w:rPr>
                <w:rFonts w:eastAsia="Calibri"/>
                <w:sz w:val="26"/>
                <w:szCs w:val="26"/>
                <w:lang w:eastAsia="en-US"/>
              </w:rPr>
              <w:t>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В.Н.Волчкова,</w:t>
            </w:r>
          </w:p>
          <w:p w:rsidR="002F0C8C" w:rsidRPr="002F0C8C" w:rsidRDefault="002F0C8C" w:rsidP="002F0C8C">
            <w:pPr>
              <w:rPr>
                <w:rFonts w:eastAsia="Calibri"/>
                <w:sz w:val="26"/>
                <w:szCs w:val="26"/>
                <w:lang w:eastAsia="en-US"/>
              </w:rPr>
            </w:pPr>
            <w:r w:rsidRPr="002F0C8C">
              <w:rPr>
                <w:rFonts w:eastAsia="Calibri"/>
                <w:sz w:val="26"/>
                <w:szCs w:val="26"/>
                <w:lang w:eastAsia="en-US"/>
              </w:rPr>
              <w:t>Н.В.Степанова. «Конспекты занятий во второй младшей группе детского сада».</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стр.354-346.</w:t>
            </w:r>
          </w:p>
        </w:tc>
      </w:tr>
      <w:tr w:rsidR="002F0C8C" w:rsidRPr="002F0C8C" w:rsidTr="00C1776E">
        <w:tc>
          <w:tcPr>
            <w:tcW w:w="1980" w:type="dxa"/>
          </w:tcPr>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4.</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«Кто как весну встречает?»</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17.Тема: «Кораблик».</w:t>
            </w:r>
          </w:p>
          <w:p w:rsidR="002F0C8C" w:rsidRPr="002F0C8C" w:rsidRDefault="002F0C8C" w:rsidP="002F0C8C">
            <w:pPr>
              <w:rPr>
                <w:rFonts w:eastAsia="Calibri"/>
                <w:b/>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Формировать первые представления детей о средствах передвижения по воде и отличительной особенности одного из них – наличие паруса у кораблика. Развивать наблюдательность, любознательность, интерес к процессу познания. Воспитывать аккуратность во время игры с водой.</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Речевое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Художественно - эстетическое</w:t>
            </w:r>
          </w:p>
          <w:p w:rsidR="002F0C8C" w:rsidRPr="002F0C8C" w:rsidRDefault="002F0C8C" w:rsidP="002F0C8C">
            <w:pPr>
              <w:rPr>
                <w:rFonts w:eastAsia="Calibri"/>
                <w:b/>
                <w:sz w:val="26"/>
                <w:szCs w:val="26"/>
                <w:lang w:eastAsia="en-US"/>
              </w:rPr>
            </w:pPr>
            <w:r w:rsidRPr="002F0C8C">
              <w:rPr>
                <w:rFonts w:eastAsia="Calibri"/>
                <w:sz w:val="26"/>
                <w:szCs w:val="26"/>
                <w:lang w:eastAsia="en-US"/>
              </w:rPr>
              <w:t>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Л.А.Парамонова, «Развивающие занятия с детьми 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стр.566-567.</w:t>
            </w:r>
          </w:p>
        </w:tc>
      </w:tr>
      <w:tr w:rsidR="002F0C8C" w:rsidRPr="002F0C8C" w:rsidTr="00C1776E">
        <w:tc>
          <w:tcPr>
            <w:tcW w:w="1980" w:type="dxa"/>
          </w:tcPr>
          <w:p w:rsidR="002F0C8C" w:rsidRPr="002F0C8C" w:rsidRDefault="002F0C8C" w:rsidP="002F0C8C">
            <w:pPr>
              <w:jc w:val="center"/>
              <w:rPr>
                <w:rFonts w:eastAsia="Calibri"/>
                <w:b/>
                <w:sz w:val="26"/>
                <w:szCs w:val="26"/>
                <w:u w:val="single"/>
                <w:lang w:eastAsia="en-US"/>
              </w:rPr>
            </w:pPr>
            <w:r w:rsidRPr="002F0C8C">
              <w:rPr>
                <w:rFonts w:eastAsia="Calibri"/>
                <w:b/>
                <w:sz w:val="26"/>
                <w:szCs w:val="26"/>
                <w:u w:val="single"/>
                <w:lang w:eastAsia="en-US"/>
              </w:rPr>
              <w:t>Май</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Неделя 3.</w:t>
            </w:r>
          </w:p>
          <w:p w:rsidR="002F0C8C" w:rsidRPr="002F0C8C" w:rsidRDefault="002F0C8C" w:rsidP="002F0C8C">
            <w:pPr>
              <w:jc w:val="center"/>
              <w:rPr>
                <w:rFonts w:eastAsia="Calibri"/>
                <w:sz w:val="26"/>
                <w:szCs w:val="26"/>
                <w:lang w:eastAsia="en-US"/>
              </w:rPr>
            </w:pPr>
            <w:r w:rsidRPr="002F0C8C">
              <w:rPr>
                <w:rFonts w:eastAsia="Calibri"/>
                <w:sz w:val="26"/>
                <w:szCs w:val="26"/>
                <w:lang w:eastAsia="en-US"/>
              </w:rPr>
              <w:t>«Что мы делаем весной?»</w:t>
            </w:r>
          </w:p>
          <w:p w:rsidR="002F0C8C" w:rsidRPr="002F0C8C" w:rsidRDefault="002F0C8C" w:rsidP="002F0C8C">
            <w:pPr>
              <w:jc w:val="center"/>
              <w:rPr>
                <w:rFonts w:eastAsia="Calibri"/>
                <w:b/>
                <w:sz w:val="26"/>
                <w:szCs w:val="26"/>
                <w:lang w:eastAsia="en-US"/>
              </w:rPr>
            </w:pPr>
          </w:p>
        </w:tc>
        <w:tc>
          <w:tcPr>
            <w:tcW w:w="3691" w:type="dxa"/>
          </w:tcPr>
          <w:p w:rsidR="002F0C8C" w:rsidRPr="002F0C8C" w:rsidRDefault="002F0C8C" w:rsidP="002F0C8C">
            <w:pPr>
              <w:rPr>
                <w:rFonts w:eastAsia="Calibri"/>
                <w:b/>
                <w:sz w:val="26"/>
                <w:szCs w:val="26"/>
                <w:lang w:eastAsia="en-US"/>
              </w:rPr>
            </w:pPr>
            <w:r w:rsidRPr="002F0C8C">
              <w:rPr>
                <w:rFonts w:eastAsia="Calibri"/>
                <w:b/>
                <w:sz w:val="26"/>
                <w:szCs w:val="26"/>
                <w:lang w:eastAsia="en-US"/>
              </w:rPr>
              <w:t>18.Тема: «Поедем, полетим или поплывем?».</w:t>
            </w:r>
          </w:p>
          <w:p w:rsidR="002F0C8C" w:rsidRPr="002F0C8C" w:rsidRDefault="002F0C8C" w:rsidP="002F0C8C">
            <w:pPr>
              <w:rPr>
                <w:rFonts w:eastAsia="Calibri"/>
                <w:b/>
                <w:sz w:val="26"/>
                <w:szCs w:val="26"/>
                <w:lang w:eastAsia="en-US"/>
              </w:rPr>
            </w:pPr>
            <w:r w:rsidRPr="002F0C8C">
              <w:rPr>
                <w:rFonts w:eastAsia="Calibri"/>
                <w:b/>
                <w:sz w:val="26"/>
                <w:szCs w:val="26"/>
                <w:lang w:eastAsia="en-US"/>
              </w:rPr>
              <w:t xml:space="preserve">П/с: </w:t>
            </w:r>
            <w:r w:rsidRPr="002F0C8C">
              <w:rPr>
                <w:rFonts w:eastAsia="Calibri"/>
                <w:sz w:val="26"/>
                <w:szCs w:val="26"/>
                <w:lang w:eastAsia="en-US"/>
              </w:rPr>
              <w:t>Расширять знания детей о транспорте: видах передвижения по земле, по небу, по воде (ехать, летать, плыть); средствах передвижения: автомобиль, поезд, автобус, самолет, пароход. Ввести эти названия в активную речь детей. Воспитывать привычку безопасного  передвижения.</w:t>
            </w:r>
          </w:p>
        </w:tc>
        <w:tc>
          <w:tcPr>
            <w:tcW w:w="2404" w:type="dxa"/>
          </w:tcPr>
          <w:p w:rsidR="002F0C8C" w:rsidRPr="002F0C8C" w:rsidRDefault="002F0C8C" w:rsidP="002F0C8C">
            <w:pPr>
              <w:rPr>
                <w:rFonts w:eastAsia="Calibri"/>
                <w:sz w:val="26"/>
                <w:szCs w:val="26"/>
                <w:u w:val="single"/>
                <w:lang w:eastAsia="en-US"/>
              </w:rPr>
            </w:pPr>
            <w:r w:rsidRPr="002F0C8C">
              <w:rPr>
                <w:rFonts w:eastAsia="Calibri"/>
                <w:sz w:val="26"/>
                <w:szCs w:val="26"/>
                <w:u w:val="single"/>
                <w:lang w:eastAsia="en-US"/>
              </w:rPr>
              <w:t>«Познавательное развитие»</w:t>
            </w:r>
          </w:p>
          <w:p w:rsidR="002F0C8C" w:rsidRPr="002F0C8C" w:rsidRDefault="002F0C8C" w:rsidP="002F0C8C">
            <w:pPr>
              <w:rPr>
                <w:rFonts w:eastAsia="Calibri"/>
                <w:sz w:val="26"/>
                <w:szCs w:val="26"/>
                <w:lang w:eastAsia="en-US"/>
              </w:rPr>
            </w:pPr>
            <w:r w:rsidRPr="002F0C8C">
              <w:rPr>
                <w:rFonts w:eastAsia="Calibri"/>
                <w:sz w:val="26"/>
                <w:szCs w:val="26"/>
                <w:lang w:eastAsia="en-US"/>
              </w:rPr>
              <w:t>+ «Социально-коммуникативное»</w:t>
            </w:r>
          </w:p>
          <w:p w:rsidR="002F0C8C" w:rsidRPr="002F0C8C" w:rsidRDefault="00C1776E" w:rsidP="002F0C8C">
            <w:pPr>
              <w:rPr>
                <w:rFonts w:eastAsia="Calibri"/>
                <w:sz w:val="26"/>
                <w:szCs w:val="26"/>
                <w:lang w:eastAsia="en-US"/>
              </w:rPr>
            </w:pPr>
            <w:r w:rsidRPr="002F0C8C">
              <w:rPr>
                <w:rFonts w:eastAsia="Calibri"/>
                <w:sz w:val="26"/>
                <w:szCs w:val="26"/>
                <w:lang w:eastAsia="en-US"/>
              </w:rPr>
              <w:t>+ «</w:t>
            </w:r>
            <w:r w:rsidR="002F0C8C" w:rsidRPr="002F0C8C">
              <w:rPr>
                <w:rFonts w:eastAsia="Calibri"/>
                <w:sz w:val="26"/>
                <w:szCs w:val="26"/>
                <w:lang w:eastAsia="en-US"/>
              </w:rPr>
              <w:t>Художественно - эстетическое</w:t>
            </w:r>
          </w:p>
          <w:p w:rsidR="002F0C8C" w:rsidRPr="002F0C8C" w:rsidRDefault="002F0C8C" w:rsidP="002F0C8C">
            <w:pPr>
              <w:rPr>
                <w:rFonts w:eastAsia="Calibri"/>
                <w:sz w:val="26"/>
                <w:szCs w:val="26"/>
                <w:lang w:eastAsia="en-US"/>
              </w:rPr>
            </w:pPr>
            <w:r w:rsidRPr="002F0C8C">
              <w:rPr>
                <w:rFonts w:eastAsia="Calibri"/>
                <w:sz w:val="26"/>
                <w:szCs w:val="26"/>
                <w:lang w:eastAsia="en-US"/>
              </w:rPr>
              <w:t>развитие»</w:t>
            </w:r>
          </w:p>
          <w:p w:rsidR="002F0C8C" w:rsidRPr="002F0C8C" w:rsidRDefault="002F0C8C" w:rsidP="002F0C8C">
            <w:pPr>
              <w:rPr>
                <w:rFonts w:eastAsia="Calibri"/>
                <w:b/>
                <w:sz w:val="26"/>
                <w:szCs w:val="26"/>
                <w:lang w:eastAsia="en-US"/>
              </w:rPr>
            </w:pPr>
            <w:r w:rsidRPr="002F0C8C">
              <w:rPr>
                <w:rFonts w:eastAsia="Calibri"/>
                <w:sz w:val="26"/>
                <w:szCs w:val="26"/>
                <w:lang w:eastAsia="en-US"/>
              </w:rPr>
              <w:t>+ «Физическое развитие»</w:t>
            </w:r>
          </w:p>
        </w:tc>
        <w:tc>
          <w:tcPr>
            <w:tcW w:w="2126" w:type="dxa"/>
          </w:tcPr>
          <w:p w:rsidR="002F0C8C" w:rsidRPr="002F0C8C" w:rsidRDefault="002F0C8C" w:rsidP="002F0C8C">
            <w:pPr>
              <w:rPr>
                <w:rFonts w:eastAsia="Calibri"/>
                <w:sz w:val="26"/>
                <w:szCs w:val="26"/>
                <w:lang w:eastAsia="en-US"/>
              </w:rPr>
            </w:pPr>
            <w:r w:rsidRPr="002F0C8C">
              <w:rPr>
                <w:rFonts w:eastAsia="Calibri"/>
                <w:sz w:val="26"/>
                <w:szCs w:val="26"/>
                <w:lang w:eastAsia="en-US"/>
              </w:rPr>
              <w:t>Л.А.Парамонова, «Развивающие занятия с детьми 3-4 лет».</w:t>
            </w:r>
          </w:p>
          <w:p w:rsidR="002F0C8C" w:rsidRPr="002F0C8C" w:rsidRDefault="002F0C8C" w:rsidP="002F0C8C">
            <w:pPr>
              <w:rPr>
                <w:rFonts w:eastAsia="Calibri"/>
                <w:b/>
                <w:sz w:val="26"/>
                <w:szCs w:val="26"/>
                <w:lang w:eastAsia="en-US"/>
              </w:rPr>
            </w:pPr>
            <w:r w:rsidRPr="002F0C8C">
              <w:rPr>
                <w:rFonts w:eastAsia="Calibri"/>
                <w:sz w:val="26"/>
                <w:szCs w:val="26"/>
                <w:lang w:eastAsia="en-US"/>
              </w:rPr>
              <w:t>стр.620-621.</w:t>
            </w:r>
          </w:p>
        </w:tc>
      </w:tr>
      <w:tr w:rsidR="002F0C8C" w:rsidRPr="002F0C8C" w:rsidTr="00C1776E">
        <w:tc>
          <w:tcPr>
            <w:tcW w:w="1980" w:type="dxa"/>
          </w:tcPr>
          <w:p w:rsidR="002F0C8C" w:rsidRPr="002F0C8C" w:rsidRDefault="002F0C8C" w:rsidP="002F0C8C">
            <w:pPr>
              <w:jc w:val="center"/>
              <w:rPr>
                <w:rFonts w:eastAsia="Calibri"/>
                <w:b/>
                <w:sz w:val="26"/>
                <w:szCs w:val="26"/>
                <w:lang w:eastAsia="en-US"/>
              </w:rPr>
            </w:pPr>
          </w:p>
        </w:tc>
        <w:tc>
          <w:tcPr>
            <w:tcW w:w="8221" w:type="dxa"/>
            <w:gridSpan w:val="3"/>
          </w:tcPr>
          <w:p w:rsidR="002F0C8C" w:rsidRPr="002F0C8C" w:rsidRDefault="002F0C8C" w:rsidP="002F0C8C">
            <w:pPr>
              <w:rPr>
                <w:rFonts w:eastAsia="Calibri"/>
                <w:b/>
                <w:sz w:val="26"/>
                <w:szCs w:val="26"/>
                <w:lang w:eastAsia="en-US"/>
              </w:rPr>
            </w:pPr>
            <w:r w:rsidRPr="002F0C8C">
              <w:rPr>
                <w:rFonts w:eastAsia="Calibri"/>
                <w:b/>
                <w:sz w:val="26"/>
                <w:szCs w:val="26"/>
                <w:lang w:eastAsia="en-US"/>
              </w:rPr>
              <w:t>Итого: 18 НОД</w:t>
            </w:r>
          </w:p>
        </w:tc>
      </w:tr>
    </w:tbl>
    <w:p w:rsidR="002F0C8C" w:rsidRPr="002F0C8C" w:rsidRDefault="002F0C8C" w:rsidP="002F0C8C">
      <w:pPr>
        <w:jc w:val="center"/>
        <w:rPr>
          <w:rFonts w:eastAsia="Calibri"/>
          <w:b/>
          <w:sz w:val="26"/>
          <w:szCs w:val="26"/>
          <w:lang w:eastAsia="en-US"/>
        </w:rPr>
      </w:pPr>
    </w:p>
    <w:p w:rsidR="002F0C8C" w:rsidRPr="002F0C8C" w:rsidRDefault="002F0C8C" w:rsidP="002F0C8C">
      <w:pPr>
        <w:ind w:left="360" w:firstLine="348"/>
        <w:rPr>
          <w:rFonts w:eastAsia="Calibri"/>
          <w:b/>
          <w:sz w:val="26"/>
          <w:szCs w:val="26"/>
          <w:lang w:eastAsia="en-US"/>
        </w:rPr>
      </w:pPr>
    </w:p>
    <w:p w:rsidR="002F0C8C" w:rsidRPr="002F0C8C" w:rsidRDefault="002F0C8C" w:rsidP="00134835">
      <w:pPr>
        <w:ind w:left="360" w:firstLine="348"/>
        <w:rPr>
          <w:rFonts w:eastAsia="Calibri"/>
          <w:b/>
          <w:sz w:val="26"/>
          <w:szCs w:val="26"/>
          <w:lang w:eastAsia="en-US"/>
        </w:rPr>
      </w:pPr>
      <w:r w:rsidRPr="002F0C8C">
        <w:rPr>
          <w:rFonts w:eastAsia="Calibri"/>
          <w:b/>
          <w:sz w:val="26"/>
          <w:szCs w:val="26"/>
          <w:lang w:eastAsia="en-US"/>
        </w:rPr>
        <w:t>При подготовке к непрерывной образовательной деятельности используется следующая методическая литература:</w:t>
      </w:r>
    </w:p>
    <w:p w:rsidR="002F0C8C" w:rsidRPr="002F0C8C" w:rsidRDefault="002F0C8C" w:rsidP="00134835">
      <w:pPr>
        <w:numPr>
          <w:ilvl w:val="0"/>
          <w:numId w:val="31"/>
        </w:numPr>
        <w:spacing w:after="200"/>
        <w:contextualSpacing/>
        <w:rPr>
          <w:rFonts w:eastAsia="Calibri"/>
          <w:sz w:val="26"/>
          <w:szCs w:val="26"/>
          <w:lang w:eastAsia="en-US"/>
        </w:rPr>
      </w:pPr>
      <w:r w:rsidRPr="002F0C8C">
        <w:rPr>
          <w:rFonts w:eastAsia="Calibri"/>
          <w:sz w:val="26"/>
          <w:szCs w:val="26"/>
          <w:lang w:eastAsia="en-US"/>
        </w:rPr>
        <w:t>Комплексная образовательная программа дошкольного образования «Истоки» (научный руководитель Л.А. Парамонова, 2015г.).</w:t>
      </w:r>
    </w:p>
    <w:p w:rsidR="002F0C8C" w:rsidRPr="002F0C8C" w:rsidRDefault="002F0C8C" w:rsidP="00134835">
      <w:pPr>
        <w:numPr>
          <w:ilvl w:val="0"/>
          <w:numId w:val="31"/>
        </w:numPr>
        <w:jc w:val="both"/>
        <w:rPr>
          <w:rFonts w:eastAsia="Calibri"/>
          <w:sz w:val="26"/>
          <w:szCs w:val="26"/>
          <w:lang w:eastAsia="en-US"/>
        </w:rPr>
      </w:pPr>
      <w:r w:rsidRPr="002F0C8C">
        <w:rPr>
          <w:rFonts w:eastAsia="Calibri"/>
          <w:sz w:val="26"/>
          <w:szCs w:val="26"/>
          <w:lang w:eastAsia="en-US"/>
        </w:rPr>
        <w:t>Л.А. Парамонова «Развивающие занятия с детьми 3-4 лет», 2011г.</w:t>
      </w:r>
    </w:p>
    <w:p w:rsidR="002F0C8C" w:rsidRPr="002F0C8C" w:rsidRDefault="002F0C8C" w:rsidP="00134835">
      <w:pPr>
        <w:numPr>
          <w:ilvl w:val="0"/>
          <w:numId w:val="31"/>
        </w:numPr>
        <w:spacing w:after="200"/>
        <w:jc w:val="both"/>
        <w:rPr>
          <w:rFonts w:eastAsia="Calibri"/>
          <w:sz w:val="26"/>
          <w:szCs w:val="26"/>
          <w:lang w:eastAsia="en-US"/>
        </w:rPr>
      </w:pPr>
      <w:r w:rsidRPr="002F0C8C">
        <w:rPr>
          <w:rFonts w:eastAsia="Calibri"/>
          <w:sz w:val="26"/>
          <w:szCs w:val="26"/>
          <w:lang w:eastAsia="en-US"/>
        </w:rPr>
        <w:t>В.Н Волчкова, Н.В Степанова «Конспекты занятий во второй младшей группе детского сада», 2004г.</w:t>
      </w:r>
    </w:p>
    <w:p w:rsidR="002F0C8C" w:rsidRPr="002F0C8C" w:rsidRDefault="002F0C8C" w:rsidP="002F0C8C">
      <w:pPr>
        <w:jc w:val="center"/>
        <w:rPr>
          <w:rFonts w:eastAsia="Calibri"/>
          <w:b/>
          <w:sz w:val="26"/>
          <w:szCs w:val="26"/>
          <w:lang w:eastAsia="en-US"/>
        </w:rPr>
      </w:pPr>
    </w:p>
    <w:p w:rsidR="002F0C8C" w:rsidRPr="002F0C8C" w:rsidRDefault="002F0C8C" w:rsidP="002F0C8C">
      <w:pPr>
        <w:spacing w:after="200" w:line="276" w:lineRule="auto"/>
        <w:rPr>
          <w:rFonts w:eastAsia="Calibri"/>
          <w:sz w:val="26"/>
          <w:szCs w:val="26"/>
          <w:lang w:eastAsia="en-US"/>
        </w:rPr>
      </w:pPr>
    </w:p>
    <w:p w:rsidR="002F0C8C" w:rsidRDefault="002F0C8C" w:rsidP="0040382A">
      <w:pPr>
        <w:rPr>
          <w:b/>
          <w:color w:val="C00000"/>
          <w:sz w:val="36"/>
          <w:szCs w:val="36"/>
        </w:rPr>
      </w:pPr>
    </w:p>
    <w:p w:rsidR="00C1776E" w:rsidRDefault="00C1776E" w:rsidP="0040382A">
      <w:pPr>
        <w:rPr>
          <w:b/>
          <w:color w:val="C00000"/>
          <w:sz w:val="36"/>
          <w:szCs w:val="36"/>
        </w:rPr>
      </w:pPr>
    </w:p>
    <w:p w:rsidR="00C1776E" w:rsidRDefault="00C1776E" w:rsidP="0040382A">
      <w:pPr>
        <w:rPr>
          <w:b/>
          <w:color w:val="C00000"/>
          <w:sz w:val="36"/>
          <w:szCs w:val="36"/>
        </w:rPr>
      </w:pPr>
    </w:p>
    <w:p w:rsidR="004D04C5" w:rsidRDefault="004D04C5" w:rsidP="0040382A">
      <w:pPr>
        <w:rPr>
          <w:b/>
          <w:color w:val="C00000"/>
          <w:sz w:val="36"/>
          <w:szCs w:val="36"/>
        </w:rPr>
      </w:pPr>
    </w:p>
    <w:p w:rsidR="004D04C5" w:rsidRDefault="004D04C5" w:rsidP="0040382A">
      <w:pPr>
        <w:rPr>
          <w:b/>
          <w:color w:val="C00000"/>
          <w:sz w:val="36"/>
          <w:szCs w:val="36"/>
        </w:rPr>
      </w:pPr>
    </w:p>
    <w:p w:rsidR="004D04C5" w:rsidRDefault="004D04C5" w:rsidP="0040382A">
      <w:pPr>
        <w:rPr>
          <w:b/>
          <w:color w:val="C00000"/>
          <w:sz w:val="36"/>
          <w:szCs w:val="36"/>
        </w:rPr>
      </w:pPr>
    </w:p>
    <w:p w:rsidR="004D04C5" w:rsidRDefault="004D04C5" w:rsidP="0040382A">
      <w:pPr>
        <w:rPr>
          <w:b/>
          <w:color w:val="C00000"/>
          <w:sz w:val="36"/>
          <w:szCs w:val="36"/>
        </w:rPr>
      </w:pPr>
    </w:p>
    <w:p w:rsidR="004D04C5" w:rsidRDefault="004D04C5" w:rsidP="0040382A">
      <w:pPr>
        <w:rPr>
          <w:b/>
          <w:color w:val="C00000"/>
          <w:sz w:val="36"/>
          <w:szCs w:val="36"/>
        </w:rPr>
      </w:pPr>
    </w:p>
    <w:p w:rsidR="004D04C5" w:rsidRDefault="004D04C5" w:rsidP="0040382A">
      <w:pPr>
        <w:rPr>
          <w:b/>
          <w:color w:val="C00000"/>
          <w:sz w:val="36"/>
          <w:szCs w:val="36"/>
        </w:rPr>
      </w:pPr>
    </w:p>
    <w:p w:rsidR="004D04C5" w:rsidRDefault="004D04C5" w:rsidP="0040382A">
      <w:pPr>
        <w:rPr>
          <w:b/>
          <w:color w:val="C00000"/>
          <w:sz w:val="36"/>
          <w:szCs w:val="36"/>
        </w:rPr>
      </w:pPr>
    </w:p>
    <w:p w:rsidR="004D04C5" w:rsidRDefault="004D04C5" w:rsidP="0040382A">
      <w:pPr>
        <w:rPr>
          <w:b/>
          <w:color w:val="C00000"/>
          <w:sz w:val="36"/>
          <w:szCs w:val="36"/>
        </w:rPr>
      </w:pPr>
    </w:p>
    <w:p w:rsidR="004D04C5" w:rsidRDefault="004D04C5" w:rsidP="0040382A">
      <w:pPr>
        <w:rPr>
          <w:b/>
          <w:color w:val="C00000"/>
          <w:sz w:val="36"/>
          <w:szCs w:val="36"/>
        </w:rPr>
      </w:pPr>
    </w:p>
    <w:p w:rsidR="00C1776E" w:rsidRDefault="00C1776E"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405C4A" w:rsidRDefault="00405C4A" w:rsidP="0040382A">
      <w:pPr>
        <w:rPr>
          <w:b/>
          <w:color w:val="C00000"/>
          <w:sz w:val="36"/>
          <w:szCs w:val="36"/>
        </w:rPr>
      </w:pPr>
    </w:p>
    <w:p w:rsidR="00405C4A" w:rsidRDefault="00405C4A" w:rsidP="0040382A">
      <w:pPr>
        <w:rPr>
          <w:b/>
          <w:color w:val="C00000"/>
          <w:sz w:val="36"/>
          <w:szCs w:val="36"/>
        </w:rPr>
      </w:pPr>
    </w:p>
    <w:p w:rsidR="005D6765" w:rsidRDefault="005D6765" w:rsidP="0040382A">
      <w:pPr>
        <w:rPr>
          <w:b/>
          <w:color w:val="C00000"/>
          <w:sz w:val="36"/>
          <w:szCs w:val="36"/>
        </w:rPr>
      </w:pPr>
    </w:p>
    <w:p w:rsidR="00C1776E" w:rsidRPr="00C1776E" w:rsidRDefault="006E2A18" w:rsidP="00C1776E">
      <w:pPr>
        <w:jc w:val="center"/>
        <w:rPr>
          <w:b/>
          <w:sz w:val="26"/>
          <w:szCs w:val="26"/>
        </w:rPr>
      </w:pPr>
      <w:r>
        <w:rPr>
          <w:b/>
          <w:sz w:val="26"/>
          <w:szCs w:val="26"/>
        </w:rPr>
        <w:t xml:space="preserve">4.4.2 </w:t>
      </w:r>
      <w:r w:rsidR="00C1776E" w:rsidRPr="00C1776E">
        <w:rPr>
          <w:b/>
          <w:sz w:val="26"/>
          <w:szCs w:val="26"/>
        </w:rPr>
        <w:t>Перспективное календарное планирование непрерывной образовательной</w:t>
      </w:r>
    </w:p>
    <w:p w:rsidR="00C1776E" w:rsidRPr="00C1776E" w:rsidRDefault="00C1776E" w:rsidP="00C1776E">
      <w:pPr>
        <w:jc w:val="center"/>
        <w:rPr>
          <w:b/>
          <w:sz w:val="26"/>
          <w:szCs w:val="26"/>
        </w:rPr>
      </w:pPr>
      <w:r w:rsidRPr="00C1776E">
        <w:rPr>
          <w:b/>
          <w:sz w:val="26"/>
          <w:szCs w:val="26"/>
        </w:rPr>
        <w:t xml:space="preserve"> деятельности по образовательной области </w:t>
      </w:r>
    </w:p>
    <w:p w:rsidR="00C1776E" w:rsidRPr="00C1776E" w:rsidRDefault="00C1776E" w:rsidP="00C1776E">
      <w:pPr>
        <w:jc w:val="center"/>
        <w:rPr>
          <w:b/>
          <w:sz w:val="26"/>
          <w:szCs w:val="26"/>
        </w:rPr>
      </w:pPr>
      <w:r w:rsidRPr="00C1776E">
        <w:rPr>
          <w:b/>
          <w:sz w:val="26"/>
          <w:szCs w:val="26"/>
        </w:rPr>
        <w:t>«Познавательное развитие» (природа) для детей 3-4 лет</w:t>
      </w:r>
    </w:p>
    <w:p w:rsidR="00C1776E" w:rsidRPr="00C1776E" w:rsidRDefault="00C1776E" w:rsidP="00C1776E">
      <w:pPr>
        <w:jc w:val="center"/>
        <w:rPr>
          <w:b/>
          <w:sz w:val="26"/>
          <w:szCs w:val="26"/>
        </w:rPr>
      </w:pPr>
    </w:p>
    <w:tbl>
      <w:tblPr>
        <w:tblStyle w:val="41"/>
        <w:tblW w:w="10774" w:type="dxa"/>
        <w:tblInd w:w="-289" w:type="dxa"/>
        <w:tblLayout w:type="fixed"/>
        <w:tblLook w:val="04A0"/>
      </w:tblPr>
      <w:tblGrid>
        <w:gridCol w:w="1985"/>
        <w:gridCol w:w="4536"/>
        <w:gridCol w:w="2127"/>
        <w:gridCol w:w="2126"/>
      </w:tblGrid>
      <w:tr w:rsidR="00C1776E" w:rsidRPr="00C1776E" w:rsidTr="00C4247E">
        <w:tc>
          <w:tcPr>
            <w:tcW w:w="1985" w:type="dxa"/>
          </w:tcPr>
          <w:p w:rsidR="00C1776E" w:rsidRPr="00C1776E" w:rsidRDefault="00C1776E" w:rsidP="00C1776E">
            <w:pPr>
              <w:jc w:val="center"/>
              <w:rPr>
                <w:b/>
                <w:sz w:val="26"/>
                <w:szCs w:val="26"/>
              </w:rPr>
            </w:pPr>
            <w:r w:rsidRPr="00C1776E">
              <w:rPr>
                <w:b/>
                <w:sz w:val="26"/>
                <w:szCs w:val="26"/>
              </w:rPr>
              <w:t>Месяц</w:t>
            </w:r>
          </w:p>
          <w:p w:rsidR="00C1776E" w:rsidRPr="00C1776E" w:rsidRDefault="00C1776E" w:rsidP="00C1776E">
            <w:pPr>
              <w:jc w:val="center"/>
              <w:rPr>
                <w:b/>
                <w:sz w:val="26"/>
                <w:szCs w:val="26"/>
              </w:rPr>
            </w:pPr>
            <w:r w:rsidRPr="00C1776E">
              <w:rPr>
                <w:b/>
                <w:sz w:val="26"/>
                <w:szCs w:val="26"/>
              </w:rPr>
              <w:t>Тема недели</w:t>
            </w:r>
          </w:p>
        </w:tc>
        <w:tc>
          <w:tcPr>
            <w:tcW w:w="4536" w:type="dxa"/>
          </w:tcPr>
          <w:p w:rsidR="00C1776E" w:rsidRPr="00C1776E" w:rsidRDefault="00C1776E" w:rsidP="00C1776E">
            <w:pPr>
              <w:jc w:val="center"/>
              <w:rPr>
                <w:b/>
                <w:sz w:val="26"/>
                <w:szCs w:val="26"/>
              </w:rPr>
            </w:pPr>
            <w:r w:rsidRPr="00C1776E">
              <w:rPr>
                <w:b/>
                <w:sz w:val="26"/>
                <w:szCs w:val="26"/>
              </w:rPr>
              <w:t>Тема НОД</w:t>
            </w:r>
          </w:p>
          <w:p w:rsidR="00C1776E" w:rsidRPr="00C1776E" w:rsidRDefault="00C1776E" w:rsidP="00C1776E">
            <w:pPr>
              <w:jc w:val="center"/>
              <w:rPr>
                <w:b/>
                <w:sz w:val="26"/>
                <w:szCs w:val="26"/>
              </w:rPr>
            </w:pPr>
            <w:r w:rsidRPr="00C1776E">
              <w:rPr>
                <w:b/>
                <w:sz w:val="26"/>
                <w:szCs w:val="26"/>
              </w:rPr>
              <w:t>Программное содержание</w:t>
            </w:r>
          </w:p>
          <w:p w:rsidR="00C1776E" w:rsidRPr="00C1776E" w:rsidRDefault="00C1776E" w:rsidP="00C1776E">
            <w:pPr>
              <w:jc w:val="center"/>
              <w:rPr>
                <w:b/>
                <w:sz w:val="26"/>
                <w:szCs w:val="26"/>
              </w:rPr>
            </w:pPr>
          </w:p>
        </w:tc>
        <w:tc>
          <w:tcPr>
            <w:tcW w:w="2127" w:type="dxa"/>
          </w:tcPr>
          <w:p w:rsidR="00C1776E" w:rsidRPr="00C1776E" w:rsidRDefault="00C1776E" w:rsidP="00C1776E">
            <w:pPr>
              <w:jc w:val="center"/>
              <w:rPr>
                <w:rFonts w:eastAsia="Calibri"/>
                <w:b/>
                <w:sz w:val="26"/>
                <w:szCs w:val="26"/>
                <w:lang w:eastAsia="en-US"/>
              </w:rPr>
            </w:pPr>
            <w:r w:rsidRPr="00C1776E">
              <w:rPr>
                <w:rFonts w:eastAsia="Calibri"/>
                <w:b/>
                <w:sz w:val="26"/>
                <w:szCs w:val="26"/>
                <w:lang w:eastAsia="en-US"/>
              </w:rPr>
              <w:t>Интеграция</w:t>
            </w:r>
          </w:p>
          <w:p w:rsidR="00C1776E" w:rsidRPr="00C1776E" w:rsidRDefault="00C1776E" w:rsidP="00C1776E">
            <w:pPr>
              <w:jc w:val="center"/>
              <w:rPr>
                <w:rFonts w:eastAsia="Calibri"/>
                <w:b/>
                <w:sz w:val="26"/>
                <w:szCs w:val="26"/>
                <w:lang w:eastAsia="en-US"/>
              </w:rPr>
            </w:pPr>
            <w:r w:rsidRPr="00C1776E">
              <w:rPr>
                <w:rFonts w:eastAsia="Calibri"/>
                <w:b/>
                <w:sz w:val="26"/>
                <w:szCs w:val="26"/>
                <w:lang w:eastAsia="en-US"/>
              </w:rPr>
              <w:t>образовательных</w:t>
            </w:r>
          </w:p>
          <w:p w:rsidR="00C1776E" w:rsidRPr="00C1776E" w:rsidRDefault="00C1776E" w:rsidP="00C1776E">
            <w:pPr>
              <w:jc w:val="center"/>
            </w:pPr>
            <w:r w:rsidRPr="00C1776E">
              <w:rPr>
                <w:rFonts w:eastAsia="Calibri"/>
                <w:b/>
                <w:sz w:val="26"/>
                <w:szCs w:val="26"/>
                <w:lang w:eastAsia="en-US"/>
              </w:rPr>
              <w:t>областей</w:t>
            </w:r>
          </w:p>
        </w:tc>
        <w:tc>
          <w:tcPr>
            <w:tcW w:w="2126" w:type="dxa"/>
          </w:tcPr>
          <w:p w:rsidR="00C1776E" w:rsidRPr="00C1776E" w:rsidRDefault="00C1776E" w:rsidP="00C1776E">
            <w:pPr>
              <w:jc w:val="center"/>
              <w:rPr>
                <w:b/>
                <w:sz w:val="26"/>
                <w:szCs w:val="26"/>
              </w:rPr>
            </w:pPr>
            <w:r w:rsidRPr="00C1776E">
              <w:rPr>
                <w:b/>
                <w:sz w:val="26"/>
                <w:szCs w:val="26"/>
              </w:rPr>
              <w:t>Методический источник</w:t>
            </w:r>
          </w:p>
        </w:tc>
      </w:tr>
      <w:tr w:rsidR="00C1776E" w:rsidRPr="00C1776E" w:rsidTr="00C4247E">
        <w:tc>
          <w:tcPr>
            <w:tcW w:w="10774" w:type="dxa"/>
            <w:gridSpan w:val="4"/>
          </w:tcPr>
          <w:p w:rsidR="00C1776E" w:rsidRPr="00C1776E" w:rsidRDefault="00C1776E" w:rsidP="00C1776E">
            <w:pPr>
              <w:ind w:hanging="105"/>
              <w:jc w:val="center"/>
              <w:rPr>
                <w:b/>
                <w:sz w:val="26"/>
                <w:szCs w:val="26"/>
                <w:u w:val="single"/>
              </w:rPr>
            </w:pPr>
            <w:r w:rsidRPr="00C1776E">
              <w:rPr>
                <w:b/>
                <w:sz w:val="26"/>
                <w:szCs w:val="26"/>
                <w:u w:val="single"/>
              </w:rPr>
              <w:t>1. ОБРАЗОВАТЕЛЬНЫЙ БЛОК:</w:t>
            </w:r>
          </w:p>
          <w:p w:rsidR="00C1776E" w:rsidRPr="00C1776E" w:rsidRDefault="00C1776E" w:rsidP="00C1776E">
            <w:pPr>
              <w:tabs>
                <w:tab w:val="left" w:pos="4030"/>
              </w:tabs>
              <w:jc w:val="center"/>
              <w:rPr>
                <w:b/>
                <w:sz w:val="26"/>
                <w:szCs w:val="26"/>
              </w:rPr>
            </w:pPr>
            <w:r w:rsidRPr="00C1776E">
              <w:rPr>
                <w:b/>
                <w:sz w:val="26"/>
                <w:szCs w:val="26"/>
              </w:rPr>
              <w:t xml:space="preserve">«Признаки осени. Растения. Обитатели леса осенью и их подготовка к зиме».              </w:t>
            </w:r>
          </w:p>
        </w:tc>
      </w:tr>
      <w:tr w:rsidR="00C1776E" w:rsidRPr="00C1776E" w:rsidTr="00C4247E">
        <w:trPr>
          <w:trHeight w:val="2399"/>
        </w:trPr>
        <w:tc>
          <w:tcPr>
            <w:tcW w:w="1985" w:type="dxa"/>
          </w:tcPr>
          <w:p w:rsidR="00C1776E" w:rsidRPr="00C1776E" w:rsidRDefault="00C1776E" w:rsidP="00C1776E">
            <w:pPr>
              <w:jc w:val="center"/>
              <w:rPr>
                <w:b/>
                <w:sz w:val="26"/>
                <w:szCs w:val="26"/>
                <w:u w:val="single"/>
              </w:rPr>
            </w:pPr>
            <w:r w:rsidRPr="00C1776E">
              <w:rPr>
                <w:b/>
                <w:sz w:val="26"/>
                <w:szCs w:val="26"/>
                <w:u w:val="single"/>
              </w:rPr>
              <w:t>Сентябрь</w:t>
            </w:r>
          </w:p>
          <w:p w:rsidR="00C1776E" w:rsidRPr="00C1776E" w:rsidRDefault="00C1776E" w:rsidP="00C1776E">
            <w:pPr>
              <w:tabs>
                <w:tab w:val="left" w:pos="4030"/>
              </w:tabs>
              <w:jc w:val="center"/>
              <w:rPr>
                <w:sz w:val="26"/>
                <w:szCs w:val="26"/>
              </w:rPr>
            </w:pPr>
            <w:r w:rsidRPr="00C1776E">
              <w:rPr>
                <w:sz w:val="26"/>
                <w:szCs w:val="26"/>
              </w:rPr>
              <w:t>Неделя 2.</w:t>
            </w:r>
          </w:p>
          <w:p w:rsidR="00C1776E" w:rsidRPr="00C1776E" w:rsidRDefault="00C1776E" w:rsidP="00C1776E">
            <w:pPr>
              <w:tabs>
                <w:tab w:val="left" w:pos="4030"/>
              </w:tabs>
              <w:jc w:val="center"/>
              <w:rPr>
                <w:sz w:val="26"/>
                <w:szCs w:val="26"/>
              </w:rPr>
            </w:pPr>
            <w:r w:rsidRPr="00C1776E">
              <w:rPr>
                <w:sz w:val="26"/>
                <w:szCs w:val="26"/>
              </w:rPr>
              <w:t>«Наша группа»</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 xml:space="preserve">1. </w:t>
            </w:r>
            <w:r w:rsidR="00405C4A" w:rsidRPr="002F0C8C">
              <w:rPr>
                <w:rFonts w:eastAsia="Calibri"/>
                <w:b/>
                <w:sz w:val="26"/>
                <w:szCs w:val="26"/>
                <w:lang w:eastAsia="en-US"/>
              </w:rPr>
              <w:t xml:space="preserve">Тема: </w:t>
            </w:r>
            <w:r w:rsidRPr="00C1776E">
              <w:rPr>
                <w:b/>
                <w:sz w:val="26"/>
                <w:szCs w:val="26"/>
              </w:rPr>
              <w:t>«Комнатные растения».</w:t>
            </w:r>
          </w:p>
          <w:p w:rsidR="00C1776E" w:rsidRPr="00C1776E" w:rsidRDefault="00C1776E" w:rsidP="00C1776E">
            <w:pPr>
              <w:rPr>
                <w:b/>
                <w:sz w:val="26"/>
                <w:szCs w:val="26"/>
              </w:rPr>
            </w:pPr>
            <w:r w:rsidRPr="00C1776E">
              <w:rPr>
                <w:b/>
                <w:sz w:val="26"/>
                <w:szCs w:val="26"/>
              </w:rPr>
              <w:t>П/с:</w:t>
            </w:r>
            <w:r w:rsidRPr="00C1776E">
              <w:rPr>
                <w:color w:val="FF0000"/>
                <w:sz w:val="26"/>
                <w:szCs w:val="26"/>
              </w:rPr>
              <w:t xml:space="preserve"> </w:t>
            </w:r>
            <w:r w:rsidRPr="00C1776E">
              <w:rPr>
                <w:sz w:val="26"/>
                <w:szCs w:val="26"/>
              </w:rPr>
              <w:t>уточнить представления детей о комнатных растениях (у них есть стебель, листья, цветки. Чтобы растения были красивыми, здоровыми, за ними надо ухаживать – поливать, мыть. Воспитывать у детей желание помогать создавать условия для роста и развития растений.</w:t>
            </w:r>
            <w:r w:rsidRPr="00C1776E">
              <w:rPr>
                <w:color w:val="FF0000"/>
                <w:sz w:val="26"/>
                <w:szCs w:val="26"/>
              </w:rPr>
              <w:t xml:space="preserve"> </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sz w:val="26"/>
                <w:szCs w:val="26"/>
              </w:rPr>
            </w:pPr>
          </w:p>
        </w:tc>
        <w:tc>
          <w:tcPr>
            <w:tcW w:w="2126" w:type="dxa"/>
          </w:tcPr>
          <w:p w:rsidR="00C4247E" w:rsidRDefault="00C1776E" w:rsidP="00C1776E">
            <w:pPr>
              <w:rPr>
                <w:sz w:val="26"/>
                <w:szCs w:val="26"/>
              </w:rPr>
            </w:pPr>
            <w:r w:rsidRPr="00C1776E">
              <w:rPr>
                <w:sz w:val="26"/>
                <w:szCs w:val="26"/>
              </w:rPr>
              <w:t>Ж.Л. Новикова «Росинка»</w:t>
            </w:r>
          </w:p>
          <w:p w:rsidR="00C1776E" w:rsidRPr="00C1776E" w:rsidRDefault="00C1776E" w:rsidP="00C1776E">
            <w:pPr>
              <w:rPr>
                <w:b/>
                <w:sz w:val="26"/>
                <w:szCs w:val="26"/>
              </w:rPr>
            </w:pPr>
            <w:r w:rsidRPr="00C1776E">
              <w:rPr>
                <w:sz w:val="26"/>
                <w:szCs w:val="26"/>
              </w:rPr>
              <w:t xml:space="preserve"> с. 166</w:t>
            </w:r>
          </w:p>
        </w:tc>
      </w:tr>
      <w:tr w:rsidR="00C1776E" w:rsidRPr="00C1776E" w:rsidTr="00C4247E">
        <w:tc>
          <w:tcPr>
            <w:tcW w:w="1985" w:type="dxa"/>
          </w:tcPr>
          <w:p w:rsidR="00C1776E" w:rsidRPr="00C1776E" w:rsidRDefault="00C1776E" w:rsidP="00C1776E">
            <w:pPr>
              <w:tabs>
                <w:tab w:val="left" w:pos="5610"/>
              </w:tabs>
              <w:jc w:val="center"/>
              <w:rPr>
                <w:b/>
                <w:sz w:val="26"/>
                <w:szCs w:val="26"/>
              </w:rPr>
            </w:pPr>
            <w:r w:rsidRPr="00C1776E">
              <w:rPr>
                <w:b/>
                <w:sz w:val="26"/>
                <w:szCs w:val="26"/>
              </w:rPr>
              <w:t>Неделя 4.</w:t>
            </w:r>
          </w:p>
          <w:p w:rsidR="00C1776E" w:rsidRPr="00C1776E" w:rsidRDefault="00C1776E" w:rsidP="00C1776E">
            <w:pPr>
              <w:tabs>
                <w:tab w:val="left" w:pos="5610"/>
              </w:tabs>
              <w:jc w:val="center"/>
              <w:rPr>
                <w:sz w:val="26"/>
                <w:szCs w:val="26"/>
              </w:rPr>
            </w:pPr>
            <w:r w:rsidRPr="00C1776E">
              <w:rPr>
                <w:sz w:val="26"/>
                <w:szCs w:val="26"/>
              </w:rPr>
              <w:t>«Осень наступила…»</w:t>
            </w:r>
          </w:p>
          <w:p w:rsidR="00C1776E" w:rsidRPr="00C1776E" w:rsidRDefault="00C1776E" w:rsidP="00C1776E">
            <w:pPr>
              <w:tabs>
                <w:tab w:val="left" w:pos="5610"/>
              </w:tabs>
              <w:jc w:val="center"/>
              <w:rPr>
                <w:sz w:val="26"/>
                <w:szCs w:val="26"/>
              </w:rPr>
            </w:pPr>
            <w:r w:rsidRPr="00C1776E">
              <w:rPr>
                <w:sz w:val="26"/>
                <w:szCs w:val="26"/>
              </w:rPr>
              <w:t>(продолжение)</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 xml:space="preserve">2. </w:t>
            </w:r>
            <w:r w:rsidR="00405C4A" w:rsidRPr="002F0C8C">
              <w:rPr>
                <w:rFonts w:eastAsia="Calibri"/>
                <w:b/>
                <w:sz w:val="26"/>
                <w:szCs w:val="26"/>
                <w:lang w:eastAsia="en-US"/>
              </w:rPr>
              <w:t xml:space="preserve">Тема: </w:t>
            </w:r>
            <w:r w:rsidRPr="00C1776E">
              <w:rPr>
                <w:b/>
                <w:sz w:val="26"/>
                <w:szCs w:val="26"/>
              </w:rPr>
              <w:t xml:space="preserve"> «Осень». </w:t>
            </w:r>
          </w:p>
          <w:p w:rsidR="00C1776E" w:rsidRPr="00C1776E" w:rsidRDefault="004554FD" w:rsidP="00C1776E">
            <w:pPr>
              <w:rPr>
                <w:sz w:val="26"/>
                <w:szCs w:val="26"/>
              </w:rPr>
            </w:pPr>
            <w:r>
              <w:rPr>
                <w:b/>
                <w:sz w:val="26"/>
                <w:szCs w:val="26"/>
              </w:rPr>
              <w:t>П/ с</w:t>
            </w:r>
            <w:r w:rsidR="00C1776E" w:rsidRPr="00C1776E">
              <w:rPr>
                <w:b/>
                <w:sz w:val="26"/>
                <w:szCs w:val="26"/>
              </w:rPr>
              <w:t xml:space="preserve">: </w:t>
            </w:r>
            <w:r w:rsidR="00C1776E" w:rsidRPr="00C1776E">
              <w:rPr>
                <w:sz w:val="26"/>
                <w:szCs w:val="26"/>
              </w:rPr>
              <w:t>Дать знания о характерных особенностях осени – листья на деревьях и трава стали желтыми, часто идет дождь, люди надевают теплую одежду, птицы улетают в теплые края, звери в лесу готовятся к зиме, люди убирают урожай. Развивать логическое мышление, речь. Воспитывать любовь к растениям.</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tabs>
                <w:tab w:val="center" w:pos="1805"/>
              </w:tabs>
              <w:rPr>
                <w:sz w:val="26"/>
                <w:szCs w:val="26"/>
              </w:rPr>
            </w:pPr>
            <w:r w:rsidRPr="00C1776E">
              <w:rPr>
                <w:sz w:val="26"/>
                <w:szCs w:val="26"/>
              </w:rPr>
              <w:t>+ «Физическое развитие»</w:t>
            </w:r>
          </w:p>
        </w:tc>
        <w:tc>
          <w:tcPr>
            <w:tcW w:w="2126" w:type="dxa"/>
          </w:tcPr>
          <w:p w:rsidR="00C4247E" w:rsidRDefault="00C1776E" w:rsidP="00C1776E">
            <w:pPr>
              <w:rPr>
                <w:sz w:val="26"/>
                <w:szCs w:val="26"/>
              </w:rPr>
            </w:pPr>
            <w:r w:rsidRPr="00C1776E">
              <w:rPr>
                <w:sz w:val="26"/>
                <w:szCs w:val="26"/>
              </w:rPr>
              <w:t xml:space="preserve">Ж.Л. Новикова «Росинка» </w:t>
            </w:r>
          </w:p>
          <w:p w:rsidR="00C1776E" w:rsidRPr="00C1776E" w:rsidRDefault="00C1776E" w:rsidP="00C1776E">
            <w:pPr>
              <w:rPr>
                <w:b/>
                <w:sz w:val="26"/>
                <w:szCs w:val="26"/>
              </w:rPr>
            </w:pPr>
            <w:r w:rsidRPr="00C1776E">
              <w:rPr>
                <w:sz w:val="26"/>
                <w:szCs w:val="26"/>
              </w:rPr>
              <w:t>с. 173</w:t>
            </w:r>
          </w:p>
        </w:tc>
      </w:tr>
      <w:tr w:rsidR="00C1776E" w:rsidRPr="00C1776E" w:rsidTr="00C4247E">
        <w:tc>
          <w:tcPr>
            <w:tcW w:w="1985" w:type="dxa"/>
          </w:tcPr>
          <w:p w:rsidR="00C1776E" w:rsidRPr="00C1776E" w:rsidRDefault="00C1776E" w:rsidP="00C1776E">
            <w:pPr>
              <w:jc w:val="center"/>
              <w:rPr>
                <w:b/>
                <w:sz w:val="26"/>
                <w:szCs w:val="26"/>
                <w:u w:val="single"/>
              </w:rPr>
            </w:pPr>
            <w:r w:rsidRPr="00C1776E">
              <w:rPr>
                <w:b/>
                <w:sz w:val="26"/>
                <w:szCs w:val="26"/>
                <w:u w:val="single"/>
              </w:rPr>
              <w:t>Октябрь</w:t>
            </w:r>
          </w:p>
          <w:p w:rsidR="00C1776E" w:rsidRPr="00C1776E" w:rsidRDefault="00C1776E" w:rsidP="00C1776E">
            <w:pPr>
              <w:jc w:val="center"/>
              <w:rPr>
                <w:sz w:val="26"/>
                <w:szCs w:val="26"/>
              </w:rPr>
            </w:pPr>
            <w:r w:rsidRPr="00C1776E">
              <w:rPr>
                <w:sz w:val="26"/>
                <w:szCs w:val="26"/>
              </w:rPr>
              <w:t>Неделя 2.</w:t>
            </w:r>
          </w:p>
          <w:p w:rsidR="00C1776E" w:rsidRPr="00C1776E" w:rsidRDefault="00C1776E" w:rsidP="00C1776E">
            <w:pPr>
              <w:jc w:val="center"/>
              <w:rPr>
                <w:sz w:val="26"/>
                <w:szCs w:val="26"/>
              </w:rPr>
            </w:pPr>
            <w:r w:rsidRPr="00C1776E">
              <w:rPr>
                <w:sz w:val="26"/>
                <w:szCs w:val="26"/>
              </w:rPr>
              <w:t>«Приметы осени»</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3.</w:t>
            </w:r>
            <w:r w:rsidR="00405C4A" w:rsidRPr="002F0C8C">
              <w:rPr>
                <w:rFonts w:eastAsia="Calibri"/>
                <w:b/>
                <w:sz w:val="26"/>
                <w:szCs w:val="26"/>
                <w:lang w:eastAsia="en-US"/>
              </w:rPr>
              <w:t xml:space="preserve"> </w:t>
            </w:r>
            <w:r w:rsidR="00405C4A">
              <w:rPr>
                <w:rFonts w:eastAsia="Calibri"/>
                <w:b/>
                <w:sz w:val="26"/>
                <w:szCs w:val="26"/>
                <w:lang w:eastAsia="en-US"/>
              </w:rPr>
              <w:t>Тема:</w:t>
            </w:r>
            <w:r w:rsidRPr="00C1776E">
              <w:rPr>
                <w:b/>
                <w:sz w:val="26"/>
                <w:szCs w:val="26"/>
              </w:rPr>
              <w:t xml:space="preserve"> «Овощи и фрукты».</w:t>
            </w:r>
          </w:p>
          <w:p w:rsidR="00C1776E" w:rsidRPr="00C1776E" w:rsidRDefault="004554FD" w:rsidP="00C1776E">
            <w:pPr>
              <w:widowControl w:val="0"/>
              <w:ind w:right="20"/>
              <w:rPr>
                <w:color w:val="000000"/>
                <w:sz w:val="26"/>
                <w:szCs w:val="26"/>
                <w:shd w:val="clear" w:color="auto" w:fill="FFFFFF"/>
                <w:lang w:eastAsia="en-US"/>
              </w:rPr>
            </w:pPr>
            <w:r>
              <w:rPr>
                <w:b/>
                <w:sz w:val="26"/>
                <w:szCs w:val="26"/>
                <w:lang w:eastAsia="en-US"/>
              </w:rPr>
              <w:t>П/ с</w:t>
            </w:r>
            <w:r w:rsidR="00C1776E" w:rsidRPr="00C1776E">
              <w:rPr>
                <w:b/>
                <w:sz w:val="26"/>
                <w:szCs w:val="26"/>
                <w:lang w:eastAsia="en-US"/>
              </w:rPr>
              <w:t xml:space="preserve">: </w:t>
            </w:r>
            <w:r w:rsidR="00C1776E" w:rsidRPr="00C1776E">
              <w:rPr>
                <w:color w:val="000000"/>
                <w:sz w:val="26"/>
                <w:szCs w:val="26"/>
                <w:shd w:val="clear" w:color="auto" w:fill="FFFFFF"/>
                <w:lang w:eastAsia="en-US"/>
              </w:rPr>
              <w:t>Давать первые представления о разнообразии предметов окружающего мира, в частности, знакомить с некоторыми овощами и фруктами (морковка, репка, яблоко, груша и пр.) Подчеркнуть, что овощи и фрукты выращены людьми (результат их труда) и нужны им для употребления в пищу: их моют, режут; варят суп, щи; готовят са</w:t>
            </w:r>
            <w:r w:rsidR="00C1776E" w:rsidRPr="00C1776E">
              <w:rPr>
                <w:color w:val="000000"/>
                <w:sz w:val="26"/>
                <w:szCs w:val="26"/>
                <w:shd w:val="clear" w:color="auto" w:fill="FFFFFF"/>
                <w:lang w:eastAsia="en-US"/>
              </w:rPr>
              <w:softHyphen/>
              <w:t>латы и др. Сказать, что овощи растут на огороде, а фрукты — в саду. Рассмотреть натуральные овощи и фрукты, сравнить, попробовать на вкус. Воспитывать уважение к труду взрослых.</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sz w:val="26"/>
                <w:szCs w:val="26"/>
              </w:rPr>
            </w:pPr>
          </w:p>
        </w:tc>
        <w:tc>
          <w:tcPr>
            <w:tcW w:w="2126" w:type="dxa"/>
          </w:tcPr>
          <w:p w:rsidR="00C1776E" w:rsidRPr="00C1776E" w:rsidRDefault="00C1776E" w:rsidP="00C1776E">
            <w:pPr>
              <w:rPr>
                <w:sz w:val="26"/>
                <w:szCs w:val="26"/>
              </w:rPr>
            </w:pPr>
            <w:r w:rsidRPr="00C1776E">
              <w:rPr>
                <w:sz w:val="26"/>
                <w:szCs w:val="26"/>
              </w:rPr>
              <w:t>Л.А.Парамонова</w:t>
            </w:r>
          </w:p>
          <w:p w:rsidR="00C4247E" w:rsidRDefault="00C1776E" w:rsidP="00C1776E">
            <w:pPr>
              <w:rPr>
                <w:sz w:val="26"/>
                <w:szCs w:val="26"/>
              </w:rPr>
            </w:pPr>
            <w:r w:rsidRPr="00C1776E">
              <w:rPr>
                <w:sz w:val="26"/>
                <w:szCs w:val="26"/>
              </w:rPr>
              <w:t xml:space="preserve">«Развивающие занятия с детьми 3-4 лет» </w:t>
            </w:r>
          </w:p>
          <w:p w:rsidR="00C1776E" w:rsidRPr="00C1776E" w:rsidRDefault="00C1776E" w:rsidP="00C1776E">
            <w:pPr>
              <w:rPr>
                <w:b/>
                <w:sz w:val="26"/>
                <w:szCs w:val="26"/>
              </w:rPr>
            </w:pPr>
            <w:r w:rsidRPr="00C1776E">
              <w:rPr>
                <w:sz w:val="26"/>
                <w:szCs w:val="26"/>
              </w:rPr>
              <w:t>с.88-89</w:t>
            </w:r>
          </w:p>
        </w:tc>
      </w:tr>
      <w:tr w:rsidR="00C1776E" w:rsidRPr="00C1776E" w:rsidTr="00C4247E">
        <w:tc>
          <w:tcPr>
            <w:tcW w:w="1985" w:type="dxa"/>
          </w:tcPr>
          <w:p w:rsidR="00C1776E" w:rsidRPr="00C1776E" w:rsidRDefault="00C1776E" w:rsidP="00C1776E">
            <w:pPr>
              <w:tabs>
                <w:tab w:val="left" w:pos="5623"/>
              </w:tabs>
              <w:jc w:val="center"/>
              <w:rPr>
                <w:sz w:val="26"/>
                <w:szCs w:val="26"/>
              </w:rPr>
            </w:pPr>
            <w:r w:rsidRPr="00C1776E">
              <w:rPr>
                <w:sz w:val="26"/>
                <w:szCs w:val="26"/>
              </w:rPr>
              <w:t>Неделя 4.</w:t>
            </w:r>
          </w:p>
          <w:p w:rsidR="00C1776E" w:rsidRPr="00C1776E" w:rsidRDefault="00C1776E" w:rsidP="00C1776E">
            <w:pPr>
              <w:tabs>
                <w:tab w:val="left" w:pos="5623"/>
              </w:tabs>
              <w:jc w:val="center"/>
              <w:rPr>
                <w:sz w:val="26"/>
                <w:szCs w:val="26"/>
              </w:rPr>
            </w:pPr>
            <w:r w:rsidRPr="00C1776E">
              <w:rPr>
                <w:sz w:val="26"/>
                <w:szCs w:val="26"/>
              </w:rPr>
              <w:t>«Осень в лесу»</w:t>
            </w:r>
          </w:p>
          <w:p w:rsidR="00C1776E" w:rsidRPr="00C1776E" w:rsidRDefault="00C1776E" w:rsidP="00C1776E">
            <w:pPr>
              <w:jc w:val="center"/>
              <w:rPr>
                <w:b/>
                <w:sz w:val="26"/>
                <w:szCs w:val="26"/>
              </w:rPr>
            </w:pPr>
          </w:p>
        </w:tc>
        <w:tc>
          <w:tcPr>
            <w:tcW w:w="4536" w:type="dxa"/>
          </w:tcPr>
          <w:p w:rsidR="00C1776E" w:rsidRPr="00C1776E" w:rsidRDefault="004554FD" w:rsidP="00C4247E">
            <w:pPr>
              <w:rPr>
                <w:b/>
                <w:sz w:val="26"/>
                <w:szCs w:val="26"/>
              </w:rPr>
            </w:pPr>
            <w:r>
              <w:rPr>
                <w:b/>
                <w:sz w:val="26"/>
                <w:szCs w:val="26"/>
              </w:rPr>
              <w:t xml:space="preserve">4. </w:t>
            </w:r>
            <w:r w:rsidR="00405C4A" w:rsidRPr="002F0C8C">
              <w:rPr>
                <w:rFonts w:eastAsia="Calibri"/>
                <w:b/>
                <w:sz w:val="26"/>
                <w:szCs w:val="26"/>
                <w:lang w:eastAsia="en-US"/>
              </w:rPr>
              <w:t xml:space="preserve">Тема: </w:t>
            </w:r>
            <w:r>
              <w:rPr>
                <w:b/>
                <w:sz w:val="26"/>
                <w:szCs w:val="26"/>
              </w:rPr>
              <w:t>«Обитатели леса».                         П/ с</w:t>
            </w:r>
            <w:r w:rsidR="00C1776E" w:rsidRPr="00C1776E">
              <w:rPr>
                <w:b/>
                <w:sz w:val="26"/>
                <w:szCs w:val="26"/>
              </w:rPr>
              <w:t xml:space="preserve">: </w:t>
            </w:r>
            <w:r w:rsidR="00C1776E" w:rsidRPr="00C1776E">
              <w:rPr>
                <w:sz w:val="26"/>
                <w:szCs w:val="26"/>
              </w:rPr>
              <w:t xml:space="preserve">Познакомить детей с обитателями леса. Используя красочные иллюстрации (заяц, белка, лиса, </w:t>
            </w:r>
            <w:r w:rsidR="00C4247E" w:rsidRPr="00C1776E">
              <w:rPr>
                <w:sz w:val="26"/>
                <w:szCs w:val="26"/>
              </w:rPr>
              <w:t>ёж, медведь</w:t>
            </w:r>
            <w:r w:rsidR="00C1776E" w:rsidRPr="00C1776E">
              <w:rPr>
                <w:sz w:val="26"/>
                <w:szCs w:val="26"/>
              </w:rPr>
              <w:t>). Рассказать в занимательной форме о повадках зверей осенью: запасаются на зиму орешками, грибами (белка), роют более глубокие, тёплые норы (лиса, ёж) и т.п. Воспитывать любовь к животным.</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sz w:val="26"/>
                <w:szCs w:val="26"/>
              </w:rPr>
            </w:pPr>
            <w:r w:rsidRPr="00C1776E">
              <w:rPr>
                <w:sz w:val="26"/>
                <w:szCs w:val="26"/>
              </w:rPr>
              <w:t>+ «Физическое развитие»</w:t>
            </w:r>
          </w:p>
        </w:tc>
        <w:tc>
          <w:tcPr>
            <w:tcW w:w="2126" w:type="dxa"/>
          </w:tcPr>
          <w:p w:rsidR="00C1776E" w:rsidRPr="00C1776E" w:rsidRDefault="00C1776E" w:rsidP="00C1776E">
            <w:pPr>
              <w:rPr>
                <w:sz w:val="26"/>
                <w:szCs w:val="26"/>
              </w:rPr>
            </w:pPr>
            <w:r w:rsidRPr="00C1776E">
              <w:rPr>
                <w:sz w:val="26"/>
                <w:szCs w:val="26"/>
              </w:rPr>
              <w:t>Л.А.Парамонова</w:t>
            </w:r>
          </w:p>
          <w:p w:rsidR="00C4247E" w:rsidRDefault="00C1776E" w:rsidP="00C1776E">
            <w:pPr>
              <w:rPr>
                <w:sz w:val="26"/>
                <w:szCs w:val="26"/>
              </w:rPr>
            </w:pPr>
            <w:r w:rsidRPr="00C1776E">
              <w:rPr>
                <w:sz w:val="26"/>
                <w:szCs w:val="26"/>
              </w:rPr>
              <w:t xml:space="preserve">«Развивающие занятия с детьми 3-4 лет» </w:t>
            </w:r>
          </w:p>
          <w:p w:rsidR="00C1776E" w:rsidRPr="00C1776E" w:rsidRDefault="00C1776E" w:rsidP="00C1776E">
            <w:pPr>
              <w:rPr>
                <w:b/>
                <w:sz w:val="26"/>
                <w:szCs w:val="26"/>
              </w:rPr>
            </w:pPr>
            <w:r w:rsidRPr="00C1776E">
              <w:rPr>
                <w:sz w:val="26"/>
                <w:szCs w:val="26"/>
              </w:rPr>
              <w:t>с.127-129</w:t>
            </w:r>
          </w:p>
        </w:tc>
      </w:tr>
      <w:tr w:rsidR="00C1776E" w:rsidRPr="00C1776E" w:rsidTr="00C4247E">
        <w:tc>
          <w:tcPr>
            <w:tcW w:w="1985" w:type="dxa"/>
          </w:tcPr>
          <w:p w:rsidR="00C1776E" w:rsidRPr="00C1776E" w:rsidRDefault="00C1776E" w:rsidP="00C1776E">
            <w:pPr>
              <w:jc w:val="center"/>
              <w:rPr>
                <w:b/>
                <w:sz w:val="26"/>
                <w:szCs w:val="26"/>
                <w:u w:val="single"/>
              </w:rPr>
            </w:pPr>
            <w:r w:rsidRPr="00C1776E">
              <w:rPr>
                <w:b/>
                <w:sz w:val="26"/>
                <w:szCs w:val="26"/>
                <w:u w:val="single"/>
              </w:rPr>
              <w:t>Ноябрь</w:t>
            </w:r>
          </w:p>
          <w:p w:rsidR="00C1776E" w:rsidRPr="00C1776E" w:rsidRDefault="00C1776E" w:rsidP="00C1776E">
            <w:pPr>
              <w:jc w:val="center"/>
              <w:rPr>
                <w:sz w:val="26"/>
                <w:szCs w:val="26"/>
              </w:rPr>
            </w:pPr>
            <w:r w:rsidRPr="00C1776E">
              <w:rPr>
                <w:sz w:val="26"/>
                <w:szCs w:val="26"/>
              </w:rPr>
              <w:t>Неделя 2.</w:t>
            </w:r>
          </w:p>
          <w:p w:rsidR="00C1776E" w:rsidRPr="00C1776E" w:rsidRDefault="00C1776E" w:rsidP="00C1776E">
            <w:pPr>
              <w:jc w:val="center"/>
              <w:rPr>
                <w:sz w:val="26"/>
                <w:szCs w:val="26"/>
              </w:rPr>
            </w:pPr>
            <w:r w:rsidRPr="00C1776E">
              <w:rPr>
                <w:sz w:val="26"/>
                <w:szCs w:val="26"/>
              </w:rPr>
              <w:t>«Предметы у нас дома»</w:t>
            </w:r>
          </w:p>
          <w:p w:rsidR="00C1776E" w:rsidRPr="00C1776E" w:rsidRDefault="00C1776E" w:rsidP="00C1776E">
            <w:pPr>
              <w:jc w:val="center"/>
              <w:rPr>
                <w:b/>
                <w:sz w:val="26"/>
                <w:szCs w:val="26"/>
              </w:rPr>
            </w:pPr>
          </w:p>
        </w:tc>
        <w:tc>
          <w:tcPr>
            <w:tcW w:w="4536" w:type="dxa"/>
          </w:tcPr>
          <w:p w:rsidR="00C1776E" w:rsidRPr="00C1776E" w:rsidRDefault="00C1776E" w:rsidP="00C1776E">
            <w:pPr>
              <w:rPr>
                <w:rFonts w:eastAsia="Calibri"/>
                <w:b/>
                <w:sz w:val="26"/>
                <w:szCs w:val="26"/>
                <w:lang w:eastAsia="en-US"/>
              </w:rPr>
            </w:pPr>
            <w:r w:rsidRPr="00C1776E">
              <w:rPr>
                <w:b/>
                <w:bCs/>
                <w:iCs/>
                <w:sz w:val="26"/>
                <w:szCs w:val="26"/>
              </w:rPr>
              <w:t>5.</w:t>
            </w:r>
            <w:r w:rsidRPr="00C1776E">
              <w:rPr>
                <w:rFonts w:eastAsia="Calibri"/>
                <w:b/>
                <w:sz w:val="26"/>
                <w:szCs w:val="26"/>
                <w:lang w:eastAsia="en-US"/>
              </w:rPr>
              <w:t xml:space="preserve"> Тема: «Арина и Дружок в гостях у ребят».</w:t>
            </w:r>
          </w:p>
          <w:p w:rsidR="00C1776E" w:rsidRPr="00C1776E" w:rsidRDefault="004554FD" w:rsidP="00C1776E">
            <w:pPr>
              <w:rPr>
                <w:bCs/>
                <w:iCs/>
                <w:color w:val="FF0000"/>
                <w:sz w:val="26"/>
                <w:szCs w:val="26"/>
              </w:rPr>
            </w:pPr>
            <w:r>
              <w:rPr>
                <w:b/>
                <w:sz w:val="26"/>
                <w:szCs w:val="26"/>
              </w:rPr>
              <w:t>П/ с</w:t>
            </w:r>
            <w:r w:rsidR="00C1776E" w:rsidRPr="00C1776E">
              <w:rPr>
                <w:b/>
                <w:sz w:val="26"/>
                <w:szCs w:val="26"/>
              </w:rPr>
              <w:t xml:space="preserve">: </w:t>
            </w:r>
            <w:r w:rsidR="00C1776E" w:rsidRPr="00C1776E">
              <w:rPr>
                <w:rFonts w:eastAsia="Calibri"/>
                <w:sz w:val="26"/>
                <w:szCs w:val="26"/>
                <w:lang w:eastAsia="en-US"/>
              </w:rPr>
              <w:t>Закрепить знания детей об осеннем времени года, полученные в сентябре и октябре. Создавать у ребят яркое, эмоциональное настроение при восприятии осенних сюжетов (люди, животные, растения).</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b/>
                <w:sz w:val="26"/>
                <w:szCs w:val="26"/>
              </w:rPr>
            </w:pPr>
          </w:p>
        </w:tc>
        <w:tc>
          <w:tcPr>
            <w:tcW w:w="2126" w:type="dxa"/>
          </w:tcPr>
          <w:p w:rsidR="00C1776E" w:rsidRPr="00C1776E" w:rsidRDefault="00C1776E" w:rsidP="00C1776E">
            <w:pPr>
              <w:ind w:left="-108" w:right="-172"/>
              <w:rPr>
                <w:sz w:val="26"/>
                <w:szCs w:val="26"/>
              </w:rPr>
            </w:pPr>
            <w:r w:rsidRPr="00C1776E">
              <w:rPr>
                <w:sz w:val="26"/>
                <w:szCs w:val="26"/>
              </w:rPr>
              <w:t xml:space="preserve">  Л.А.Парамоновой</w:t>
            </w:r>
          </w:p>
          <w:p w:rsidR="00C1776E" w:rsidRPr="00C1776E" w:rsidRDefault="00C1776E" w:rsidP="00C1776E">
            <w:pPr>
              <w:ind w:right="-172"/>
              <w:rPr>
                <w:sz w:val="26"/>
                <w:szCs w:val="26"/>
              </w:rPr>
            </w:pPr>
            <w:r w:rsidRPr="00C1776E">
              <w:rPr>
                <w:sz w:val="26"/>
                <w:szCs w:val="26"/>
              </w:rPr>
              <w:t>«Развивающие занятия с детьми 3-4 лет»</w:t>
            </w:r>
          </w:p>
          <w:p w:rsidR="00C1776E" w:rsidRPr="00C1776E" w:rsidRDefault="00C1776E" w:rsidP="00C1776E">
            <w:pPr>
              <w:rPr>
                <w:sz w:val="26"/>
                <w:szCs w:val="26"/>
              </w:rPr>
            </w:pPr>
            <w:r w:rsidRPr="00C1776E">
              <w:rPr>
                <w:sz w:val="26"/>
                <w:szCs w:val="26"/>
              </w:rPr>
              <w:t xml:space="preserve"> с.147-148.</w:t>
            </w:r>
          </w:p>
          <w:p w:rsidR="00C1776E" w:rsidRPr="00C1776E" w:rsidRDefault="00C1776E" w:rsidP="00C1776E">
            <w:pPr>
              <w:jc w:val="center"/>
              <w:rPr>
                <w:b/>
                <w:sz w:val="26"/>
                <w:szCs w:val="26"/>
              </w:rPr>
            </w:pPr>
          </w:p>
        </w:tc>
      </w:tr>
      <w:tr w:rsidR="00C1776E" w:rsidRPr="00C1776E" w:rsidTr="00C4247E">
        <w:tc>
          <w:tcPr>
            <w:tcW w:w="1985" w:type="dxa"/>
          </w:tcPr>
          <w:p w:rsidR="00C1776E" w:rsidRPr="00C1776E" w:rsidRDefault="00C1776E" w:rsidP="00C1776E">
            <w:pPr>
              <w:jc w:val="center"/>
              <w:rPr>
                <w:b/>
                <w:sz w:val="26"/>
                <w:szCs w:val="26"/>
              </w:rPr>
            </w:pPr>
            <w:r w:rsidRPr="00C1776E">
              <w:rPr>
                <w:b/>
                <w:sz w:val="26"/>
                <w:szCs w:val="26"/>
              </w:rPr>
              <w:t>Неделя 3.</w:t>
            </w:r>
          </w:p>
          <w:p w:rsidR="00C1776E" w:rsidRPr="00C1776E" w:rsidRDefault="00C1776E" w:rsidP="00C1776E">
            <w:pPr>
              <w:jc w:val="center"/>
              <w:rPr>
                <w:sz w:val="26"/>
                <w:szCs w:val="26"/>
              </w:rPr>
            </w:pPr>
            <w:r w:rsidRPr="00C1776E">
              <w:rPr>
                <w:sz w:val="26"/>
                <w:szCs w:val="26"/>
              </w:rPr>
              <w:t>«Кто во что одет»</w:t>
            </w:r>
          </w:p>
          <w:p w:rsidR="00C1776E" w:rsidRPr="00C1776E" w:rsidRDefault="00C1776E" w:rsidP="00C1776E">
            <w:pPr>
              <w:jc w:val="center"/>
              <w:rPr>
                <w:b/>
                <w:sz w:val="26"/>
                <w:szCs w:val="26"/>
              </w:rPr>
            </w:pPr>
          </w:p>
        </w:tc>
        <w:tc>
          <w:tcPr>
            <w:tcW w:w="4536" w:type="dxa"/>
          </w:tcPr>
          <w:p w:rsidR="00C1776E" w:rsidRPr="00C1776E" w:rsidRDefault="00C1776E" w:rsidP="00C1776E">
            <w:pPr>
              <w:rPr>
                <w:b/>
                <w:bCs/>
                <w:iCs/>
                <w:sz w:val="26"/>
                <w:szCs w:val="26"/>
              </w:rPr>
            </w:pPr>
            <w:r w:rsidRPr="00C1776E">
              <w:rPr>
                <w:b/>
                <w:sz w:val="26"/>
                <w:szCs w:val="26"/>
              </w:rPr>
              <w:t>6.</w:t>
            </w:r>
            <w:r w:rsidR="00405C4A" w:rsidRPr="002F0C8C">
              <w:rPr>
                <w:rFonts w:eastAsia="Calibri"/>
                <w:b/>
                <w:sz w:val="26"/>
                <w:szCs w:val="26"/>
                <w:lang w:eastAsia="en-US"/>
              </w:rPr>
              <w:t xml:space="preserve"> </w:t>
            </w:r>
            <w:r w:rsidR="00405C4A">
              <w:rPr>
                <w:rFonts w:eastAsia="Calibri"/>
                <w:b/>
                <w:sz w:val="26"/>
                <w:szCs w:val="26"/>
                <w:lang w:eastAsia="en-US"/>
              </w:rPr>
              <w:t>Тема:</w:t>
            </w:r>
            <w:r w:rsidRPr="00C1776E">
              <w:rPr>
                <w:b/>
                <w:sz w:val="26"/>
                <w:szCs w:val="26"/>
              </w:rPr>
              <w:t xml:space="preserve"> «У кого какие шубки?».</w:t>
            </w:r>
          </w:p>
          <w:p w:rsidR="00C1776E" w:rsidRPr="00C1776E" w:rsidRDefault="004554FD" w:rsidP="00C1776E">
            <w:pPr>
              <w:rPr>
                <w:bCs/>
                <w:iCs/>
                <w:sz w:val="26"/>
                <w:szCs w:val="26"/>
              </w:rPr>
            </w:pPr>
            <w:r>
              <w:rPr>
                <w:b/>
                <w:sz w:val="26"/>
                <w:szCs w:val="26"/>
              </w:rPr>
              <w:t>П/ с</w:t>
            </w:r>
            <w:r w:rsidR="00C1776E" w:rsidRPr="00C1776E">
              <w:rPr>
                <w:b/>
                <w:sz w:val="26"/>
                <w:szCs w:val="26"/>
              </w:rPr>
              <w:t xml:space="preserve">: </w:t>
            </w:r>
            <w:r w:rsidR="00C1776E" w:rsidRPr="00C1776E">
              <w:rPr>
                <w:bCs/>
                <w:iCs/>
                <w:sz w:val="26"/>
                <w:szCs w:val="26"/>
              </w:rPr>
              <w:t>Дать детям представление об одежде, которая защищает человека от холода и об «одежде» зверей, которая помогает перенести холодную зиму, защищает и маскирует от врагов. Познакомить с характерными признаками животных. Делать элементарные логические выводы. Развивать наблюдательность, любознательность. Воспитывать заботливое отношение к представителям живой природы.</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sz w:val="26"/>
                <w:szCs w:val="26"/>
              </w:rPr>
            </w:pPr>
            <w:r w:rsidRPr="00C1776E">
              <w:rPr>
                <w:sz w:val="26"/>
                <w:szCs w:val="26"/>
              </w:rPr>
              <w:t>+ «Физическое развитие»</w:t>
            </w:r>
          </w:p>
        </w:tc>
        <w:tc>
          <w:tcPr>
            <w:tcW w:w="2126" w:type="dxa"/>
          </w:tcPr>
          <w:p w:rsidR="00C1776E" w:rsidRPr="00C1776E" w:rsidRDefault="00C1776E" w:rsidP="00C4247E">
            <w:pPr>
              <w:rPr>
                <w:rFonts w:eastAsia="Calibri"/>
                <w:sz w:val="26"/>
                <w:szCs w:val="26"/>
                <w:lang w:eastAsia="en-US"/>
              </w:rPr>
            </w:pPr>
            <w:r w:rsidRPr="00C1776E">
              <w:rPr>
                <w:sz w:val="26"/>
                <w:szCs w:val="26"/>
              </w:rPr>
              <w:t xml:space="preserve">  </w:t>
            </w:r>
            <w:r w:rsidRPr="00C1776E">
              <w:rPr>
                <w:rFonts w:eastAsia="Calibri"/>
                <w:sz w:val="26"/>
                <w:szCs w:val="26"/>
                <w:lang w:eastAsia="en-US"/>
              </w:rPr>
              <w:t>В.Н.Волчкова,</w:t>
            </w:r>
          </w:p>
          <w:p w:rsidR="00C1776E" w:rsidRPr="00C1776E" w:rsidRDefault="00C1776E" w:rsidP="00C4247E">
            <w:pPr>
              <w:spacing w:after="200"/>
              <w:rPr>
                <w:rFonts w:eastAsia="Calibri"/>
                <w:sz w:val="26"/>
                <w:szCs w:val="26"/>
                <w:lang w:eastAsia="en-US"/>
              </w:rPr>
            </w:pPr>
            <w:r w:rsidRPr="00C1776E">
              <w:rPr>
                <w:rFonts w:eastAsia="Calibri"/>
                <w:sz w:val="26"/>
                <w:szCs w:val="26"/>
                <w:lang w:eastAsia="en-US"/>
              </w:rPr>
              <w:t>Н.В.Степанова. «Конспекты занятий во второй младшей группе детского сада».</w:t>
            </w:r>
            <w:r w:rsidR="00C4247E">
              <w:rPr>
                <w:rFonts w:eastAsia="Calibri"/>
                <w:sz w:val="26"/>
                <w:szCs w:val="26"/>
                <w:lang w:eastAsia="en-US"/>
              </w:rPr>
              <w:t xml:space="preserve">         с</w:t>
            </w:r>
            <w:r w:rsidRPr="00C1776E">
              <w:rPr>
                <w:rFonts w:eastAsia="Calibri"/>
                <w:sz w:val="26"/>
                <w:szCs w:val="26"/>
                <w:lang w:eastAsia="en-US"/>
              </w:rPr>
              <w:t>.193-194</w:t>
            </w:r>
          </w:p>
          <w:p w:rsidR="00C1776E" w:rsidRPr="00C1776E" w:rsidRDefault="00C1776E" w:rsidP="00C4247E">
            <w:pPr>
              <w:ind w:left="-108" w:right="-172"/>
              <w:rPr>
                <w:b/>
                <w:sz w:val="26"/>
                <w:szCs w:val="26"/>
              </w:rPr>
            </w:pPr>
          </w:p>
          <w:p w:rsidR="00C1776E" w:rsidRPr="00C1776E" w:rsidRDefault="00C1776E" w:rsidP="00C1776E">
            <w:pPr>
              <w:rPr>
                <w:b/>
                <w:sz w:val="26"/>
                <w:szCs w:val="26"/>
              </w:rPr>
            </w:pPr>
          </w:p>
        </w:tc>
      </w:tr>
      <w:tr w:rsidR="00C1776E" w:rsidRPr="00C1776E" w:rsidTr="00C4247E">
        <w:tc>
          <w:tcPr>
            <w:tcW w:w="10774" w:type="dxa"/>
            <w:gridSpan w:val="4"/>
          </w:tcPr>
          <w:p w:rsidR="00C1776E" w:rsidRPr="00C1776E" w:rsidRDefault="00C1776E" w:rsidP="00C1776E">
            <w:pPr>
              <w:ind w:hanging="105"/>
              <w:jc w:val="center"/>
              <w:rPr>
                <w:b/>
                <w:sz w:val="26"/>
                <w:szCs w:val="26"/>
                <w:u w:val="single"/>
              </w:rPr>
            </w:pPr>
            <w:r w:rsidRPr="00C1776E">
              <w:rPr>
                <w:b/>
                <w:sz w:val="26"/>
                <w:szCs w:val="26"/>
                <w:u w:val="single"/>
              </w:rPr>
              <w:t>2. ОБРАЗОВАТЕЛЬНЫЙ БЛОК:</w:t>
            </w:r>
          </w:p>
          <w:p w:rsidR="00C1776E" w:rsidRPr="00C1776E" w:rsidRDefault="00C1776E" w:rsidP="00C1776E">
            <w:pPr>
              <w:jc w:val="center"/>
              <w:rPr>
                <w:b/>
                <w:sz w:val="26"/>
                <w:szCs w:val="26"/>
              </w:rPr>
            </w:pPr>
            <w:r w:rsidRPr="00C1776E">
              <w:rPr>
                <w:b/>
                <w:sz w:val="26"/>
                <w:szCs w:val="26"/>
              </w:rPr>
              <w:t>«Зимние явления природы. Жизнь домашних животных зимой».</w:t>
            </w:r>
          </w:p>
        </w:tc>
      </w:tr>
      <w:tr w:rsidR="00C1776E" w:rsidRPr="00C1776E" w:rsidTr="00C4247E">
        <w:tc>
          <w:tcPr>
            <w:tcW w:w="1985" w:type="dxa"/>
          </w:tcPr>
          <w:p w:rsidR="00C1776E" w:rsidRPr="00C1776E" w:rsidRDefault="00C1776E" w:rsidP="00C1776E">
            <w:pPr>
              <w:jc w:val="center"/>
              <w:rPr>
                <w:b/>
                <w:sz w:val="26"/>
                <w:szCs w:val="26"/>
                <w:u w:val="single"/>
              </w:rPr>
            </w:pPr>
            <w:r w:rsidRPr="00C1776E">
              <w:rPr>
                <w:b/>
                <w:sz w:val="26"/>
                <w:szCs w:val="26"/>
                <w:u w:val="single"/>
              </w:rPr>
              <w:t>Декабрь</w:t>
            </w:r>
          </w:p>
          <w:p w:rsidR="00C1776E" w:rsidRPr="00C1776E" w:rsidRDefault="00C1776E" w:rsidP="00C1776E">
            <w:pPr>
              <w:jc w:val="center"/>
              <w:rPr>
                <w:sz w:val="26"/>
                <w:szCs w:val="26"/>
              </w:rPr>
            </w:pPr>
            <w:r w:rsidRPr="00C1776E">
              <w:rPr>
                <w:sz w:val="26"/>
                <w:szCs w:val="26"/>
              </w:rPr>
              <w:t>Неделя 1.  «Приметы зимы»</w:t>
            </w:r>
          </w:p>
          <w:p w:rsidR="00C1776E" w:rsidRPr="00C1776E" w:rsidRDefault="00C1776E" w:rsidP="00C1776E">
            <w:pPr>
              <w:jc w:val="center"/>
              <w:rPr>
                <w:b/>
                <w:sz w:val="26"/>
                <w:szCs w:val="26"/>
              </w:rPr>
            </w:pPr>
          </w:p>
        </w:tc>
        <w:tc>
          <w:tcPr>
            <w:tcW w:w="4536" w:type="dxa"/>
          </w:tcPr>
          <w:p w:rsidR="00C1776E" w:rsidRPr="00C1776E" w:rsidRDefault="00C1776E" w:rsidP="00C1776E">
            <w:pPr>
              <w:ind w:right="120"/>
              <w:textAlignment w:val="top"/>
              <w:rPr>
                <w:b/>
                <w:sz w:val="26"/>
                <w:szCs w:val="26"/>
              </w:rPr>
            </w:pPr>
            <w:r w:rsidRPr="00C1776E">
              <w:rPr>
                <w:b/>
                <w:sz w:val="26"/>
                <w:szCs w:val="26"/>
              </w:rPr>
              <w:t xml:space="preserve">7. </w:t>
            </w:r>
            <w:r w:rsidR="00405C4A" w:rsidRPr="00405C4A">
              <w:rPr>
                <w:b/>
                <w:sz w:val="26"/>
                <w:szCs w:val="26"/>
              </w:rPr>
              <w:t xml:space="preserve">Тема: </w:t>
            </w:r>
            <w:r w:rsidRPr="00C1776E">
              <w:rPr>
                <w:b/>
                <w:sz w:val="26"/>
                <w:szCs w:val="26"/>
              </w:rPr>
              <w:t>«Как по снегу по метели».</w:t>
            </w:r>
          </w:p>
          <w:p w:rsidR="00C1776E" w:rsidRPr="00C1776E" w:rsidRDefault="004554FD" w:rsidP="00C1776E">
            <w:pPr>
              <w:spacing w:after="120"/>
              <w:ind w:right="120"/>
              <w:textAlignment w:val="top"/>
              <w:rPr>
                <w:b/>
                <w:sz w:val="26"/>
                <w:szCs w:val="26"/>
              </w:rPr>
            </w:pPr>
            <w:r>
              <w:rPr>
                <w:b/>
                <w:sz w:val="26"/>
                <w:szCs w:val="26"/>
              </w:rPr>
              <w:t>П/</w:t>
            </w:r>
            <w:r w:rsidR="00C1776E" w:rsidRPr="00C1776E">
              <w:rPr>
                <w:b/>
                <w:sz w:val="26"/>
                <w:szCs w:val="26"/>
              </w:rPr>
              <w:t xml:space="preserve"> </w:t>
            </w:r>
            <w:r>
              <w:rPr>
                <w:b/>
                <w:sz w:val="26"/>
                <w:szCs w:val="26"/>
              </w:rPr>
              <w:t>с</w:t>
            </w:r>
            <w:r w:rsidR="00C1776E" w:rsidRPr="00C1776E">
              <w:rPr>
                <w:b/>
                <w:sz w:val="26"/>
                <w:szCs w:val="26"/>
              </w:rPr>
              <w:t xml:space="preserve">: </w:t>
            </w:r>
            <w:r w:rsidR="00C1776E" w:rsidRPr="00C1776E">
              <w:rPr>
                <w:sz w:val="26"/>
                <w:szCs w:val="26"/>
              </w:rPr>
              <w:t>Расширять знания детей о зимних явлениях природы. Познакомить детей с признаками зимы в природе: холодно, дует резкий ветер, идёт снег, дорожки покрыты льдом. Показать связь между живой и неживой природой. Развивать наблюдательность. Воспитывать интерес ко всему живому.</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b/>
                <w:sz w:val="26"/>
                <w:szCs w:val="26"/>
              </w:rPr>
            </w:pPr>
            <w:r w:rsidRPr="00C1776E">
              <w:rPr>
                <w:sz w:val="26"/>
                <w:szCs w:val="26"/>
              </w:rPr>
              <w:t>+ «Физическое развитие»</w:t>
            </w:r>
          </w:p>
        </w:tc>
        <w:tc>
          <w:tcPr>
            <w:tcW w:w="2126" w:type="dxa"/>
          </w:tcPr>
          <w:p w:rsidR="00C1776E" w:rsidRPr="00C1776E" w:rsidRDefault="00C1776E" w:rsidP="00C1776E">
            <w:pPr>
              <w:rPr>
                <w:sz w:val="26"/>
                <w:szCs w:val="26"/>
              </w:rPr>
            </w:pPr>
            <w:r w:rsidRPr="00C1776E">
              <w:rPr>
                <w:sz w:val="26"/>
                <w:szCs w:val="26"/>
              </w:rPr>
              <w:t>Л.А.Парамонова</w:t>
            </w:r>
          </w:p>
          <w:p w:rsidR="00C4247E" w:rsidRDefault="00C1776E" w:rsidP="00C1776E">
            <w:pPr>
              <w:rPr>
                <w:sz w:val="26"/>
                <w:szCs w:val="26"/>
              </w:rPr>
            </w:pPr>
            <w:r w:rsidRPr="00C1776E">
              <w:rPr>
                <w:sz w:val="26"/>
                <w:szCs w:val="26"/>
              </w:rPr>
              <w:t xml:space="preserve">«Развивающие занятия с детьми 3-4 лет» </w:t>
            </w:r>
          </w:p>
          <w:p w:rsidR="00C1776E" w:rsidRPr="00C1776E" w:rsidRDefault="00C1776E" w:rsidP="00C1776E">
            <w:pPr>
              <w:rPr>
                <w:sz w:val="26"/>
                <w:szCs w:val="26"/>
              </w:rPr>
            </w:pPr>
            <w:r w:rsidRPr="00C1776E">
              <w:rPr>
                <w:sz w:val="26"/>
                <w:szCs w:val="26"/>
              </w:rPr>
              <w:t xml:space="preserve"> с.240-242</w:t>
            </w:r>
          </w:p>
        </w:tc>
      </w:tr>
      <w:tr w:rsidR="00C1776E" w:rsidRPr="00C1776E" w:rsidTr="00C4247E">
        <w:tc>
          <w:tcPr>
            <w:tcW w:w="1985" w:type="dxa"/>
          </w:tcPr>
          <w:p w:rsidR="00C1776E" w:rsidRPr="00C1776E" w:rsidRDefault="00C1776E" w:rsidP="00C1776E">
            <w:pPr>
              <w:tabs>
                <w:tab w:val="left" w:pos="5660"/>
              </w:tabs>
              <w:jc w:val="center"/>
              <w:rPr>
                <w:sz w:val="26"/>
                <w:szCs w:val="26"/>
              </w:rPr>
            </w:pPr>
            <w:r w:rsidRPr="00C1776E">
              <w:rPr>
                <w:sz w:val="26"/>
                <w:szCs w:val="26"/>
              </w:rPr>
              <w:t>Неделя 3.</w:t>
            </w:r>
          </w:p>
          <w:p w:rsidR="00C1776E" w:rsidRPr="00C1776E" w:rsidRDefault="00C1776E" w:rsidP="00C1776E">
            <w:pPr>
              <w:tabs>
                <w:tab w:val="left" w:pos="5660"/>
              </w:tabs>
              <w:jc w:val="center"/>
              <w:rPr>
                <w:sz w:val="26"/>
                <w:szCs w:val="26"/>
              </w:rPr>
            </w:pPr>
            <w:r w:rsidRPr="00C1776E">
              <w:rPr>
                <w:sz w:val="26"/>
                <w:szCs w:val="26"/>
              </w:rPr>
              <w:t>«Елочка наряжается»</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 xml:space="preserve">8. </w:t>
            </w:r>
            <w:r w:rsidR="00405C4A" w:rsidRPr="00405C4A">
              <w:rPr>
                <w:b/>
                <w:sz w:val="26"/>
                <w:szCs w:val="26"/>
              </w:rPr>
              <w:t xml:space="preserve">Тема: </w:t>
            </w:r>
            <w:r w:rsidRPr="00C1776E">
              <w:rPr>
                <w:b/>
                <w:sz w:val="26"/>
                <w:szCs w:val="26"/>
              </w:rPr>
              <w:t xml:space="preserve">«Снежный кролик». </w:t>
            </w:r>
          </w:p>
          <w:p w:rsidR="00C1776E" w:rsidRPr="00C1776E" w:rsidRDefault="00C1776E" w:rsidP="00C1776E">
            <w:pPr>
              <w:rPr>
                <w:sz w:val="26"/>
                <w:szCs w:val="26"/>
              </w:rPr>
            </w:pPr>
            <w:r w:rsidRPr="00C1776E">
              <w:rPr>
                <w:b/>
                <w:sz w:val="26"/>
                <w:szCs w:val="26"/>
              </w:rPr>
              <w:t>П</w:t>
            </w:r>
            <w:r w:rsidR="004554FD">
              <w:rPr>
                <w:b/>
                <w:sz w:val="26"/>
                <w:szCs w:val="26"/>
              </w:rPr>
              <w:t>/ с</w:t>
            </w:r>
            <w:r w:rsidRPr="00C1776E">
              <w:rPr>
                <w:b/>
                <w:sz w:val="26"/>
                <w:szCs w:val="26"/>
              </w:rPr>
              <w:t xml:space="preserve">: </w:t>
            </w:r>
            <w:r w:rsidRPr="00C1776E">
              <w:rPr>
                <w:sz w:val="26"/>
                <w:szCs w:val="26"/>
              </w:rPr>
              <w:t>Расширять представления детей о зимнем времени года. Отличительные признаки зимы: снег, ветер, мороз, холод. Учить детей воспринимать поэтический образ зимы средствами художественной и музыкальной выразительности; создать у детей эмоциональный настрой. Воспитывать любовь к родной природе, чувство красоты.</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rFonts w:eastAsia="Calibri"/>
                <w:sz w:val="26"/>
                <w:szCs w:val="26"/>
                <w:lang w:eastAsia="en-US"/>
              </w:rPr>
            </w:pPr>
            <w:r w:rsidRPr="00C1776E">
              <w:rPr>
                <w:rFonts w:eastAsia="Calibri"/>
                <w:sz w:val="26"/>
                <w:szCs w:val="26"/>
                <w:lang w:eastAsia="en-US"/>
              </w:rPr>
              <w:t>+ «Художественно - эстетическое</w:t>
            </w:r>
          </w:p>
          <w:p w:rsidR="00C1776E" w:rsidRPr="00C1776E" w:rsidRDefault="00C1776E" w:rsidP="00C1776E">
            <w:pPr>
              <w:rPr>
                <w:rFonts w:eastAsia="Calibri"/>
                <w:sz w:val="26"/>
                <w:szCs w:val="26"/>
                <w:lang w:eastAsia="en-US"/>
              </w:rPr>
            </w:pPr>
            <w:r w:rsidRPr="00C1776E">
              <w:rPr>
                <w:rFonts w:eastAsia="Calibri"/>
                <w:sz w:val="26"/>
                <w:szCs w:val="26"/>
                <w:lang w:eastAsia="en-US"/>
              </w:rPr>
              <w:t>развитие»</w:t>
            </w:r>
          </w:p>
          <w:p w:rsidR="00C1776E" w:rsidRPr="00C1776E" w:rsidRDefault="00C1776E" w:rsidP="00C1776E">
            <w:pPr>
              <w:rPr>
                <w:sz w:val="26"/>
                <w:szCs w:val="26"/>
              </w:rPr>
            </w:pPr>
          </w:p>
        </w:tc>
        <w:tc>
          <w:tcPr>
            <w:tcW w:w="2126" w:type="dxa"/>
          </w:tcPr>
          <w:p w:rsidR="00C1776E" w:rsidRPr="00C1776E" w:rsidRDefault="00C1776E" w:rsidP="00C1776E">
            <w:pPr>
              <w:rPr>
                <w:sz w:val="26"/>
                <w:szCs w:val="26"/>
              </w:rPr>
            </w:pPr>
            <w:r w:rsidRPr="00C1776E">
              <w:rPr>
                <w:sz w:val="26"/>
                <w:szCs w:val="26"/>
              </w:rPr>
              <w:t>Л.А.Парамонова</w:t>
            </w:r>
          </w:p>
          <w:p w:rsidR="00C4247E" w:rsidRDefault="00C1776E" w:rsidP="00C1776E">
            <w:pPr>
              <w:rPr>
                <w:sz w:val="26"/>
                <w:szCs w:val="26"/>
              </w:rPr>
            </w:pPr>
            <w:r w:rsidRPr="00C1776E">
              <w:rPr>
                <w:sz w:val="26"/>
                <w:szCs w:val="26"/>
              </w:rPr>
              <w:t>«Развивающие занятия с детьми 3-4 лет»</w:t>
            </w:r>
          </w:p>
          <w:p w:rsidR="00C1776E" w:rsidRPr="00C1776E" w:rsidRDefault="00C1776E" w:rsidP="00C1776E">
            <w:pPr>
              <w:rPr>
                <w:b/>
                <w:sz w:val="26"/>
                <w:szCs w:val="26"/>
              </w:rPr>
            </w:pPr>
            <w:r w:rsidRPr="00C1776E">
              <w:rPr>
                <w:sz w:val="26"/>
                <w:szCs w:val="26"/>
              </w:rPr>
              <w:t xml:space="preserve"> с.260-262</w:t>
            </w:r>
          </w:p>
        </w:tc>
      </w:tr>
      <w:tr w:rsidR="00C1776E" w:rsidRPr="00C1776E" w:rsidTr="00C4247E">
        <w:tc>
          <w:tcPr>
            <w:tcW w:w="1985" w:type="dxa"/>
          </w:tcPr>
          <w:p w:rsidR="00C1776E" w:rsidRPr="00C1776E" w:rsidRDefault="00C1776E" w:rsidP="00C1776E">
            <w:pPr>
              <w:jc w:val="center"/>
              <w:rPr>
                <w:b/>
                <w:sz w:val="26"/>
                <w:szCs w:val="26"/>
                <w:u w:val="single"/>
              </w:rPr>
            </w:pPr>
            <w:r w:rsidRPr="00C1776E">
              <w:rPr>
                <w:b/>
                <w:sz w:val="26"/>
                <w:szCs w:val="26"/>
                <w:u w:val="single"/>
              </w:rPr>
              <w:t>Январь</w:t>
            </w:r>
          </w:p>
          <w:p w:rsidR="00C1776E" w:rsidRPr="00C1776E" w:rsidRDefault="00C1776E" w:rsidP="00C1776E">
            <w:pPr>
              <w:jc w:val="center"/>
              <w:rPr>
                <w:sz w:val="26"/>
                <w:szCs w:val="26"/>
              </w:rPr>
            </w:pPr>
            <w:r w:rsidRPr="00C1776E">
              <w:rPr>
                <w:sz w:val="26"/>
                <w:szCs w:val="26"/>
              </w:rPr>
              <w:t>Неделя 1.</w:t>
            </w:r>
          </w:p>
          <w:p w:rsidR="00C1776E" w:rsidRPr="00C1776E" w:rsidRDefault="00C1776E" w:rsidP="00C1776E">
            <w:pPr>
              <w:jc w:val="center"/>
              <w:rPr>
                <w:sz w:val="26"/>
                <w:szCs w:val="26"/>
              </w:rPr>
            </w:pPr>
            <w:r w:rsidRPr="00C1776E">
              <w:rPr>
                <w:sz w:val="26"/>
                <w:szCs w:val="26"/>
              </w:rPr>
              <w:t>«У Петрушки на празднике»</w:t>
            </w:r>
          </w:p>
          <w:p w:rsidR="00C1776E" w:rsidRPr="00C1776E" w:rsidRDefault="00C1776E" w:rsidP="00C1776E">
            <w:pPr>
              <w:jc w:val="center"/>
              <w:rPr>
                <w:b/>
                <w:sz w:val="26"/>
                <w:szCs w:val="26"/>
              </w:rPr>
            </w:pPr>
          </w:p>
        </w:tc>
        <w:tc>
          <w:tcPr>
            <w:tcW w:w="4536" w:type="dxa"/>
          </w:tcPr>
          <w:p w:rsidR="00C1776E" w:rsidRPr="004554FD" w:rsidRDefault="00405C4A" w:rsidP="00C1776E">
            <w:pPr>
              <w:rPr>
                <w:b/>
                <w:sz w:val="26"/>
                <w:szCs w:val="26"/>
              </w:rPr>
            </w:pPr>
            <w:r>
              <w:rPr>
                <w:b/>
                <w:sz w:val="26"/>
                <w:szCs w:val="26"/>
              </w:rPr>
              <w:t xml:space="preserve">9. </w:t>
            </w:r>
            <w:r w:rsidRPr="00405C4A">
              <w:rPr>
                <w:b/>
                <w:sz w:val="26"/>
                <w:szCs w:val="26"/>
              </w:rPr>
              <w:t xml:space="preserve">Тема: </w:t>
            </w:r>
            <w:r>
              <w:rPr>
                <w:b/>
                <w:sz w:val="26"/>
                <w:szCs w:val="26"/>
              </w:rPr>
              <w:t>«</w:t>
            </w:r>
            <w:r w:rsidR="00C1776E" w:rsidRPr="00C1776E">
              <w:rPr>
                <w:b/>
                <w:sz w:val="26"/>
                <w:szCs w:val="26"/>
              </w:rPr>
              <w:t xml:space="preserve">Живое - </w:t>
            </w:r>
            <w:r w:rsidR="004554FD">
              <w:rPr>
                <w:b/>
                <w:sz w:val="26"/>
                <w:szCs w:val="26"/>
              </w:rPr>
              <w:t xml:space="preserve">неживое».                       П/ с: </w:t>
            </w:r>
            <w:r w:rsidR="00C1776E" w:rsidRPr="00C1776E">
              <w:rPr>
                <w:sz w:val="26"/>
                <w:szCs w:val="26"/>
              </w:rPr>
              <w:t>Формировать первоначальное представление о живом на примере рыб в аквариуме: рыбка плавает, ей помогают плавать плавники, она видит и слышит, ест корм. Познакомить с внешним витом птиц и функциями некоторых частей тела. Приучать заботится о птицах. Развивать умение наблюдать за ними. Закреплять знания о том чем питаются птицы зимой. Воспитывать бережное отношение ко всему живому</w:t>
            </w:r>
            <w:r w:rsidR="00C1776E" w:rsidRPr="00C1776E">
              <w:rPr>
                <w:color w:val="C00000"/>
                <w:sz w:val="26"/>
                <w:szCs w:val="26"/>
              </w:rPr>
              <w:t>.</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b/>
                <w:sz w:val="26"/>
                <w:szCs w:val="26"/>
              </w:rPr>
            </w:pPr>
            <w:r w:rsidRPr="00C1776E">
              <w:rPr>
                <w:sz w:val="26"/>
                <w:szCs w:val="26"/>
              </w:rPr>
              <w:t>+ «Физическое развитие»</w:t>
            </w:r>
          </w:p>
        </w:tc>
        <w:tc>
          <w:tcPr>
            <w:tcW w:w="2126" w:type="dxa"/>
          </w:tcPr>
          <w:p w:rsidR="00C1776E" w:rsidRPr="00C1776E" w:rsidRDefault="00C1776E" w:rsidP="00C1776E">
            <w:pPr>
              <w:shd w:val="clear" w:color="auto" w:fill="FFFFFF"/>
              <w:rPr>
                <w:sz w:val="26"/>
                <w:szCs w:val="26"/>
              </w:rPr>
            </w:pPr>
            <w:r w:rsidRPr="00C1776E">
              <w:rPr>
                <w:sz w:val="26"/>
                <w:szCs w:val="26"/>
              </w:rPr>
              <w:t xml:space="preserve">Н.М.Бачерова «Воспитание гармоничного отношения к природе» </w:t>
            </w:r>
          </w:p>
          <w:p w:rsidR="00C1776E" w:rsidRPr="00C1776E" w:rsidRDefault="003B7A2F" w:rsidP="00C1776E">
            <w:pPr>
              <w:shd w:val="clear" w:color="auto" w:fill="FFFFFF"/>
              <w:rPr>
                <w:sz w:val="26"/>
                <w:szCs w:val="26"/>
              </w:rPr>
            </w:pPr>
            <w:r>
              <w:rPr>
                <w:sz w:val="26"/>
                <w:szCs w:val="26"/>
              </w:rPr>
              <w:t>с</w:t>
            </w:r>
            <w:r w:rsidR="00C1776E" w:rsidRPr="00C1776E">
              <w:rPr>
                <w:sz w:val="26"/>
                <w:szCs w:val="26"/>
              </w:rPr>
              <w:t>.15-18</w:t>
            </w:r>
          </w:p>
        </w:tc>
      </w:tr>
      <w:tr w:rsidR="00C1776E" w:rsidRPr="00C1776E" w:rsidTr="00C4247E">
        <w:tc>
          <w:tcPr>
            <w:tcW w:w="1985" w:type="dxa"/>
          </w:tcPr>
          <w:p w:rsidR="00C1776E" w:rsidRPr="00C1776E" w:rsidRDefault="00C1776E" w:rsidP="00C1776E">
            <w:pPr>
              <w:jc w:val="center"/>
              <w:rPr>
                <w:b/>
                <w:sz w:val="26"/>
                <w:szCs w:val="26"/>
              </w:rPr>
            </w:pPr>
            <w:r w:rsidRPr="00C1776E">
              <w:rPr>
                <w:b/>
                <w:sz w:val="26"/>
                <w:szCs w:val="26"/>
              </w:rPr>
              <w:t>Неделя 3.</w:t>
            </w:r>
          </w:p>
          <w:p w:rsidR="00C1776E" w:rsidRPr="00C1776E" w:rsidRDefault="00C1776E" w:rsidP="00C1776E">
            <w:pPr>
              <w:spacing w:after="200" w:line="276" w:lineRule="auto"/>
              <w:jc w:val="center"/>
              <w:rPr>
                <w:rFonts w:eastAsia="Calibri"/>
                <w:sz w:val="26"/>
                <w:szCs w:val="26"/>
                <w:lang w:eastAsia="en-US"/>
              </w:rPr>
            </w:pPr>
            <w:r w:rsidRPr="00C1776E">
              <w:rPr>
                <w:rFonts w:eastAsia="Calibri"/>
                <w:sz w:val="26"/>
                <w:szCs w:val="26"/>
                <w:lang w:eastAsia="en-US"/>
              </w:rPr>
              <w:t>«Дело было в январе…»</w:t>
            </w:r>
          </w:p>
          <w:p w:rsidR="00C1776E" w:rsidRPr="00C1776E" w:rsidRDefault="00C1776E" w:rsidP="00C1776E">
            <w:pPr>
              <w:jc w:val="center"/>
              <w:rPr>
                <w:b/>
                <w:sz w:val="26"/>
                <w:szCs w:val="26"/>
                <w:u w:val="single"/>
              </w:rPr>
            </w:pPr>
          </w:p>
        </w:tc>
        <w:tc>
          <w:tcPr>
            <w:tcW w:w="4536" w:type="dxa"/>
          </w:tcPr>
          <w:p w:rsidR="00C1776E" w:rsidRPr="00C1776E" w:rsidRDefault="00C1776E" w:rsidP="00C1776E">
            <w:pPr>
              <w:rPr>
                <w:b/>
                <w:sz w:val="26"/>
                <w:szCs w:val="26"/>
              </w:rPr>
            </w:pPr>
            <w:r w:rsidRPr="00C1776E">
              <w:rPr>
                <w:b/>
                <w:sz w:val="26"/>
                <w:szCs w:val="26"/>
              </w:rPr>
              <w:t>10.</w:t>
            </w:r>
            <w:r w:rsidRPr="00C1776E">
              <w:rPr>
                <w:rFonts w:ascii="Calibri" w:eastAsia="Calibri" w:hAnsi="Calibri"/>
                <w:b/>
                <w:sz w:val="26"/>
                <w:szCs w:val="26"/>
                <w:lang w:eastAsia="en-US"/>
              </w:rPr>
              <w:t xml:space="preserve"> </w:t>
            </w:r>
            <w:r w:rsidRPr="00C1776E">
              <w:rPr>
                <w:b/>
                <w:sz w:val="26"/>
                <w:szCs w:val="26"/>
              </w:rPr>
              <w:t>Тема: «Арина и Дружок в гостях у ребят».</w:t>
            </w:r>
          </w:p>
          <w:p w:rsidR="00C1776E" w:rsidRPr="00C1776E" w:rsidRDefault="004554FD" w:rsidP="00C1776E">
            <w:pPr>
              <w:rPr>
                <w:b/>
                <w:sz w:val="26"/>
                <w:szCs w:val="26"/>
              </w:rPr>
            </w:pPr>
            <w:r>
              <w:rPr>
                <w:b/>
                <w:sz w:val="26"/>
                <w:szCs w:val="26"/>
              </w:rPr>
              <w:t>П/ с</w:t>
            </w:r>
            <w:r w:rsidR="00C1776E" w:rsidRPr="00C1776E">
              <w:rPr>
                <w:b/>
                <w:sz w:val="26"/>
                <w:szCs w:val="26"/>
              </w:rPr>
              <w:t xml:space="preserve">: </w:t>
            </w:r>
            <w:r w:rsidR="00C1776E" w:rsidRPr="00C1776E">
              <w:rPr>
                <w:sz w:val="26"/>
                <w:szCs w:val="26"/>
              </w:rPr>
              <w:t>Знакомить детей с традиционными зимними забавами: катание на лошадях, ряженье, встреча гостей и т.п. Привнести настроение праздничности, балагурства, средствами имитации быстрой езды на лошадках, зимнего веселия развивать воображение, эмоционально обогащать детей игровыми показами. Учить детей сравнивать разные времена года, отмечая характерные признаки каждого, уточнить, что времена года закономерно наступают один после другого. Дать детям элементарные знания о том, что даёт человеку природа. Развивать любознательность.  Учить детей выражать свои мысли и чувства словом, поддерживая разговор с взрослыми по поводу всех коллизий  игрового сюжета.</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rFonts w:eastAsia="Calibri"/>
                <w:sz w:val="26"/>
                <w:szCs w:val="26"/>
                <w:lang w:eastAsia="en-US"/>
              </w:rPr>
            </w:pPr>
            <w:r w:rsidRPr="00C1776E">
              <w:rPr>
                <w:rFonts w:eastAsia="Calibri"/>
                <w:sz w:val="26"/>
                <w:szCs w:val="26"/>
                <w:lang w:eastAsia="en-US"/>
              </w:rPr>
              <w:t>+ «Художественно - эстетическое</w:t>
            </w:r>
          </w:p>
          <w:p w:rsidR="00C1776E" w:rsidRPr="00C1776E" w:rsidRDefault="00C1776E" w:rsidP="00C1776E">
            <w:pPr>
              <w:rPr>
                <w:rFonts w:eastAsia="Calibri"/>
                <w:sz w:val="26"/>
                <w:szCs w:val="26"/>
                <w:lang w:eastAsia="en-US"/>
              </w:rPr>
            </w:pPr>
            <w:r w:rsidRPr="00C1776E">
              <w:rPr>
                <w:rFonts w:eastAsia="Calibri"/>
                <w:sz w:val="26"/>
                <w:szCs w:val="26"/>
                <w:lang w:eastAsia="en-US"/>
              </w:rPr>
              <w:t>развитие»</w:t>
            </w:r>
          </w:p>
          <w:p w:rsidR="00C1776E" w:rsidRPr="00C1776E" w:rsidRDefault="00C1776E" w:rsidP="00C1776E">
            <w:pPr>
              <w:rPr>
                <w:sz w:val="26"/>
                <w:szCs w:val="26"/>
              </w:rPr>
            </w:pPr>
            <w:r w:rsidRPr="00C1776E">
              <w:rPr>
                <w:sz w:val="26"/>
                <w:szCs w:val="26"/>
              </w:rPr>
              <w:t>+ «Физическое развитие»</w:t>
            </w:r>
          </w:p>
        </w:tc>
        <w:tc>
          <w:tcPr>
            <w:tcW w:w="2126" w:type="dxa"/>
          </w:tcPr>
          <w:p w:rsidR="00C1776E" w:rsidRPr="00C1776E" w:rsidRDefault="00C1776E" w:rsidP="00C1776E">
            <w:pPr>
              <w:rPr>
                <w:sz w:val="26"/>
                <w:szCs w:val="26"/>
              </w:rPr>
            </w:pPr>
            <w:r w:rsidRPr="00C1776E">
              <w:rPr>
                <w:sz w:val="26"/>
                <w:szCs w:val="26"/>
              </w:rPr>
              <w:t>Л.А.Парамонова</w:t>
            </w:r>
          </w:p>
          <w:p w:rsidR="00C4247E" w:rsidRDefault="00C1776E" w:rsidP="00C1776E">
            <w:pPr>
              <w:shd w:val="clear" w:color="auto" w:fill="FFFFFF"/>
              <w:rPr>
                <w:sz w:val="26"/>
                <w:szCs w:val="26"/>
              </w:rPr>
            </w:pPr>
            <w:r w:rsidRPr="00C1776E">
              <w:rPr>
                <w:sz w:val="26"/>
                <w:szCs w:val="26"/>
              </w:rPr>
              <w:t xml:space="preserve">«Развивающие занятия с детьми 3-4 лет» </w:t>
            </w:r>
          </w:p>
          <w:p w:rsidR="00C1776E" w:rsidRPr="00C1776E" w:rsidRDefault="00C1776E" w:rsidP="00C1776E">
            <w:pPr>
              <w:shd w:val="clear" w:color="auto" w:fill="FFFFFF"/>
              <w:rPr>
                <w:sz w:val="26"/>
                <w:szCs w:val="26"/>
              </w:rPr>
            </w:pPr>
            <w:r w:rsidRPr="00C1776E">
              <w:rPr>
                <w:sz w:val="26"/>
                <w:szCs w:val="26"/>
              </w:rPr>
              <w:t xml:space="preserve"> с.367-370</w:t>
            </w:r>
          </w:p>
        </w:tc>
      </w:tr>
      <w:tr w:rsidR="00C1776E" w:rsidRPr="00C1776E" w:rsidTr="00C4247E">
        <w:tc>
          <w:tcPr>
            <w:tcW w:w="1985" w:type="dxa"/>
          </w:tcPr>
          <w:p w:rsidR="00C1776E" w:rsidRPr="00C1776E" w:rsidRDefault="00C1776E" w:rsidP="00C1776E">
            <w:pPr>
              <w:jc w:val="center"/>
              <w:rPr>
                <w:b/>
                <w:sz w:val="26"/>
                <w:szCs w:val="26"/>
                <w:u w:val="single"/>
              </w:rPr>
            </w:pPr>
            <w:r w:rsidRPr="00C1776E">
              <w:rPr>
                <w:b/>
                <w:sz w:val="26"/>
                <w:szCs w:val="26"/>
                <w:u w:val="single"/>
              </w:rPr>
              <w:t>Февраль</w:t>
            </w:r>
          </w:p>
          <w:p w:rsidR="00C1776E" w:rsidRPr="00C1776E" w:rsidRDefault="00C1776E" w:rsidP="00C1776E">
            <w:pPr>
              <w:tabs>
                <w:tab w:val="left" w:pos="3967"/>
              </w:tabs>
              <w:jc w:val="center"/>
              <w:rPr>
                <w:sz w:val="26"/>
                <w:szCs w:val="26"/>
              </w:rPr>
            </w:pPr>
            <w:r w:rsidRPr="00C1776E">
              <w:rPr>
                <w:sz w:val="26"/>
                <w:szCs w:val="26"/>
              </w:rPr>
              <w:t>Неделя 1.</w:t>
            </w:r>
          </w:p>
          <w:p w:rsidR="00C1776E" w:rsidRPr="00C1776E" w:rsidRDefault="00C1776E" w:rsidP="00C1776E">
            <w:pPr>
              <w:tabs>
                <w:tab w:val="left" w:pos="3967"/>
              </w:tabs>
              <w:jc w:val="center"/>
              <w:rPr>
                <w:sz w:val="26"/>
                <w:szCs w:val="26"/>
              </w:rPr>
            </w:pPr>
            <w:r w:rsidRPr="00C1776E">
              <w:rPr>
                <w:sz w:val="26"/>
                <w:szCs w:val="26"/>
              </w:rPr>
              <w:t>«Домашние животные»</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11.</w:t>
            </w:r>
            <w:r w:rsidR="00405C4A" w:rsidRPr="002F0C8C">
              <w:rPr>
                <w:rFonts w:eastAsia="Calibri"/>
                <w:b/>
                <w:sz w:val="26"/>
                <w:szCs w:val="26"/>
                <w:lang w:eastAsia="en-US"/>
              </w:rPr>
              <w:t xml:space="preserve"> </w:t>
            </w:r>
            <w:r w:rsidR="00405C4A">
              <w:rPr>
                <w:rFonts w:eastAsia="Calibri"/>
                <w:b/>
                <w:sz w:val="26"/>
                <w:szCs w:val="26"/>
                <w:lang w:eastAsia="en-US"/>
              </w:rPr>
              <w:t>Тема:</w:t>
            </w:r>
            <w:r w:rsidRPr="00C1776E">
              <w:rPr>
                <w:b/>
                <w:sz w:val="26"/>
                <w:szCs w:val="26"/>
              </w:rPr>
              <w:t xml:space="preserve"> «Курочка – пеструшечка»</w:t>
            </w:r>
          </w:p>
          <w:p w:rsidR="00C1776E" w:rsidRPr="00C1776E" w:rsidRDefault="004554FD" w:rsidP="00C1776E">
            <w:pPr>
              <w:rPr>
                <w:sz w:val="26"/>
                <w:szCs w:val="26"/>
              </w:rPr>
            </w:pPr>
            <w:r>
              <w:rPr>
                <w:b/>
                <w:sz w:val="26"/>
                <w:szCs w:val="26"/>
              </w:rPr>
              <w:t>П/ с</w:t>
            </w:r>
            <w:r w:rsidR="00C1776E" w:rsidRPr="00C1776E">
              <w:rPr>
                <w:b/>
                <w:sz w:val="26"/>
                <w:szCs w:val="26"/>
              </w:rPr>
              <w:t xml:space="preserve">: </w:t>
            </w:r>
            <w:r w:rsidR="00C1776E" w:rsidRPr="00C1776E">
              <w:rPr>
                <w:sz w:val="26"/>
                <w:szCs w:val="26"/>
              </w:rPr>
              <w:t>познакомить детей с домашними животными. Формировать реалистическое представление о домашних животных, гуманное отношение к ним. В доступной форме, на конкретных примерах, показать значение животных в жизни людей. Формировать представления о том, чем животных кормят, как за ними ухаживают, что от них получают. Воспитывать любовь и заботу к домашним животным, желание оказать им помощь в суровых зимних условиях.</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b/>
                <w:sz w:val="26"/>
                <w:szCs w:val="26"/>
              </w:rPr>
            </w:pPr>
          </w:p>
        </w:tc>
        <w:tc>
          <w:tcPr>
            <w:tcW w:w="2126" w:type="dxa"/>
          </w:tcPr>
          <w:p w:rsidR="00C1776E" w:rsidRPr="00C1776E" w:rsidRDefault="00C1776E" w:rsidP="00C1776E">
            <w:pPr>
              <w:rPr>
                <w:sz w:val="26"/>
                <w:szCs w:val="26"/>
              </w:rPr>
            </w:pPr>
            <w:r w:rsidRPr="00C1776E">
              <w:rPr>
                <w:sz w:val="26"/>
                <w:szCs w:val="26"/>
              </w:rPr>
              <w:t>Л.А.Парамонова</w:t>
            </w:r>
          </w:p>
          <w:p w:rsidR="00C4247E" w:rsidRDefault="00C1776E" w:rsidP="00C1776E">
            <w:pPr>
              <w:rPr>
                <w:sz w:val="26"/>
                <w:szCs w:val="26"/>
              </w:rPr>
            </w:pPr>
            <w:r w:rsidRPr="00C1776E">
              <w:rPr>
                <w:sz w:val="26"/>
                <w:szCs w:val="26"/>
              </w:rPr>
              <w:t xml:space="preserve">«Развивающие занятия с детьми 3-4 лет» </w:t>
            </w:r>
          </w:p>
          <w:p w:rsidR="00C1776E" w:rsidRPr="00C1776E" w:rsidRDefault="00C1776E" w:rsidP="00C1776E">
            <w:pPr>
              <w:rPr>
                <w:sz w:val="26"/>
                <w:szCs w:val="26"/>
              </w:rPr>
            </w:pPr>
            <w:r w:rsidRPr="00C1776E">
              <w:rPr>
                <w:sz w:val="26"/>
                <w:szCs w:val="26"/>
              </w:rPr>
              <w:t xml:space="preserve"> с.386-387</w:t>
            </w:r>
          </w:p>
        </w:tc>
      </w:tr>
      <w:tr w:rsidR="00C1776E" w:rsidRPr="00C1776E" w:rsidTr="00C4247E">
        <w:tc>
          <w:tcPr>
            <w:tcW w:w="1985" w:type="dxa"/>
          </w:tcPr>
          <w:p w:rsidR="00C1776E" w:rsidRPr="00C1776E" w:rsidRDefault="00C1776E" w:rsidP="00C1776E">
            <w:pPr>
              <w:tabs>
                <w:tab w:val="left" w:pos="5635"/>
              </w:tabs>
              <w:jc w:val="center"/>
              <w:rPr>
                <w:sz w:val="26"/>
                <w:szCs w:val="26"/>
              </w:rPr>
            </w:pPr>
            <w:r w:rsidRPr="00C1776E">
              <w:rPr>
                <w:sz w:val="26"/>
                <w:szCs w:val="26"/>
              </w:rPr>
              <w:t>Неделя 3.</w:t>
            </w:r>
          </w:p>
          <w:p w:rsidR="00C1776E" w:rsidRPr="00C1776E" w:rsidRDefault="00C1776E" w:rsidP="00C1776E">
            <w:pPr>
              <w:tabs>
                <w:tab w:val="left" w:pos="5635"/>
              </w:tabs>
              <w:jc w:val="center"/>
              <w:rPr>
                <w:sz w:val="26"/>
                <w:szCs w:val="26"/>
              </w:rPr>
            </w:pPr>
            <w:r w:rsidRPr="00C1776E">
              <w:rPr>
                <w:sz w:val="26"/>
                <w:szCs w:val="26"/>
              </w:rPr>
              <w:t>«Кто, что делает?»</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 xml:space="preserve">12. </w:t>
            </w:r>
            <w:r w:rsidR="00405C4A" w:rsidRPr="00405C4A">
              <w:rPr>
                <w:b/>
                <w:sz w:val="26"/>
                <w:szCs w:val="26"/>
              </w:rPr>
              <w:t xml:space="preserve">Тема: </w:t>
            </w:r>
            <w:r w:rsidRPr="00C1776E">
              <w:rPr>
                <w:b/>
                <w:sz w:val="26"/>
                <w:szCs w:val="26"/>
              </w:rPr>
              <w:t>«Путешествие в сказочный лес».</w:t>
            </w:r>
          </w:p>
          <w:p w:rsidR="00C1776E" w:rsidRPr="00C1776E" w:rsidRDefault="004554FD" w:rsidP="00C1776E">
            <w:pPr>
              <w:rPr>
                <w:color w:val="C00000"/>
                <w:sz w:val="26"/>
                <w:szCs w:val="26"/>
              </w:rPr>
            </w:pPr>
            <w:r>
              <w:rPr>
                <w:b/>
                <w:sz w:val="26"/>
                <w:szCs w:val="26"/>
              </w:rPr>
              <w:t>П/ с</w:t>
            </w:r>
            <w:r w:rsidR="00C1776E" w:rsidRPr="00C1776E">
              <w:rPr>
                <w:b/>
                <w:sz w:val="26"/>
                <w:szCs w:val="26"/>
              </w:rPr>
              <w:t xml:space="preserve">: </w:t>
            </w:r>
            <w:r w:rsidR="00C1776E" w:rsidRPr="00C1776E">
              <w:rPr>
                <w:sz w:val="26"/>
                <w:szCs w:val="26"/>
              </w:rPr>
              <w:t>Закрепление знаний детей о живом и неживом. Формировать представления детей о функциях носа. Развивать культурно – гигиенические навыки. Уметь различать разных животных по их внешним характерным особенностям, по способу передвижения. Воспитывать бережное отношение к живым существам.</w:t>
            </w:r>
            <w:r w:rsidR="00C1776E" w:rsidRPr="00C1776E">
              <w:rPr>
                <w:color w:val="C00000"/>
                <w:sz w:val="26"/>
                <w:szCs w:val="26"/>
              </w:rPr>
              <w:t xml:space="preserve"> </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rFonts w:eastAsia="Calibri"/>
                <w:sz w:val="26"/>
                <w:szCs w:val="26"/>
                <w:lang w:eastAsia="en-US"/>
              </w:rPr>
            </w:pPr>
            <w:r w:rsidRPr="00C1776E">
              <w:rPr>
                <w:rFonts w:eastAsia="Calibri"/>
                <w:sz w:val="26"/>
                <w:szCs w:val="26"/>
                <w:lang w:eastAsia="en-US"/>
              </w:rPr>
              <w:t>+ «Художественно - эстетическое</w:t>
            </w:r>
          </w:p>
          <w:p w:rsidR="00C1776E" w:rsidRPr="00C1776E" w:rsidRDefault="00C1776E" w:rsidP="00C1776E">
            <w:pPr>
              <w:rPr>
                <w:rFonts w:eastAsia="Calibri"/>
                <w:sz w:val="26"/>
                <w:szCs w:val="26"/>
                <w:lang w:eastAsia="en-US"/>
              </w:rPr>
            </w:pPr>
            <w:r w:rsidRPr="00C1776E">
              <w:rPr>
                <w:rFonts w:eastAsia="Calibri"/>
                <w:sz w:val="26"/>
                <w:szCs w:val="26"/>
                <w:lang w:eastAsia="en-US"/>
              </w:rPr>
              <w:t>развитие»</w:t>
            </w:r>
          </w:p>
        </w:tc>
        <w:tc>
          <w:tcPr>
            <w:tcW w:w="2126" w:type="dxa"/>
          </w:tcPr>
          <w:p w:rsidR="00C1776E" w:rsidRPr="00C1776E" w:rsidRDefault="00C1776E" w:rsidP="00C1776E">
            <w:pPr>
              <w:shd w:val="clear" w:color="auto" w:fill="FFFFFF"/>
              <w:rPr>
                <w:sz w:val="26"/>
                <w:szCs w:val="26"/>
              </w:rPr>
            </w:pPr>
            <w:r w:rsidRPr="00C1776E">
              <w:rPr>
                <w:sz w:val="26"/>
                <w:szCs w:val="26"/>
              </w:rPr>
              <w:t xml:space="preserve">Н.М.Бачерова «Воспитание гармоничного отношения к природе» </w:t>
            </w:r>
          </w:p>
          <w:p w:rsidR="00C1776E" w:rsidRPr="00C1776E" w:rsidRDefault="003B7A2F" w:rsidP="00C1776E">
            <w:pPr>
              <w:rPr>
                <w:color w:val="C00000"/>
                <w:sz w:val="26"/>
                <w:szCs w:val="26"/>
              </w:rPr>
            </w:pPr>
            <w:r>
              <w:rPr>
                <w:sz w:val="26"/>
                <w:szCs w:val="26"/>
              </w:rPr>
              <w:t>с</w:t>
            </w:r>
            <w:r w:rsidR="00C1776E" w:rsidRPr="00C1776E">
              <w:rPr>
                <w:sz w:val="26"/>
                <w:szCs w:val="26"/>
              </w:rPr>
              <w:t>.126-129</w:t>
            </w:r>
          </w:p>
        </w:tc>
      </w:tr>
      <w:tr w:rsidR="00C1776E" w:rsidRPr="00C1776E" w:rsidTr="00C4247E">
        <w:tc>
          <w:tcPr>
            <w:tcW w:w="10774" w:type="dxa"/>
            <w:gridSpan w:val="4"/>
          </w:tcPr>
          <w:p w:rsidR="00C1776E" w:rsidRPr="00C1776E" w:rsidRDefault="00C1776E" w:rsidP="00C1776E">
            <w:pPr>
              <w:ind w:hanging="105"/>
              <w:jc w:val="center"/>
              <w:rPr>
                <w:b/>
                <w:sz w:val="26"/>
                <w:szCs w:val="26"/>
                <w:u w:val="single"/>
              </w:rPr>
            </w:pPr>
            <w:r w:rsidRPr="00C1776E">
              <w:rPr>
                <w:b/>
                <w:sz w:val="26"/>
                <w:szCs w:val="26"/>
                <w:u w:val="single"/>
              </w:rPr>
              <w:t>3. ОБРАЗОВАТЕЛЬНЫЙ БЛОК:</w:t>
            </w:r>
          </w:p>
          <w:p w:rsidR="00C1776E" w:rsidRPr="00C1776E" w:rsidRDefault="00C1776E" w:rsidP="00C1776E">
            <w:pPr>
              <w:jc w:val="center"/>
              <w:rPr>
                <w:b/>
                <w:sz w:val="26"/>
                <w:szCs w:val="26"/>
              </w:rPr>
            </w:pPr>
            <w:r w:rsidRPr="00C1776E">
              <w:rPr>
                <w:b/>
                <w:sz w:val="26"/>
                <w:szCs w:val="26"/>
              </w:rPr>
              <w:t>«Сезонные изменения в природе весной. Животные и их детёныши весной».</w:t>
            </w:r>
          </w:p>
        </w:tc>
      </w:tr>
      <w:tr w:rsidR="00C1776E" w:rsidRPr="00C1776E" w:rsidTr="00C4247E">
        <w:tc>
          <w:tcPr>
            <w:tcW w:w="1985" w:type="dxa"/>
          </w:tcPr>
          <w:p w:rsidR="00C1776E" w:rsidRPr="00C1776E" w:rsidRDefault="00C1776E" w:rsidP="00C1776E">
            <w:pPr>
              <w:jc w:val="center"/>
              <w:rPr>
                <w:b/>
                <w:sz w:val="26"/>
                <w:szCs w:val="26"/>
                <w:u w:val="single"/>
              </w:rPr>
            </w:pPr>
            <w:r w:rsidRPr="00C1776E">
              <w:rPr>
                <w:b/>
                <w:sz w:val="26"/>
                <w:szCs w:val="26"/>
                <w:u w:val="single"/>
              </w:rPr>
              <w:t>Март</w:t>
            </w:r>
          </w:p>
          <w:p w:rsidR="00C1776E" w:rsidRPr="00C1776E" w:rsidRDefault="00C1776E" w:rsidP="00C1776E">
            <w:pPr>
              <w:jc w:val="center"/>
              <w:rPr>
                <w:sz w:val="26"/>
                <w:szCs w:val="26"/>
              </w:rPr>
            </w:pPr>
            <w:r w:rsidRPr="00C1776E">
              <w:rPr>
                <w:sz w:val="26"/>
                <w:szCs w:val="26"/>
              </w:rPr>
              <w:t>Неделя 1.</w:t>
            </w:r>
          </w:p>
          <w:p w:rsidR="00C1776E" w:rsidRPr="00C1776E" w:rsidRDefault="00C1776E" w:rsidP="00C1776E">
            <w:pPr>
              <w:jc w:val="center"/>
              <w:rPr>
                <w:sz w:val="26"/>
                <w:szCs w:val="26"/>
              </w:rPr>
            </w:pPr>
            <w:r w:rsidRPr="00C1776E">
              <w:rPr>
                <w:sz w:val="26"/>
                <w:szCs w:val="26"/>
              </w:rPr>
              <w:t>«8 марта – праздник мам»</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 xml:space="preserve">13. </w:t>
            </w:r>
            <w:r w:rsidR="00405C4A" w:rsidRPr="00405C4A">
              <w:rPr>
                <w:b/>
                <w:sz w:val="26"/>
                <w:szCs w:val="26"/>
              </w:rPr>
              <w:t xml:space="preserve">Тема: </w:t>
            </w:r>
            <w:r w:rsidRPr="00C1776E">
              <w:rPr>
                <w:b/>
                <w:sz w:val="26"/>
                <w:szCs w:val="26"/>
              </w:rPr>
              <w:t>«Животные и их детёныши».</w:t>
            </w:r>
          </w:p>
          <w:p w:rsidR="00C1776E" w:rsidRPr="00C1776E" w:rsidRDefault="00A27219" w:rsidP="00C1776E">
            <w:pPr>
              <w:rPr>
                <w:b/>
                <w:sz w:val="26"/>
                <w:szCs w:val="26"/>
              </w:rPr>
            </w:pPr>
            <w:r>
              <w:rPr>
                <w:b/>
                <w:sz w:val="26"/>
                <w:szCs w:val="26"/>
              </w:rPr>
              <w:t>П/ с</w:t>
            </w:r>
            <w:r w:rsidR="00C1776E" w:rsidRPr="00C1776E">
              <w:rPr>
                <w:b/>
                <w:sz w:val="26"/>
                <w:szCs w:val="26"/>
              </w:rPr>
              <w:t xml:space="preserve">: </w:t>
            </w:r>
            <w:r w:rsidR="00C1776E" w:rsidRPr="00C1776E">
              <w:rPr>
                <w:sz w:val="26"/>
                <w:szCs w:val="26"/>
              </w:rPr>
              <w:t>закреплять знакомить детей с названиями детёнышей.</w:t>
            </w:r>
            <w:r w:rsidR="00C1776E" w:rsidRPr="00C1776E">
              <w:rPr>
                <w:color w:val="C00000"/>
                <w:sz w:val="26"/>
                <w:szCs w:val="26"/>
              </w:rPr>
              <w:t xml:space="preserve"> </w:t>
            </w:r>
            <w:r w:rsidR="00C1776E" w:rsidRPr="00C1776E">
              <w:rPr>
                <w:sz w:val="26"/>
                <w:szCs w:val="26"/>
              </w:rPr>
              <w:t>Формировать представления детей о том, что мамы бывают не только у людей, но и у животных, и у птиц. Расширять знания детей об их образе жизни и приносимой ими пользе. Воспитывать добрые чувства, заботливое отношение к животным.</w:t>
            </w:r>
          </w:p>
        </w:tc>
        <w:tc>
          <w:tcPr>
            <w:tcW w:w="2127" w:type="dxa"/>
          </w:tcPr>
          <w:p w:rsidR="00C1776E" w:rsidRPr="00C1776E" w:rsidRDefault="00C1776E" w:rsidP="00C1776E">
            <w:pPr>
              <w:rPr>
                <w:rFonts w:eastAsia="Calibri"/>
                <w:sz w:val="26"/>
                <w:szCs w:val="26"/>
                <w:lang w:eastAsia="en-US"/>
              </w:rPr>
            </w:pPr>
            <w:r w:rsidRPr="00C1776E">
              <w:rPr>
                <w:sz w:val="26"/>
                <w:szCs w:val="26"/>
              </w:rPr>
              <w:t xml:space="preserve"> </w:t>
            </w: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sz w:val="26"/>
                <w:szCs w:val="26"/>
              </w:rPr>
            </w:pPr>
          </w:p>
        </w:tc>
        <w:tc>
          <w:tcPr>
            <w:tcW w:w="2126" w:type="dxa"/>
          </w:tcPr>
          <w:p w:rsidR="00C1776E" w:rsidRPr="00C1776E" w:rsidRDefault="00C1776E" w:rsidP="00C1776E">
            <w:pPr>
              <w:rPr>
                <w:sz w:val="26"/>
                <w:szCs w:val="26"/>
              </w:rPr>
            </w:pPr>
            <w:r w:rsidRPr="00C1776E">
              <w:rPr>
                <w:sz w:val="26"/>
                <w:szCs w:val="26"/>
              </w:rPr>
              <w:t>Л.А.Парамонова</w:t>
            </w:r>
          </w:p>
          <w:p w:rsidR="00C4247E" w:rsidRDefault="00C1776E" w:rsidP="00C1776E">
            <w:pPr>
              <w:rPr>
                <w:sz w:val="26"/>
                <w:szCs w:val="26"/>
              </w:rPr>
            </w:pPr>
            <w:r w:rsidRPr="00C1776E">
              <w:rPr>
                <w:sz w:val="26"/>
                <w:szCs w:val="26"/>
              </w:rPr>
              <w:t xml:space="preserve">«Развивающие занятия с детьми 3-4 лет»  </w:t>
            </w:r>
          </w:p>
          <w:p w:rsidR="00C1776E" w:rsidRPr="00C1776E" w:rsidRDefault="00C1776E" w:rsidP="00C1776E">
            <w:pPr>
              <w:rPr>
                <w:sz w:val="26"/>
                <w:szCs w:val="26"/>
              </w:rPr>
            </w:pPr>
            <w:r w:rsidRPr="00C1776E">
              <w:rPr>
                <w:sz w:val="26"/>
                <w:szCs w:val="26"/>
              </w:rPr>
              <w:t>с.459-460</w:t>
            </w:r>
          </w:p>
        </w:tc>
      </w:tr>
      <w:tr w:rsidR="00C1776E" w:rsidRPr="00C1776E" w:rsidTr="00C4247E">
        <w:tc>
          <w:tcPr>
            <w:tcW w:w="1985" w:type="dxa"/>
          </w:tcPr>
          <w:p w:rsidR="00C1776E" w:rsidRPr="00C1776E" w:rsidRDefault="00C1776E" w:rsidP="00C1776E">
            <w:pPr>
              <w:jc w:val="center"/>
              <w:rPr>
                <w:sz w:val="26"/>
                <w:szCs w:val="26"/>
              </w:rPr>
            </w:pPr>
            <w:r w:rsidRPr="00C1776E">
              <w:rPr>
                <w:sz w:val="26"/>
                <w:szCs w:val="26"/>
              </w:rPr>
              <w:t>Неделя 3.</w:t>
            </w:r>
          </w:p>
          <w:p w:rsidR="00C1776E" w:rsidRPr="00C1776E" w:rsidRDefault="00C1776E" w:rsidP="00C1776E">
            <w:pPr>
              <w:jc w:val="center"/>
              <w:rPr>
                <w:sz w:val="26"/>
                <w:szCs w:val="26"/>
              </w:rPr>
            </w:pPr>
            <w:r w:rsidRPr="00C1776E">
              <w:rPr>
                <w:sz w:val="26"/>
                <w:szCs w:val="26"/>
              </w:rPr>
              <w:t>«Мамы и дети» (продолжение)</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14.</w:t>
            </w:r>
            <w:r w:rsidR="00405C4A">
              <w:t xml:space="preserve"> </w:t>
            </w:r>
            <w:r w:rsidR="00405C4A">
              <w:rPr>
                <w:b/>
                <w:sz w:val="26"/>
                <w:szCs w:val="26"/>
              </w:rPr>
              <w:t>Тема:</w:t>
            </w:r>
            <w:r w:rsidRPr="00C1776E">
              <w:rPr>
                <w:b/>
                <w:sz w:val="26"/>
                <w:szCs w:val="26"/>
              </w:rPr>
              <w:t xml:space="preserve"> «У кого какая мама».</w:t>
            </w:r>
          </w:p>
          <w:p w:rsidR="00C1776E" w:rsidRPr="00C1776E" w:rsidRDefault="00A27219" w:rsidP="00C1776E">
            <w:pPr>
              <w:rPr>
                <w:sz w:val="26"/>
                <w:szCs w:val="26"/>
              </w:rPr>
            </w:pPr>
            <w:r>
              <w:rPr>
                <w:b/>
                <w:sz w:val="26"/>
                <w:szCs w:val="26"/>
              </w:rPr>
              <w:t>П/</w:t>
            </w:r>
            <w:r w:rsidR="00C1776E" w:rsidRPr="00C1776E">
              <w:rPr>
                <w:b/>
                <w:sz w:val="26"/>
                <w:szCs w:val="26"/>
              </w:rPr>
              <w:t xml:space="preserve"> </w:t>
            </w:r>
            <w:r>
              <w:rPr>
                <w:b/>
                <w:sz w:val="26"/>
                <w:szCs w:val="26"/>
              </w:rPr>
              <w:t>с</w:t>
            </w:r>
            <w:r w:rsidR="00C1776E" w:rsidRPr="00A27219">
              <w:rPr>
                <w:b/>
                <w:sz w:val="26"/>
                <w:szCs w:val="26"/>
              </w:rPr>
              <w:t>:</w:t>
            </w:r>
            <w:r w:rsidR="00C1776E" w:rsidRPr="00A27219">
              <w:rPr>
                <w:sz w:val="26"/>
                <w:szCs w:val="26"/>
              </w:rPr>
              <w:t xml:space="preserve"> </w:t>
            </w:r>
            <w:r w:rsidR="00C1776E" w:rsidRPr="00C1776E">
              <w:rPr>
                <w:sz w:val="26"/>
                <w:szCs w:val="26"/>
              </w:rPr>
              <w:t xml:space="preserve">Продолжать расширять знания детей о домашних животных и их детёнышах. Отметить характерные признаки каждой взрослой особи и детёныша. Продолжать развивать мышление, в частности операции сравнения и обобщения. Инициировать звукоподражания животных. Воспитывать заботливое отношение к домашним животным. </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sz w:val="26"/>
                <w:szCs w:val="26"/>
              </w:rPr>
            </w:pPr>
          </w:p>
        </w:tc>
        <w:tc>
          <w:tcPr>
            <w:tcW w:w="2126" w:type="dxa"/>
          </w:tcPr>
          <w:p w:rsidR="00C1776E" w:rsidRPr="00C1776E" w:rsidRDefault="00C1776E" w:rsidP="00C1776E">
            <w:pPr>
              <w:rPr>
                <w:sz w:val="26"/>
                <w:szCs w:val="26"/>
              </w:rPr>
            </w:pPr>
            <w:r w:rsidRPr="00C1776E">
              <w:rPr>
                <w:sz w:val="26"/>
                <w:szCs w:val="26"/>
              </w:rPr>
              <w:t>Л.А.Парамонова</w:t>
            </w:r>
          </w:p>
          <w:p w:rsidR="00C4247E" w:rsidRDefault="00C1776E" w:rsidP="00C1776E">
            <w:pPr>
              <w:rPr>
                <w:sz w:val="26"/>
                <w:szCs w:val="26"/>
              </w:rPr>
            </w:pPr>
            <w:r w:rsidRPr="00C1776E">
              <w:rPr>
                <w:sz w:val="26"/>
                <w:szCs w:val="26"/>
              </w:rPr>
              <w:t xml:space="preserve">«Развивающие занятия с детьми 3-4 лет» </w:t>
            </w:r>
          </w:p>
          <w:p w:rsidR="00C1776E" w:rsidRPr="00C1776E" w:rsidRDefault="00C1776E" w:rsidP="00C1776E">
            <w:pPr>
              <w:rPr>
                <w:sz w:val="26"/>
                <w:szCs w:val="26"/>
              </w:rPr>
            </w:pPr>
            <w:r w:rsidRPr="00C1776E">
              <w:rPr>
                <w:sz w:val="26"/>
                <w:szCs w:val="26"/>
              </w:rPr>
              <w:t>с.475-477</w:t>
            </w:r>
          </w:p>
          <w:p w:rsidR="00C1776E" w:rsidRPr="00C1776E" w:rsidRDefault="00C1776E" w:rsidP="00C1776E">
            <w:pPr>
              <w:rPr>
                <w:sz w:val="26"/>
                <w:szCs w:val="26"/>
              </w:rPr>
            </w:pPr>
          </w:p>
          <w:p w:rsidR="00C1776E" w:rsidRPr="00C1776E" w:rsidRDefault="00C1776E" w:rsidP="00C1776E">
            <w:pPr>
              <w:jc w:val="center"/>
              <w:rPr>
                <w:b/>
                <w:sz w:val="26"/>
                <w:szCs w:val="26"/>
              </w:rPr>
            </w:pPr>
          </w:p>
        </w:tc>
      </w:tr>
      <w:tr w:rsidR="00C1776E" w:rsidRPr="00C1776E" w:rsidTr="00C4247E">
        <w:tc>
          <w:tcPr>
            <w:tcW w:w="1985" w:type="dxa"/>
          </w:tcPr>
          <w:p w:rsidR="00C1776E" w:rsidRPr="00C1776E" w:rsidRDefault="00C1776E" w:rsidP="00C1776E">
            <w:pPr>
              <w:jc w:val="center"/>
              <w:rPr>
                <w:b/>
                <w:sz w:val="26"/>
                <w:szCs w:val="26"/>
                <w:u w:val="single"/>
              </w:rPr>
            </w:pPr>
            <w:r w:rsidRPr="00C1776E">
              <w:rPr>
                <w:b/>
                <w:sz w:val="26"/>
                <w:szCs w:val="26"/>
                <w:u w:val="single"/>
              </w:rPr>
              <w:t>Апрель</w:t>
            </w:r>
          </w:p>
          <w:p w:rsidR="00C1776E" w:rsidRPr="00C1776E" w:rsidRDefault="00C1776E" w:rsidP="00C1776E">
            <w:pPr>
              <w:jc w:val="center"/>
              <w:rPr>
                <w:sz w:val="26"/>
                <w:szCs w:val="26"/>
              </w:rPr>
            </w:pPr>
            <w:r w:rsidRPr="00C1776E">
              <w:rPr>
                <w:sz w:val="26"/>
                <w:szCs w:val="26"/>
              </w:rPr>
              <w:t>Неделя 1.</w:t>
            </w:r>
          </w:p>
          <w:p w:rsidR="00C1776E" w:rsidRPr="00C1776E" w:rsidRDefault="00C1776E" w:rsidP="00C1776E">
            <w:pPr>
              <w:jc w:val="center"/>
              <w:rPr>
                <w:sz w:val="26"/>
                <w:szCs w:val="26"/>
              </w:rPr>
            </w:pPr>
            <w:r w:rsidRPr="00C1776E">
              <w:rPr>
                <w:sz w:val="26"/>
                <w:szCs w:val="26"/>
              </w:rPr>
              <w:t>«Весна в природе»</w:t>
            </w:r>
          </w:p>
          <w:p w:rsidR="00C1776E" w:rsidRPr="00C1776E" w:rsidRDefault="00C1776E" w:rsidP="00C1776E">
            <w:pPr>
              <w:jc w:val="center"/>
              <w:rPr>
                <w:b/>
                <w:sz w:val="26"/>
                <w:szCs w:val="26"/>
              </w:rPr>
            </w:pPr>
          </w:p>
        </w:tc>
        <w:tc>
          <w:tcPr>
            <w:tcW w:w="4536" w:type="dxa"/>
          </w:tcPr>
          <w:p w:rsidR="00C1776E" w:rsidRPr="004554FD" w:rsidRDefault="004554FD" w:rsidP="00C1776E">
            <w:pPr>
              <w:rPr>
                <w:b/>
                <w:sz w:val="26"/>
                <w:szCs w:val="26"/>
              </w:rPr>
            </w:pPr>
            <w:r>
              <w:rPr>
                <w:b/>
                <w:sz w:val="26"/>
                <w:szCs w:val="26"/>
              </w:rPr>
              <w:t xml:space="preserve">15. </w:t>
            </w:r>
            <w:r w:rsidR="00405C4A" w:rsidRPr="00405C4A">
              <w:rPr>
                <w:b/>
                <w:sz w:val="26"/>
                <w:szCs w:val="26"/>
              </w:rPr>
              <w:t xml:space="preserve">Тема: </w:t>
            </w:r>
            <w:r>
              <w:rPr>
                <w:b/>
                <w:sz w:val="26"/>
                <w:szCs w:val="26"/>
              </w:rPr>
              <w:t xml:space="preserve">«Беседа о весне».     </w:t>
            </w:r>
            <w:r w:rsidR="00A27219">
              <w:rPr>
                <w:b/>
                <w:sz w:val="26"/>
                <w:szCs w:val="26"/>
              </w:rPr>
              <w:t xml:space="preserve">                    </w:t>
            </w:r>
            <w:r>
              <w:rPr>
                <w:b/>
                <w:sz w:val="26"/>
                <w:szCs w:val="26"/>
              </w:rPr>
              <w:t xml:space="preserve"> </w:t>
            </w:r>
            <w:r w:rsidR="00A27219">
              <w:rPr>
                <w:b/>
                <w:sz w:val="26"/>
                <w:szCs w:val="26"/>
              </w:rPr>
              <w:t>П/ с</w:t>
            </w:r>
            <w:r w:rsidR="00C1776E" w:rsidRPr="00C1776E">
              <w:rPr>
                <w:b/>
                <w:sz w:val="26"/>
                <w:szCs w:val="26"/>
              </w:rPr>
              <w:t>:</w:t>
            </w:r>
            <w:r w:rsidR="00C1776E" w:rsidRPr="00C1776E">
              <w:rPr>
                <w:sz w:val="26"/>
                <w:szCs w:val="26"/>
              </w:rPr>
              <w:t xml:space="preserve"> Закреплять у детей представления о весеннем времени года. Создать у них радостное настроение, обратив внимание на изменения в природе: чаще и жарче светит солнце, тает снег, бегут ручьи, звонко капают </w:t>
            </w:r>
            <w:r w:rsidR="00C4247E" w:rsidRPr="00C1776E">
              <w:rPr>
                <w:sz w:val="26"/>
                <w:szCs w:val="26"/>
              </w:rPr>
              <w:t>сосульки, птички</w:t>
            </w:r>
            <w:r w:rsidR="00C1776E" w:rsidRPr="00C1776E">
              <w:rPr>
                <w:sz w:val="26"/>
                <w:szCs w:val="26"/>
              </w:rPr>
              <w:t xml:space="preserve"> весело чирикают, резвятся и купаются в лужах. Показать детям атласные веточки зацветающей вербы. Воспитывать у детей эстетические чувства живой интерес к окружающему, умение радоваться приходящему в природе.</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rFonts w:eastAsia="Calibri"/>
                <w:sz w:val="26"/>
                <w:szCs w:val="26"/>
                <w:lang w:eastAsia="en-US"/>
              </w:rPr>
            </w:pPr>
            <w:r w:rsidRPr="00C1776E">
              <w:rPr>
                <w:rFonts w:eastAsia="Calibri"/>
                <w:sz w:val="26"/>
                <w:szCs w:val="26"/>
                <w:lang w:eastAsia="en-US"/>
              </w:rPr>
              <w:t>+ «Художественно - эстетическое</w:t>
            </w:r>
          </w:p>
          <w:p w:rsidR="00C1776E" w:rsidRPr="00C1776E" w:rsidRDefault="00C1776E" w:rsidP="00C1776E">
            <w:pPr>
              <w:rPr>
                <w:rFonts w:eastAsia="Calibri"/>
                <w:sz w:val="26"/>
                <w:szCs w:val="26"/>
                <w:lang w:eastAsia="en-US"/>
              </w:rPr>
            </w:pPr>
            <w:r w:rsidRPr="00C1776E">
              <w:rPr>
                <w:rFonts w:eastAsia="Calibri"/>
                <w:sz w:val="26"/>
                <w:szCs w:val="26"/>
                <w:lang w:eastAsia="en-US"/>
              </w:rPr>
              <w:t>развитие»</w:t>
            </w:r>
          </w:p>
          <w:p w:rsidR="00C1776E" w:rsidRPr="00C1776E" w:rsidRDefault="00C1776E" w:rsidP="00C1776E">
            <w:pPr>
              <w:rPr>
                <w:b/>
                <w:sz w:val="26"/>
                <w:szCs w:val="26"/>
              </w:rPr>
            </w:pPr>
          </w:p>
        </w:tc>
        <w:tc>
          <w:tcPr>
            <w:tcW w:w="2126" w:type="dxa"/>
          </w:tcPr>
          <w:p w:rsidR="00C1776E" w:rsidRPr="00C1776E" w:rsidRDefault="00C1776E" w:rsidP="00C1776E">
            <w:pPr>
              <w:rPr>
                <w:sz w:val="26"/>
                <w:szCs w:val="26"/>
              </w:rPr>
            </w:pPr>
            <w:r w:rsidRPr="00C1776E">
              <w:rPr>
                <w:sz w:val="26"/>
                <w:szCs w:val="26"/>
              </w:rPr>
              <w:t>Л.А.Парамонова</w:t>
            </w:r>
          </w:p>
          <w:p w:rsidR="00C4247E" w:rsidRDefault="00C1776E" w:rsidP="00C1776E">
            <w:pPr>
              <w:rPr>
                <w:sz w:val="26"/>
                <w:szCs w:val="26"/>
              </w:rPr>
            </w:pPr>
            <w:r w:rsidRPr="00C1776E">
              <w:rPr>
                <w:sz w:val="26"/>
                <w:szCs w:val="26"/>
              </w:rPr>
              <w:t>«Развивающие занятия с детьми 3-4 лет»</w:t>
            </w:r>
          </w:p>
          <w:p w:rsidR="00C1776E" w:rsidRPr="00C1776E" w:rsidRDefault="00C1776E" w:rsidP="00C1776E">
            <w:pPr>
              <w:rPr>
                <w:sz w:val="26"/>
                <w:szCs w:val="26"/>
              </w:rPr>
            </w:pPr>
            <w:r w:rsidRPr="00C1776E">
              <w:rPr>
                <w:sz w:val="26"/>
                <w:szCs w:val="26"/>
              </w:rPr>
              <w:t xml:space="preserve">  с.511-513</w:t>
            </w:r>
          </w:p>
        </w:tc>
      </w:tr>
      <w:tr w:rsidR="00C1776E" w:rsidRPr="00C1776E" w:rsidTr="00C4247E">
        <w:tc>
          <w:tcPr>
            <w:tcW w:w="1985" w:type="dxa"/>
          </w:tcPr>
          <w:p w:rsidR="00C1776E" w:rsidRPr="00C1776E" w:rsidRDefault="00C1776E" w:rsidP="00C1776E">
            <w:pPr>
              <w:jc w:val="center"/>
              <w:rPr>
                <w:b/>
                <w:sz w:val="26"/>
                <w:szCs w:val="26"/>
              </w:rPr>
            </w:pPr>
            <w:r w:rsidRPr="00C1776E">
              <w:rPr>
                <w:b/>
                <w:sz w:val="26"/>
                <w:szCs w:val="26"/>
              </w:rPr>
              <w:t>Неделя 3.</w:t>
            </w:r>
          </w:p>
          <w:p w:rsidR="00C1776E" w:rsidRPr="00C1776E" w:rsidRDefault="00C1776E" w:rsidP="00C1776E">
            <w:pPr>
              <w:jc w:val="center"/>
              <w:rPr>
                <w:sz w:val="26"/>
                <w:szCs w:val="26"/>
              </w:rPr>
            </w:pPr>
            <w:r w:rsidRPr="00C1776E">
              <w:rPr>
                <w:sz w:val="26"/>
                <w:szCs w:val="26"/>
              </w:rPr>
              <w:t>«Весенняя погода»</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 xml:space="preserve">16. </w:t>
            </w:r>
            <w:r w:rsidR="00405C4A" w:rsidRPr="00405C4A">
              <w:rPr>
                <w:b/>
                <w:sz w:val="26"/>
                <w:szCs w:val="26"/>
              </w:rPr>
              <w:t xml:space="preserve">Тема: </w:t>
            </w:r>
            <w:r w:rsidRPr="00C1776E">
              <w:rPr>
                <w:b/>
                <w:sz w:val="26"/>
                <w:szCs w:val="26"/>
              </w:rPr>
              <w:t>«У Вари был чиж».</w:t>
            </w:r>
          </w:p>
          <w:p w:rsidR="00C1776E" w:rsidRPr="00C1776E" w:rsidRDefault="00A27219" w:rsidP="00C4247E">
            <w:pPr>
              <w:rPr>
                <w:b/>
                <w:sz w:val="26"/>
                <w:szCs w:val="26"/>
              </w:rPr>
            </w:pPr>
            <w:r>
              <w:rPr>
                <w:b/>
                <w:sz w:val="26"/>
                <w:szCs w:val="26"/>
              </w:rPr>
              <w:t>П/ с</w:t>
            </w:r>
            <w:r w:rsidR="00C1776E" w:rsidRPr="00C1776E">
              <w:rPr>
                <w:b/>
                <w:sz w:val="26"/>
                <w:szCs w:val="26"/>
              </w:rPr>
              <w:t xml:space="preserve">: </w:t>
            </w:r>
            <w:r w:rsidR="00C1776E" w:rsidRPr="00C1776E">
              <w:rPr>
                <w:sz w:val="26"/>
                <w:szCs w:val="26"/>
              </w:rPr>
              <w:t>Познакомить детей с перелетными птицами. Расширять знания детей о жизни птиц весной, об их особенностях повадках весной (строят гнёзда, где будут выводить птенчиков), питании. Привнести настроение радостных хлопот, заботливого участия в жизни птиц. Развивать словарный запас. Воспитывать добрые чувства к пернатым, желание их оберегать и помогать.</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rPr>
                <w:rFonts w:eastAsia="Calibri"/>
                <w:sz w:val="26"/>
                <w:szCs w:val="26"/>
                <w:lang w:eastAsia="en-US"/>
              </w:rPr>
            </w:pPr>
            <w:r w:rsidRPr="00C1776E">
              <w:rPr>
                <w:rFonts w:eastAsia="Calibri"/>
                <w:sz w:val="26"/>
                <w:szCs w:val="26"/>
                <w:lang w:eastAsia="en-US"/>
              </w:rPr>
              <w:t>+ «Художественно - эстетическое</w:t>
            </w:r>
          </w:p>
          <w:p w:rsidR="00C1776E" w:rsidRPr="00C1776E" w:rsidRDefault="00C1776E" w:rsidP="00C1776E">
            <w:pPr>
              <w:rPr>
                <w:rFonts w:eastAsia="Calibri"/>
                <w:sz w:val="26"/>
                <w:szCs w:val="26"/>
                <w:lang w:eastAsia="en-US"/>
              </w:rPr>
            </w:pPr>
            <w:r w:rsidRPr="00C1776E">
              <w:rPr>
                <w:rFonts w:eastAsia="Calibri"/>
                <w:sz w:val="26"/>
                <w:szCs w:val="26"/>
                <w:lang w:eastAsia="en-US"/>
              </w:rPr>
              <w:t>развитие»</w:t>
            </w:r>
          </w:p>
          <w:p w:rsidR="00C1776E" w:rsidRPr="00C1776E" w:rsidRDefault="00C1776E" w:rsidP="00C1776E">
            <w:pPr>
              <w:rPr>
                <w:sz w:val="26"/>
                <w:szCs w:val="26"/>
              </w:rPr>
            </w:pPr>
          </w:p>
        </w:tc>
        <w:tc>
          <w:tcPr>
            <w:tcW w:w="2126" w:type="dxa"/>
          </w:tcPr>
          <w:p w:rsidR="00C1776E" w:rsidRPr="00C1776E" w:rsidRDefault="00C4247E" w:rsidP="00C4247E">
            <w:pPr>
              <w:rPr>
                <w:sz w:val="26"/>
                <w:szCs w:val="26"/>
              </w:rPr>
            </w:pPr>
            <w:r>
              <w:rPr>
                <w:sz w:val="26"/>
                <w:szCs w:val="26"/>
              </w:rPr>
              <w:t>Л.А.Парамонова</w:t>
            </w:r>
            <w:r w:rsidR="00C1776E" w:rsidRPr="00C1776E">
              <w:rPr>
                <w:sz w:val="26"/>
                <w:szCs w:val="26"/>
              </w:rPr>
              <w:t xml:space="preserve"> «Развивающие занятия с детьми</w:t>
            </w:r>
          </w:p>
          <w:p w:rsidR="00C4247E" w:rsidRDefault="00C1776E" w:rsidP="00C1776E">
            <w:pPr>
              <w:rPr>
                <w:sz w:val="26"/>
                <w:szCs w:val="26"/>
              </w:rPr>
            </w:pPr>
            <w:r w:rsidRPr="00C1776E">
              <w:rPr>
                <w:sz w:val="26"/>
                <w:szCs w:val="26"/>
              </w:rPr>
              <w:t xml:space="preserve"> 3-4 лет» </w:t>
            </w:r>
          </w:p>
          <w:p w:rsidR="00C1776E" w:rsidRPr="00C1776E" w:rsidRDefault="00C1776E" w:rsidP="00C1776E">
            <w:pPr>
              <w:rPr>
                <w:sz w:val="26"/>
                <w:szCs w:val="26"/>
              </w:rPr>
            </w:pPr>
            <w:r w:rsidRPr="00C1776E">
              <w:rPr>
                <w:sz w:val="26"/>
                <w:szCs w:val="26"/>
              </w:rPr>
              <w:t xml:space="preserve"> с. 549-550</w:t>
            </w:r>
          </w:p>
        </w:tc>
      </w:tr>
      <w:tr w:rsidR="00C1776E" w:rsidRPr="00C1776E" w:rsidTr="00C4247E">
        <w:tc>
          <w:tcPr>
            <w:tcW w:w="1985" w:type="dxa"/>
          </w:tcPr>
          <w:p w:rsidR="00C1776E" w:rsidRPr="00C1776E" w:rsidRDefault="00C1776E" w:rsidP="00C1776E">
            <w:pPr>
              <w:jc w:val="center"/>
              <w:rPr>
                <w:b/>
                <w:sz w:val="26"/>
                <w:szCs w:val="26"/>
                <w:u w:val="single"/>
              </w:rPr>
            </w:pPr>
            <w:r w:rsidRPr="00C1776E">
              <w:rPr>
                <w:b/>
                <w:sz w:val="26"/>
                <w:szCs w:val="26"/>
                <w:u w:val="single"/>
              </w:rPr>
              <w:t>Май</w:t>
            </w:r>
          </w:p>
          <w:p w:rsidR="00C1776E" w:rsidRPr="00C1776E" w:rsidRDefault="00C1776E" w:rsidP="00C1776E">
            <w:pPr>
              <w:jc w:val="center"/>
              <w:rPr>
                <w:sz w:val="26"/>
                <w:szCs w:val="26"/>
              </w:rPr>
            </w:pPr>
            <w:r w:rsidRPr="00C1776E">
              <w:rPr>
                <w:sz w:val="26"/>
                <w:szCs w:val="26"/>
              </w:rPr>
              <w:t>Неделя 1.</w:t>
            </w:r>
          </w:p>
          <w:p w:rsidR="00C1776E" w:rsidRPr="00C1776E" w:rsidRDefault="00C1776E" w:rsidP="00C1776E">
            <w:pPr>
              <w:jc w:val="center"/>
              <w:rPr>
                <w:sz w:val="26"/>
                <w:szCs w:val="26"/>
              </w:rPr>
            </w:pPr>
            <w:r w:rsidRPr="00C1776E">
              <w:rPr>
                <w:sz w:val="26"/>
                <w:szCs w:val="26"/>
              </w:rPr>
              <w:t>«Весеннее пробуждение» (растения)</w:t>
            </w:r>
          </w:p>
          <w:p w:rsidR="00C1776E" w:rsidRPr="00C1776E" w:rsidRDefault="00C1776E" w:rsidP="00C1776E">
            <w:pPr>
              <w:jc w:val="center"/>
              <w:rPr>
                <w:b/>
                <w:sz w:val="26"/>
                <w:szCs w:val="26"/>
              </w:rPr>
            </w:pPr>
          </w:p>
        </w:tc>
        <w:tc>
          <w:tcPr>
            <w:tcW w:w="4536" w:type="dxa"/>
          </w:tcPr>
          <w:p w:rsidR="00C1776E" w:rsidRPr="00C1776E" w:rsidRDefault="00C1776E" w:rsidP="00C1776E">
            <w:pPr>
              <w:rPr>
                <w:b/>
                <w:sz w:val="26"/>
                <w:szCs w:val="26"/>
              </w:rPr>
            </w:pPr>
            <w:r w:rsidRPr="00C1776E">
              <w:rPr>
                <w:b/>
                <w:sz w:val="26"/>
                <w:szCs w:val="26"/>
              </w:rPr>
              <w:t xml:space="preserve">17. </w:t>
            </w:r>
            <w:r w:rsidR="00405C4A" w:rsidRPr="00405C4A">
              <w:rPr>
                <w:b/>
                <w:sz w:val="26"/>
                <w:szCs w:val="26"/>
              </w:rPr>
              <w:t xml:space="preserve">Тема: </w:t>
            </w:r>
            <w:r w:rsidRPr="00C1776E">
              <w:rPr>
                <w:b/>
                <w:sz w:val="26"/>
                <w:szCs w:val="26"/>
              </w:rPr>
              <w:t>«Одуванчик».</w:t>
            </w:r>
          </w:p>
          <w:p w:rsidR="00C1776E" w:rsidRPr="00C1776E" w:rsidRDefault="00A27219" w:rsidP="00C1776E">
            <w:pPr>
              <w:rPr>
                <w:b/>
                <w:sz w:val="26"/>
                <w:szCs w:val="26"/>
              </w:rPr>
            </w:pPr>
            <w:r>
              <w:rPr>
                <w:b/>
                <w:sz w:val="26"/>
                <w:szCs w:val="26"/>
              </w:rPr>
              <w:t>П/ с</w:t>
            </w:r>
            <w:r w:rsidR="00C1776E" w:rsidRPr="00C1776E">
              <w:rPr>
                <w:b/>
                <w:sz w:val="26"/>
                <w:szCs w:val="26"/>
              </w:rPr>
              <w:t xml:space="preserve">: </w:t>
            </w:r>
            <w:r w:rsidR="00C1776E" w:rsidRPr="00C1776E">
              <w:rPr>
                <w:sz w:val="26"/>
                <w:szCs w:val="26"/>
              </w:rPr>
              <w:t>Расширить знания детей о растениях. Показать изменения, происходящие в природе: лучистое солнце и голубое небо; появление ярко – жёлтых одуванчиков в зелёной травке и т.д.  Развивать представления о цветущих одуванчиках. Воспитывать чувства симпатии, бережное отношение к растению.</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4247E" w:rsidP="00C1776E">
            <w:pPr>
              <w:rPr>
                <w:rFonts w:eastAsia="Calibri"/>
                <w:sz w:val="26"/>
                <w:szCs w:val="26"/>
                <w:lang w:eastAsia="en-US"/>
              </w:rPr>
            </w:pPr>
            <w:r w:rsidRPr="00C1776E">
              <w:rPr>
                <w:rFonts w:eastAsia="Calibri"/>
                <w:sz w:val="26"/>
                <w:szCs w:val="26"/>
                <w:lang w:eastAsia="en-US"/>
              </w:rPr>
              <w:t>+ «</w:t>
            </w:r>
            <w:r w:rsidR="00C1776E"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A27219" w:rsidP="00C1776E">
            <w:pPr>
              <w:rPr>
                <w:rFonts w:eastAsia="Calibri"/>
                <w:sz w:val="26"/>
                <w:szCs w:val="26"/>
                <w:lang w:eastAsia="en-US"/>
              </w:rPr>
            </w:pPr>
            <w:r>
              <w:rPr>
                <w:rFonts w:eastAsia="Calibri"/>
                <w:sz w:val="26"/>
                <w:szCs w:val="26"/>
                <w:lang w:eastAsia="en-US"/>
              </w:rPr>
              <w:t>+</w:t>
            </w:r>
            <w:r w:rsidR="00C1776E" w:rsidRPr="00C1776E">
              <w:rPr>
                <w:rFonts w:eastAsia="Calibri"/>
                <w:sz w:val="26"/>
                <w:szCs w:val="26"/>
                <w:lang w:eastAsia="en-US"/>
              </w:rPr>
              <w:t>«Художественно - эстетическое</w:t>
            </w:r>
          </w:p>
          <w:p w:rsidR="00C1776E" w:rsidRPr="004554FD" w:rsidRDefault="004554FD" w:rsidP="00C1776E">
            <w:pPr>
              <w:rPr>
                <w:rFonts w:eastAsia="Calibri"/>
                <w:sz w:val="26"/>
                <w:szCs w:val="26"/>
                <w:lang w:eastAsia="en-US"/>
              </w:rPr>
            </w:pPr>
            <w:r>
              <w:rPr>
                <w:rFonts w:eastAsia="Calibri"/>
                <w:sz w:val="26"/>
                <w:szCs w:val="26"/>
                <w:lang w:eastAsia="en-US"/>
              </w:rPr>
              <w:t>развитие»</w:t>
            </w:r>
          </w:p>
        </w:tc>
        <w:tc>
          <w:tcPr>
            <w:tcW w:w="2126" w:type="dxa"/>
          </w:tcPr>
          <w:p w:rsidR="00C1776E" w:rsidRPr="00C1776E" w:rsidRDefault="006E2A18" w:rsidP="00C1776E">
            <w:pPr>
              <w:rPr>
                <w:sz w:val="26"/>
                <w:szCs w:val="26"/>
              </w:rPr>
            </w:pPr>
            <w:r>
              <w:rPr>
                <w:sz w:val="26"/>
                <w:szCs w:val="26"/>
              </w:rPr>
              <w:t>Л.А.Парамонова</w:t>
            </w:r>
          </w:p>
          <w:p w:rsidR="00C1776E" w:rsidRPr="00C1776E" w:rsidRDefault="00C1776E" w:rsidP="00C1776E">
            <w:pPr>
              <w:rPr>
                <w:sz w:val="26"/>
                <w:szCs w:val="26"/>
              </w:rPr>
            </w:pPr>
            <w:r w:rsidRPr="00C1776E">
              <w:rPr>
                <w:sz w:val="26"/>
                <w:szCs w:val="26"/>
              </w:rPr>
              <w:t>«Развивающие занятия с детьми</w:t>
            </w:r>
          </w:p>
          <w:p w:rsidR="003B7A2F" w:rsidRDefault="00C1776E" w:rsidP="00C1776E">
            <w:pPr>
              <w:rPr>
                <w:sz w:val="26"/>
                <w:szCs w:val="26"/>
              </w:rPr>
            </w:pPr>
            <w:r w:rsidRPr="00C1776E">
              <w:rPr>
                <w:sz w:val="26"/>
                <w:szCs w:val="26"/>
              </w:rPr>
              <w:t xml:space="preserve"> 3-4 лет» </w:t>
            </w:r>
          </w:p>
          <w:p w:rsidR="00C1776E" w:rsidRPr="00C1776E" w:rsidRDefault="00C1776E" w:rsidP="00C1776E">
            <w:pPr>
              <w:rPr>
                <w:sz w:val="26"/>
                <w:szCs w:val="26"/>
              </w:rPr>
            </w:pPr>
            <w:r w:rsidRPr="00C1776E">
              <w:rPr>
                <w:sz w:val="26"/>
                <w:szCs w:val="26"/>
              </w:rPr>
              <w:t>с. 584-585</w:t>
            </w:r>
          </w:p>
        </w:tc>
      </w:tr>
      <w:tr w:rsidR="00C1776E" w:rsidRPr="00C1776E" w:rsidTr="00C4247E">
        <w:tc>
          <w:tcPr>
            <w:tcW w:w="1985" w:type="dxa"/>
          </w:tcPr>
          <w:p w:rsidR="00C1776E" w:rsidRPr="00C1776E" w:rsidRDefault="00C1776E" w:rsidP="00C1776E">
            <w:pPr>
              <w:jc w:val="center"/>
              <w:rPr>
                <w:b/>
                <w:sz w:val="26"/>
                <w:szCs w:val="26"/>
              </w:rPr>
            </w:pPr>
            <w:r w:rsidRPr="00C1776E">
              <w:rPr>
                <w:b/>
                <w:sz w:val="26"/>
                <w:szCs w:val="26"/>
              </w:rPr>
              <w:t>Неделя 4.</w:t>
            </w:r>
          </w:p>
          <w:p w:rsidR="00C1776E" w:rsidRPr="00C1776E" w:rsidRDefault="00C1776E" w:rsidP="00C1776E">
            <w:pPr>
              <w:jc w:val="center"/>
              <w:rPr>
                <w:sz w:val="26"/>
                <w:szCs w:val="26"/>
              </w:rPr>
            </w:pPr>
            <w:r w:rsidRPr="00C1776E">
              <w:rPr>
                <w:sz w:val="26"/>
                <w:szCs w:val="26"/>
              </w:rPr>
              <w:t xml:space="preserve">«Здравствуй, лето!» </w:t>
            </w:r>
          </w:p>
          <w:p w:rsidR="00C1776E" w:rsidRPr="00C1776E" w:rsidRDefault="00C1776E" w:rsidP="00C1776E">
            <w:pPr>
              <w:jc w:val="center"/>
              <w:rPr>
                <w:sz w:val="26"/>
                <w:szCs w:val="26"/>
              </w:rPr>
            </w:pPr>
          </w:p>
        </w:tc>
        <w:tc>
          <w:tcPr>
            <w:tcW w:w="4536" w:type="dxa"/>
          </w:tcPr>
          <w:p w:rsidR="00C1776E" w:rsidRPr="00C1776E" w:rsidRDefault="00C1776E" w:rsidP="00C1776E">
            <w:pPr>
              <w:rPr>
                <w:b/>
                <w:sz w:val="26"/>
                <w:szCs w:val="26"/>
              </w:rPr>
            </w:pPr>
            <w:r w:rsidRPr="00C1776E">
              <w:rPr>
                <w:b/>
                <w:sz w:val="26"/>
                <w:szCs w:val="26"/>
              </w:rPr>
              <w:t xml:space="preserve">18. </w:t>
            </w:r>
            <w:r w:rsidR="00405C4A" w:rsidRPr="00405C4A">
              <w:rPr>
                <w:b/>
                <w:sz w:val="26"/>
                <w:szCs w:val="26"/>
              </w:rPr>
              <w:t xml:space="preserve">Тема: </w:t>
            </w:r>
            <w:r w:rsidRPr="00C1776E">
              <w:rPr>
                <w:b/>
                <w:sz w:val="26"/>
                <w:szCs w:val="26"/>
              </w:rPr>
              <w:t>«Где живёт слон!».</w:t>
            </w:r>
          </w:p>
          <w:p w:rsidR="00C1776E" w:rsidRPr="00C1776E" w:rsidRDefault="00A27219" w:rsidP="00C1776E">
            <w:pPr>
              <w:rPr>
                <w:b/>
                <w:sz w:val="26"/>
                <w:szCs w:val="26"/>
              </w:rPr>
            </w:pPr>
            <w:r>
              <w:rPr>
                <w:b/>
                <w:sz w:val="26"/>
                <w:szCs w:val="26"/>
              </w:rPr>
              <w:t>П/ с</w:t>
            </w:r>
            <w:r w:rsidR="00C1776E" w:rsidRPr="00C1776E">
              <w:rPr>
                <w:b/>
                <w:sz w:val="26"/>
                <w:szCs w:val="26"/>
              </w:rPr>
              <w:t xml:space="preserve">: </w:t>
            </w:r>
            <w:r w:rsidR="00C1776E" w:rsidRPr="00C1776E">
              <w:rPr>
                <w:sz w:val="26"/>
                <w:szCs w:val="26"/>
              </w:rPr>
              <w:t>Формировать у детей понятия об экзотических животных (слон, жираф, бегемот), об их внешних особенностях и отличительных признаках. Учить устанавливать причинно-следственные связи. Развивать внимательность, память. Воспитывать любовь к животным.</w:t>
            </w:r>
          </w:p>
        </w:tc>
        <w:tc>
          <w:tcPr>
            <w:tcW w:w="2127" w:type="dxa"/>
          </w:tcPr>
          <w:p w:rsidR="00C1776E" w:rsidRPr="00C1776E" w:rsidRDefault="00C1776E" w:rsidP="00C1776E">
            <w:pPr>
              <w:rPr>
                <w:rFonts w:eastAsia="Calibri"/>
                <w:sz w:val="26"/>
                <w:szCs w:val="26"/>
                <w:lang w:eastAsia="en-US"/>
              </w:rPr>
            </w:pPr>
            <w:r w:rsidRPr="00C1776E">
              <w:rPr>
                <w:rFonts w:eastAsia="Calibri"/>
                <w:sz w:val="26"/>
                <w:szCs w:val="26"/>
                <w:lang w:eastAsia="en-US"/>
              </w:rPr>
              <w:t>«Познавательное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w:t>
            </w:r>
            <w:r w:rsidR="006E2A18">
              <w:rPr>
                <w:rFonts w:eastAsia="Calibri"/>
                <w:sz w:val="26"/>
                <w:szCs w:val="26"/>
                <w:lang w:eastAsia="en-US"/>
              </w:rPr>
              <w:t xml:space="preserve"> </w:t>
            </w:r>
            <w:r w:rsidRPr="00C1776E">
              <w:rPr>
                <w:rFonts w:eastAsia="Calibri"/>
                <w:sz w:val="26"/>
                <w:szCs w:val="26"/>
                <w:lang w:eastAsia="en-US"/>
              </w:rPr>
              <w:t>«Речевое развитие»</w:t>
            </w:r>
          </w:p>
          <w:p w:rsidR="00C1776E" w:rsidRPr="00C1776E" w:rsidRDefault="00C1776E" w:rsidP="00C1776E">
            <w:pPr>
              <w:rPr>
                <w:rFonts w:eastAsia="Calibri"/>
                <w:sz w:val="26"/>
                <w:szCs w:val="26"/>
                <w:lang w:eastAsia="en-US"/>
              </w:rPr>
            </w:pPr>
            <w:r w:rsidRPr="00C1776E">
              <w:rPr>
                <w:rFonts w:eastAsia="Calibri"/>
                <w:sz w:val="26"/>
                <w:szCs w:val="26"/>
                <w:lang w:eastAsia="en-US"/>
              </w:rPr>
              <w:t>+ «Социально - коммуникативное»</w:t>
            </w:r>
          </w:p>
          <w:p w:rsidR="00C1776E" w:rsidRPr="00C1776E" w:rsidRDefault="00C1776E" w:rsidP="00C1776E">
            <w:pPr>
              <w:jc w:val="both"/>
              <w:rPr>
                <w:sz w:val="26"/>
                <w:szCs w:val="26"/>
              </w:rPr>
            </w:pPr>
          </w:p>
        </w:tc>
        <w:tc>
          <w:tcPr>
            <w:tcW w:w="2126" w:type="dxa"/>
          </w:tcPr>
          <w:p w:rsidR="00C1776E" w:rsidRPr="00C1776E" w:rsidRDefault="003B7A2F" w:rsidP="00C1776E">
            <w:pPr>
              <w:jc w:val="both"/>
              <w:rPr>
                <w:sz w:val="26"/>
                <w:szCs w:val="26"/>
              </w:rPr>
            </w:pPr>
            <w:r>
              <w:rPr>
                <w:sz w:val="26"/>
                <w:szCs w:val="26"/>
              </w:rPr>
              <w:t>Л.А. Парамонова</w:t>
            </w:r>
          </w:p>
          <w:p w:rsidR="00C1776E" w:rsidRPr="00C1776E" w:rsidRDefault="00C1776E" w:rsidP="00C1776E">
            <w:pPr>
              <w:jc w:val="both"/>
              <w:rPr>
                <w:sz w:val="26"/>
                <w:szCs w:val="26"/>
              </w:rPr>
            </w:pPr>
            <w:r w:rsidRPr="00C1776E">
              <w:rPr>
                <w:sz w:val="26"/>
                <w:szCs w:val="26"/>
              </w:rPr>
              <w:t xml:space="preserve">«Развивающие занятия с детьми </w:t>
            </w:r>
          </w:p>
          <w:p w:rsidR="003B7A2F" w:rsidRDefault="00C1776E" w:rsidP="00C1776E">
            <w:pPr>
              <w:jc w:val="both"/>
              <w:rPr>
                <w:sz w:val="26"/>
                <w:szCs w:val="26"/>
              </w:rPr>
            </w:pPr>
            <w:r w:rsidRPr="00C1776E">
              <w:rPr>
                <w:sz w:val="26"/>
                <w:szCs w:val="26"/>
              </w:rPr>
              <w:t xml:space="preserve">3-4 лет» </w:t>
            </w:r>
          </w:p>
          <w:p w:rsidR="00C1776E" w:rsidRPr="00C1776E" w:rsidRDefault="00C1776E" w:rsidP="00C1776E">
            <w:pPr>
              <w:jc w:val="both"/>
              <w:rPr>
                <w:sz w:val="26"/>
                <w:szCs w:val="26"/>
              </w:rPr>
            </w:pPr>
            <w:r w:rsidRPr="00C1776E">
              <w:rPr>
                <w:sz w:val="26"/>
                <w:szCs w:val="26"/>
              </w:rPr>
              <w:t>с. 602-603</w:t>
            </w:r>
          </w:p>
        </w:tc>
      </w:tr>
      <w:tr w:rsidR="00C1776E" w:rsidRPr="00C1776E" w:rsidTr="00C4247E">
        <w:tc>
          <w:tcPr>
            <w:tcW w:w="1985" w:type="dxa"/>
          </w:tcPr>
          <w:p w:rsidR="00C1776E" w:rsidRPr="00C1776E" w:rsidRDefault="00C1776E" w:rsidP="00C1776E">
            <w:pPr>
              <w:jc w:val="center"/>
              <w:rPr>
                <w:b/>
                <w:sz w:val="26"/>
                <w:szCs w:val="26"/>
              </w:rPr>
            </w:pPr>
          </w:p>
        </w:tc>
        <w:tc>
          <w:tcPr>
            <w:tcW w:w="8789" w:type="dxa"/>
            <w:gridSpan w:val="3"/>
          </w:tcPr>
          <w:p w:rsidR="00C1776E" w:rsidRPr="00C1776E" w:rsidRDefault="00C1776E" w:rsidP="00C1776E">
            <w:pPr>
              <w:jc w:val="both"/>
              <w:rPr>
                <w:b/>
                <w:sz w:val="26"/>
                <w:szCs w:val="26"/>
              </w:rPr>
            </w:pPr>
            <w:r w:rsidRPr="00C1776E">
              <w:rPr>
                <w:b/>
                <w:sz w:val="26"/>
                <w:szCs w:val="26"/>
              </w:rPr>
              <w:t>Всего: 18 НОД</w:t>
            </w:r>
          </w:p>
        </w:tc>
      </w:tr>
    </w:tbl>
    <w:p w:rsidR="00C1776E" w:rsidRPr="00C1776E" w:rsidRDefault="00C1776E" w:rsidP="00C1776E"/>
    <w:p w:rsidR="00C1776E" w:rsidRPr="00EC0B46" w:rsidRDefault="00C1776E" w:rsidP="00134835">
      <w:pPr>
        <w:ind w:left="360" w:firstLine="348"/>
        <w:rPr>
          <w:b/>
          <w:sz w:val="26"/>
          <w:szCs w:val="26"/>
        </w:rPr>
      </w:pPr>
      <w:r w:rsidRPr="00EC0B46">
        <w:rPr>
          <w:b/>
          <w:sz w:val="26"/>
          <w:szCs w:val="26"/>
        </w:rPr>
        <w:t>При подготовке к непрерывной образовательной деятельности используется следующая методическая литература:</w:t>
      </w:r>
    </w:p>
    <w:p w:rsidR="00C1776E" w:rsidRPr="00EC0B46" w:rsidRDefault="00405C4A" w:rsidP="00405C4A">
      <w:pPr>
        <w:ind w:left="360"/>
        <w:contextualSpacing/>
        <w:rPr>
          <w:sz w:val="26"/>
          <w:szCs w:val="26"/>
        </w:rPr>
      </w:pPr>
      <w:r w:rsidRPr="00EC0B46">
        <w:rPr>
          <w:sz w:val="26"/>
          <w:szCs w:val="26"/>
        </w:rPr>
        <w:t>1.</w:t>
      </w:r>
      <w:r w:rsidR="00C1776E" w:rsidRPr="00EC0B46">
        <w:rPr>
          <w:sz w:val="26"/>
          <w:szCs w:val="26"/>
        </w:rPr>
        <w:t>Комплексная образовательная программа дошкольного обра</w:t>
      </w:r>
      <w:r w:rsidRPr="00EC0B46">
        <w:rPr>
          <w:sz w:val="26"/>
          <w:szCs w:val="26"/>
        </w:rPr>
        <w:t>зования «</w:t>
      </w:r>
      <w:r w:rsidR="00850C6C" w:rsidRPr="00EC0B46">
        <w:rPr>
          <w:sz w:val="26"/>
          <w:szCs w:val="26"/>
        </w:rPr>
        <w:t>Истоки» (</w:t>
      </w:r>
      <w:r w:rsidR="00C1776E" w:rsidRPr="00EC0B46">
        <w:rPr>
          <w:sz w:val="26"/>
          <w:szCs w:val="26"/>
        </w:rPr>
        <w:t>научный руководитель Л.А. Парамонова</w:t>
      </w:r>
      <w:r w:rsidR="003B7A2F" w:rsidRPr="00EC0B46">
        <w:rPr>
          <w:sz w:val="26"/>
          <w:szCs w:val="26"/>
        </w:rPr>
        <w:t>, 2015</w:t>
      </w:r>
      <w:r w:rsidR="00C1776E" w:rsidRPr="00EC0B46">
        <w:rPr>
          <w:sz w:val="26"/>
          <w:szCs w:val="26"/>
        </w:rPr>
        <w:t>г.).</w:t>
      </w:r>
    </w:p>
    <w:p w:rsidR="00C1776E" w:rsidRPr="00EC0B46" w:rsidRDefault="00405C4A" w:rsidP="00405C4A">
      <w:pPr>
        <w:jc w:val="both"/>
        <w:rPr>
          <w:sz w:val="26"/>
          <w:szCs w:val="26"/>
        </w:rPr>
      </w:pPr>
      <w:r w:rsidRPr="00EC0B46">
        <w:rPr>
          <w:sz w:val="26"/>
          <w:szCs w:val="26"/>
        </w:rPr>
        <w:t xml:space="preserve">     2.</w:t>
      </w:r>
      <w:r w:rsidR="00C1776E" w:rsidRPr="00EC0B46">
        <w:rPr>
          <w:sz w:val="26"/>
          <w:szCs w:val="26"/>
        </w:rPr>
        <w:t>Л.А. Парамонова «Развивающие занятия с детьми 3-4 лет», 2011г.</w:t>
      </w:r>
    </w:p>
    <w:p w:rsidR="00850C6C" w:rsidRDefault="00405C4A" w:rsidP="00405C4A">
      <w:pPr>
        <w:jc w:val="both"/>
        <w:rPr>
          <w:sz w:val="26"/>
          <w:szCs w:val="26"/>
        </w:rPr>
      </w:pPr>
      <w:r w:rsidRPr="00EC0B46">
        <w:rPr>
          <w:sz w:val="26"/>
          <w:szCs w:val="26"/>
        </w:rPr>
        <w:t xml:space="preserve">     3.</w:t>
      </w:r>
      <w:r w:rsidR="00C1776E" w:rsidRPr="00EC0B46">
        <w:rPr>
          <w:sz w:val="26"/>
          <w:szCs w:val="26"/>
        </w:rPr>
        <w:t xml:space="preserve">В.Н.Волчкова, Н.В.Степанова. «Конспекты занятий во второй младшей </w:t>
      </w:r>
    </w:p>
    <w:p w:rsidR="00C1776E" w:rsidRPr="00EC0B46" w:rsidRDefault="00850C6C" w:rsidP="00405C4A">
      <w:pPr>
        <w:jc w:val="both"/>
        <w:rPr>
          <w:sz w:val="26"/>
          <w:szCs w:val="26"/>
        </w:rPr>
      </w:pPr>
      <w:r>
        <w:rPr>
          <w:sz w:val="26"/>
          <w:szCs w:val="26"/>
        </w:rPr>
        <w:t xml:space="preserve">     </w:t>
      </w:r>
      <w:r w:rsidR="00C270EE">
        <w:rPr>
          <w:sz w:val="26"/>
          <w:szCs w:val="26"/>
        </w:rPr>
        <w:t xml:space="preserve">группе детского сада» </w:t>
      </w:r>
      <w:r w:rsidR="00C1776E" w:rsidRPr="00EC0B46">
        <w:rPr>
          <w:sz w:val="26"/>
          <w:szCs w:val="26"/>
        </w:rPr>
        <w:t>2004</w:t>
      </w:r>
      <w:r w:rsidR="00C270EE">
        <w:rPr>
          <w:sz w:val="26"/>
          <w:szCs w:val="26"/>
        </w:rPr>
        <w:t>.</w:t>
      </w:r>
    </w:p>
    <w:p w:rsidR="00C1776E" w:rsidRPr="00EC0B46" w:rsidRDefault="00C1776E" w:rsidP="00134835">
      <w:pPr>
        <w:numPr>
          <w:ilvl w:val="0"/>
          <w:numId w:val="31"/>
        </w:numPr>
        <w:jc w:val="both"/>
        <w:rPr>
          <w:sz w:val="26"/>
          <w:szCs w:val="26"/>
        </w:rPr>
      </w:pPr>
      <w:r w:rsidRPr="00EC0B46">
        <w:rPr>
          <w:sz w:val="26"/>
          <w:szCs w:val="26"/>
        </w:rPr>
        <w:t>Н.М.Бачерова «Воспитание гармоничного отношения к природе»,</w:t>
      </w:r>
      <w:r w:rsidR="00C270EE">
        <w:rPr>
          <w:sz w:val="26"/>
          <w:szCs w:val="26"/>
        </w:rPr>
        <w:t xml:space="preserve"> </w:t>
      </w:r>
      <w:r w:rsidRPr="00EC0B46">
        <w:rPr>
          <w:sz w:val="26"/>
          <w:szCs w:val="26"/>
        </w:rPr>
        <w:t>2013</w:t>
      </w:r>
      <w:r w:rsidR="00C270EE">
        <w:rPr>
          <w:sz w:val="26"/>
          <w:szCs w:val="26"/>
        </w:rPr>
        <w:t>.</w:t>
      </w:r>
    </w:p>
    <w:p w:rsidR="005D6765" w:rsidRPr="00EC0B46" w:rsidRDefault="005D6765" w:rsidP="00134835">
      <w:pPr>
        <w:rPr>
          <w:b/>
          <w:sz w:val="36"/>
          <w:szCs w:val="36"/>
        </w:rPr>
      </w:pPr>
    </w:p>
    <w:p w:rsidR="005D6765" w:rsidRDefault="005D6765" w:rsidP="0040382A">
      <w:pPr>
        <w:rPr>
          <w:b/>
          <w:color w:val="C00000"/>
          <w:sz w:val="36"/>
          <w:szCs w:val="36"/>
        </w:rPr>
      </w:pPr>
    </w:p>
    <w:p w:rsidR="00A27219" w:rsidRDefault="00A27219" w:rsidP="0040382A">
      <w:pPr>
        <w:rPr>
          <w:b/>
          <w:color w:val="C00000"/>
          <w:sz w:val="36"/>
          <w:szCs w:val="36"/>
        </w:rPr>
      </w:pPr>
    </w:p>
    <w:p w:rsidR="003B7A2F" w:rsidRPr="003B7A2F" w:rsidRDefault="006E2A18" w:rsidP="003B7A2F">
      <w:pPr>
        <w:spacing w:before="2" w:after="2"/>
        <w:jc w:val="center"/>
        <w:rPr>
          <w:b/>
          <w:noProof/>
          <w:sz w:val="26"/>
          <w:szCs w:val="26"/>
        </w:rPr>
      </w:pPr>
      <w:r>
        <w:rPr>
          <w:b/>
          <w:noProof/>
          <w:sz w:val="26"/>
          <w:szCs w:val="26"/>
        </w:rPr>
        <w:t xml:space="preserve">4.4.3 </w:t>
      </w:r>
      <w:r w:rsidR="003B7A2F" w:rsidRPr="003B7A2F">
        <w:rPr>
          <w:b/>
          <w:noProof/>
          <w:sz w:val="26"/>
          <w:szCs w:val="26"/>
        </w:rPr>
        <w:t xml:space="preserve">Перспективное планирование  непрерывной образовательной деятельности </w:t>
      </w:r>
    </w:p>
    <w:p w:rsidR="003B7A2F" w:rsidRPr="003B7A2F" w:rsidRDefault="003B7A2F" w:rsidP="003B7A2F">
      <w:pPr>
        <w:spacing w:before="2" w:after="2"/>
        <w:jc w:val="center"/>
        <w:rPr>
          <w:b/>
          <w:noProof/>
          <w:sz w:val="26"/>
          <w:szCs w:val="26"/>
        </w:rPr>
      </w:pPr>
      <w:r w:rsidRPr="003B7A2F">
        <w:rPr>
          <w:b/>
          <w:noProof/>
          <w:sz w:val="26"/>
          <w:szCs w:val="26"/>
        </w:rPr>
        <w:t xml:space="preserve">по образовательной области «Познавательное развитие»  </w:t>
      </w:r>
    </w:p>
    <w:p w:rsidR="003B7A2F" w:rsidRPr="003B7A2F" w:rsidRDefault="003B7A2F" w:rsidP="003B7A2F">
      <w:pPr>
        <w:spacing w:before="2" w:after="2"/>
        <w:jc w:val="center"/>
        <w:rPr>
          <w:b/>
          <w:sz w:val="26"/>
          <w:szCs w:val="26"/>
        </w:rPr>
      </w:pPr>
      <w:r w:rsidRPr="003B7A2F">
        <w:rPr>
          <w:b/>
          <w:noProof/>
          <w:sz w:val="26"/>
          <w:szCs w:val="26"/>
        </w:rPr>
        <w:t>(</w:t>
      </w:r>
      <w:r w:rsidRPr="003B7A2F">
        <w:rPr>
          <w:b/>
          <w:sz w:val="26"/>
          <w:szCs w:val="26"/>
        </w:rPr>
        <w:t xml:space="preserve">развитие математических представлений) </w:t>
      </w:r>
    </w:p>
    <w:p w:rsidR="003B7A2F" w:rsidRPr="003B7A2F" w:rsidRDefault="003B7A2F" w:rsidP="003B7A2F">
      <w:pPr>
        <w:spacing w:before="2" w:after="2"/>
        <w:jc w:val="center"/>
        <w:rPr>
          <w:b/>
          <w:noProof/>
          <w:sz w:val="26"/>
          <w:szCs w:val="26"/>
        </w:rPr>
      </w:pPr>
      <w:r w:rsidRPr="003B7A2F">
        <w:rPr>
          <w:b/>
          <w:sz w:val="26"/>
          <w:szCs w:val="26"/>
        </w:rPr>
        <w:t>для детей 3-4 лет</w:t>
      </w:r>
    </w:p>
    <w:p w:rsidR="003B7A2F" w:rsidRPr="003B7A2F" w:rsidRDefault="003B7A2F" w:rsidP="003B7A2F">
      <w:pPr>
        <w:spacing w:before="2" w:after="2"/>
        <w:jc w:val="center"/>
        <w:rPr>
          <w:b/>
          <w:sz w:val="26"/>
          <w:szCs w:val="26"/>
        </w:rPr>
      </w:pPr>
    </w:p>
    <w:tbl>
      <w:tblPr>
        <w:tblStyle w:val="51"/>
        <w:tblW w:w="10462" w:type="dxa"/>
        <w:tblInd w:w="-289" w:type="dxa"/>
        <w:tblLayout w:type="fixed"/>
        <w:tblLook w:val="04A0"/>
      </w:tblPr>
      <w:tblGrid>
        <w:gridCol w:w="1985"/>
        <w:gridCol w:w="4111"/>
        <w:gridCol w:w="2268"/>
        <w:gridCol w:w="2098"/>
      </w:tblGrid>
      <w:tr w:rsidR="003B7A2F" w:rsidRPr="003B7A2F" w:rsidTr="00A27219">
        <w:tc>
          <w:tcPr>
            <w:tcW w:w="1985" w:type="dxa"/>
          </w:tcPr>
          <w:p w:rsidR="003B7A2F" w:rsidRPr="003B7A2F" w:rsidRDefault="003B7A2F" w:rsidP="003B7A2F">
            <w:pPr>
              <w:spacing w:before="2" w:after="2"/>
              <w:jc w:val="center"/>
              <w:rPr>
                <w:b/>
                <w:sz w:val="26"/>
                <w:szCs w:val="26"/>
              </w:rPr>
            </w:pPr>
            <w:r w:rsidRPr="003B7A2F">
              <w:rPr>
                <w:b/>
                <w:sz w:val="26"/>
                <w:szCs w:val="26"/>
              </w:rPr>
              <w:t>Месяц</w:t>
            </w:r>
          </w:p>
          <w:p w:rsidR="003B7A2F" w:rsidRPr="003B7A2F" w:rsidRDefault="003B7A2F" w:rsidP="003B7A2F">
            <w:pPr>
              <w:spacing w:before="2" w:after="2"/>
              <w:jc w:val="center"/>
              <w:rPr>
                <w:b/>
                <w:sz w:val="26"/>
                <w:szCs w:val="26"/>
              </w:rPr>
            </w:pPr>
            <w:r w:rsidRPr="003B7A2F">
              <w:rPr>
                <w:b/>
                <w:sz w:val="26"/>
                <w:szCs w:val="26"/>
              </w:rPr>
              <w:t>Тема недели</w:t>
            </w:r>
          </w:p>
        </w:tc>
        <w:tc>
          <w:tcPr>
            <w:tcW w:w="4111" w:type="dxa"/>
          </w:tcPr>
          <w:p w:rsidR="003B7A2F" w:rsidRPr="003B7A2F" w:rsidRDefault="003B7A2F" w:rsidP="003B7A2F">
            <w:pPr>
              <w:spacing w:before="2" w:after="2"/>
              <w:jc w:val="center"/>
              <w:rPr>
                <w:b/>
                <w:sz w:val="26"/>
                <w:szCs w:val="26"/>
              </w:rPr>
            </w:pPr>
            <w:r w:rsidRPr="003B7A2F">
              <w:rPr>
                <w:b/>
                <w:sz w:val="26"/>
                <w:szCs w:val="26"/>
              </w:rPr>
              <w:t>Тема НОД</w:t>
            </w:r>
          </w:p>
          <w:p w:rsidR="003B7A2F" w:rsidRPr="003B7A2F" w:rsidRDefault="003B7A2F" w:rsidP="003B7A2F">
            <w:pPr>
              <w:spacing w:before="2" w:after="2"/>
              <w:jc w:val="center"/>
              <w:rPr>
                <w:b/>
                <w:sz w:val="26"/>
                <w:szCs w:val="26"/>
              </w:rPr>
            </w:pPr>
            <w:r w:rsidRPr="003B7A2F">
              <w:rPr>
                <w:b/>
                <w:sz w:val="26"/>
                <w:szCs w:val="26"/>
              </w:rPr>
              <w:t>Программное содержание</w:t>
            </w:r>
          </w:p>
          <w:p w:rsidR="003B7A2F" w:rsidRPr="003B7A2F" w:rsidRDefault="003B7A2F" w:rsidP="003B7A2F">
            <w:pPr>
              <w:spacing w:before="2" w:after="2"/>
              <w:jc w:val="center"/>
              <w:rPr>
                <w:b/>
                <w:sz w:val="26"/>
                <w:szCs w:val="26"/>
              </w:rPr>
            </w:pPr>
          </w:p>
        </w:tc>
        <w:tc>
          <w:tcPr>
            <w:tcW w:w="2268" w:type="dxa"/>
          </w:tcPr>
          <w:p w:rsidR="003B7A2F" w:rsidRPr="003B7A2F" w:rsidRDefault="003B7A2F" w:rsidP="003B7A2F">
            <w:pPr>
              <w:jc w:val="center"/>
              <w:rPr>
                <w:b/>
                <w:sz w:val="26"/>
                <w:szCs w:val="26"/>
              </w:rPr>
            </w:pPr>
            <w:r w:rsidRPr="003B7A2F">
              <w:rPr>
                <w:b/>
                <w:sz w:val="26"/>
                <w:szCs w:val="26"/>
              </w:rPr>
              <w:t>Интеграция</w:t>
            </w:r>
          </w:p>
          <w:p w:rsidR="003B7A2F" w:rsidRPr="003B7A2F" w:rsidRDefault="003B7A2F" w:rsidP="003B7A2F">
            <w:pPr>
              <w:jc w:val="center"/>
              <w:rPr>
                <w:b/>
                <w:sz w:val="26"/>
                <w:szCs w:val="26"/>
              </w:rPr>
            </w:pPr>
            <w:r w:rsidRPr="003B7A2F">
              <w:rPr>
                <w:b/>
                <w:sz w:val="26"/>
                <w:szCs w:val="26"/>
              </w:rPr>
              <w:t>образовательных</w:t>
            </w:r>
          </w:p>
          <w:p w:rsidR="003B7A2F" w:rsidRPr="003B7A2F" w:rsidRDefault="003B7A2F" w:rsidP="003B7A2F">
            <w:pPr>
              <w:spacing w:before="2" w:after="2"/>
              <w:jc w:val="center"/>
              <w:rPr>
                <w:b/>
                <w:sz w:val="26"/>
                <w:szCs w:val="26"/>
              </w:rPr>
            </w:pPr>
            <w:r w:rsidRPr="003B7A2F">
              <w:rPr>
                <w:b/>
                <w:sz w:val="26"/>
                <w:szCs w:val="26"/>
              </w:rPr>
              <w:t>областей</w:t>
            </w:r>
          </w:p>
        </w:tc>
        <w:tc>
          <w:tcPr>
            <w:tcW w:w="2098" w:type="dxa"/>
          </w:tcPr>
          <w:p w:rsidR="003B7A2F" w:rsidRPr="003B7A2F" w:rsidRDefault="003B7A2F" w:rsidP="003B7A2F">
            <w:pPr>
              <w:jc w:val="center"/>
              <w:rPr>
                <w:b/>
                <w:sz w:val="26"/>
                <w:szCs w:val="26"/>
              </w:rPr>
            </w:pPr>
            <w:r w:rsidRPr="003B7A2F">
              <w:rPr>
                <w:b/>
                <w:sz w:val="26"/>
                <w:szCs w:val="26"/>
              </w:rPr>
              <w:t>Методический</w:t>
            </w:r>
          </w:p>
          <w:p w:rsidR="003B7A2F" w:rsidRPr="003B7A2F" w:rsidRDefault="003B7A2F" w:rsidP="003B7A2F">
            <w:pPr>
              <w:spacing w:before="2" w:after="2"/>
              <w:jc w:val="center"/>
              <w:rPr>
                <w:b/>
                <w:sz w:val="26"/>
                <w:szCs w:val="26"/>
              </w:rPr>
            </w:pPr>
            <w:r w:rsidRPr="003B7A2F">
              <w:rPr>
                <w:b/>
                <w:sz w:val="26"/>
                <w:szCs w:val="26"/>
              </w:rPr>
              <w:t>источник</w:t>
            </w:r>
          </w:p>
        </w:tc>
      </w:tr>
      <w:tr w:rsidR="003B7A2F" w:rsidRPr="003B7A2F" w:rsidTr="003B7A2F">
        <w:tc>
          <w:tcPr>
            <w:tcW w:w="10462" w:type="dxa"/>
            <w:gridSpan w:val="4"/>
          </w:tcPr>
          <w:p w:rsidR="003B7A2F" w:rsidRPr="003B7A2F" w:rsidRDefault="003B7A2F" w:rsidP="003B7A2F">
            <w:pPr>
              <w:ind w:hanging="105"/>
              <w:jc w:val="center"/>
              <w:rPr>
                <w:b/>
                <w:sz w:val="26"/>
                <w:szCs w:val="26"/>
                <w:u w:val="single"/>
              </w:rPr>
            </w:pPr>
            <w:r w:rsidRPr="003B7A2F">
              <w:rPr>
                <w:b/>
                <w:sz w:val="26"/>
                <w:szCs w:val="26"/>
                <w:u w:val="single"/>
              </w:rPr>
              <w:t>1. ОБРАЗОВАТЕЛЬНЫЙ БЛОК:</w:t>
            </w:r>
          </w:p>
          <w:p w:rsidR="003B7A2F" w:rsidRPr="003B7A2F" w:rsidRDefault="003B7A2F" w:rsidP="003B7A2F">
            <w:pPr>
              <w:ind w:hanging="105"/>
              <w:jc w:val="center"/>
              <w:rPr>
                <w:b/>
                <w:sz w:val="26"/>
                <w:szCs w:val="26"/>
              </w:rPr>
            </w:pPr>
            <w:r w:rsidRPr="003B7A2F">
              <w:rPr>
                <w:b/>
                <w:sz w:val="26"/>
                <w:szCs w:val="26"/>
              </w:rPr>
              <w:t xml:space="preserve">«Величина, форма, количество и цвет предметов. </w:t>
            </w:r>
          </w:p>
          <w:p w:rsidR="003B7A2F" w:rsidRPr="003B7A2F" w:rsidRDefault="003B7A2F" w:rsidP="003B7A2F">
            <w:pPr>
              <w:ind w:hanging="105"/>
              <w:jc w:val="center"/>
              <w:rPr>
                <w:b/>
                <w:sz w:val="26"/>
                <w:szCs w:val="26"/>
              </w:rPr>
            </w:pPr>
            <w:r w:rsidRPr="003B7A2F">
              <w:rPr>
                <w:b/>
                <w:sz w:val="26"/>
                <w:szCs w:val="26"/>
              </w:rPr>
              <w:t>Ориентировка в пространстве (вверху, внизу, впереди)».</w:t>
            </w:r>
          </w:p>
        </w:tc>
      </w:tr>
      <w:tr w:rsidR="003B7A2F" w:rsidRPr="003B7A2F" w:rsidTr="00A27219">
        <w:trPr>
          <w:trHeight w:val="1808"/>
        </w:trPr>
        <w:tc>
          <w:tcPr>
            <w:tcW w:w="1985" w:type="dxa"/>
          </w:tcPr>
          <w:p w:rsidR="003B7A2F" w:rsidRPr="003B7A2F" w:rsidRDefault="003B7A2F" w:rsidP="003B7A2F">
            <w:pPr>
              <w:spacing w:before="2" w:after="2"/>
              <w:jc w:val="center"/>
              <w:rPr>
                <w:b/>
                <w:sz w:val="26"/>
                <w:szCs w:val="26"/>
                <w:u w:val="single"/>
              </w:rPr>
            </w:pPr>
            <w:r w:rsidRPr="003B7A2F">
              <w:rPr>
                <w:b/>
                <w:sz w:val="26"/>
                <w:szCs w:val="26"/>
                <w:u w:val="single"/>
              </w:rPr>
              <w:t>Сентябрь</w:t>
            </w:r>
          </w:p>
          <w:p w:rsidR="003B7A2F" w:rsidRPr="003B7A2F" w:rsidRDefault="003B7A2F" w:rsidP="003B7A2F">
            <w:pPr>
              <w:spacing w:before="2" w:after="2"/>
              <w:jc w:val="center"/>
              <w:rPr>
                <w:sz w:val="26"/>
                <w:szCs w:val="26"/>
              </w:rPr>
            </w:pPr>
            <w:r w:rsidRPr="003B7A2F">
              <w:rPr>
                <w:sz w:val="26"/>
                <w:szCs w:val="26"/>
              </w:rPr>
              <w:t>Тема недели 1.</w:t>
            </w:r>
          </w:p>
          <w:p w:rsidR="003B7A2F" w:rsidRPr="003B7A2F" w:rsidRDefault="003B7A2F" w:rsidP="003B7A2F">
            <w:pPr>
              <w:spacing w:before="2" w:after="2"/>
              <w:jc w:val="center"/>
              <w:rPr>
                <w:sz w:val="26"/>
                <w:szCs w:val="26"/>
              </w:rPr>
            </w:pPr>
            <w:r w:rsidRPr="003B7A2F">
              <w:rPr>
                <w:sz w:val="26"/>
                <w:szCs w:val="26"/>
              </w:rPr>
              <w:t>«Наш детский сад. Встречи после лета»</w:t>
            </w:r>
          </w:p>
          <w:p w:rsidR="003B7A2F" w:rsidRPr="003B7A2F" w:rsidRDefault="003B7A2F" w:rsidP="00976508">
            <w:pPr>
              <w:spacing w:before="2" w:after="2"/>
              <w:jc w:val="center"/>
              <w:rPr>
                <w:b/>
                <w:sz w:val="26"/>
                <w:szCs w:val="26"/>
              </w:rPr>
            </w:pPr>
          </w:p>
        </w:tc>
        <w:tc>
          <w:tcPr>
            <w:tcW w:w="4111" w:type="dxa"/>
          </w:tcPr>
          <w:p w:rsidR="003B7A2F" w:rsidRPr="003B7A2F" w:rsidRDefault="003B7A2F" w:rsidP="003B7A2F">
            <w:pPr>
              <w:spacing w:before="2" w:after="2"/>
              <w:rPr>
                <w:sz w:val="26"/>
                <w:szCs w:val="26"/>
              </w:rPr>
            </w:pPr>
            <w:r w:rsidRPr="003B7A2F">
              <w:rPr>
                <w:b/>
                <w:sz w:val="26"/>
                <w:szCs w:val="26"/>
              </w:rPr>
              <w:t xml:space="preserve"> 1. Тема: «Величина предметов».</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Создавать условия для уточнения и расширения представлений детей о величине предметов, «большой - меньше - маленький», «больше - меньше». Воспитывать желание играть с игрушками.</w:t>
            </w:r>
          </w:p>
        </w:tc>
        <w:tc>
          <w:tcPr>
            <w:tcW w:w="2268" w:type="dxa"/>
          </w:tcPr>
          <w:p w:rsidR="003B7A2F" w:rsidRPr="003B7A2F" w:rsidRDefault="003B7A2F" w:rsidP="003B7A2F">
            <w:pPr>
              <w:spacing w:before="2" w:after="2"/>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sz w:val="26"/>
                <w:szCs w:val="26"/>
              </w:rPr>
            </w:pPr>
            <w:r w:rsidRPr="003B7A2F">
              <w:rPr>
                <w:sz w:val="26"/>
                <w:szCs w:val="26"/>
              </w:rPr>
              <w:t>+</w:t>
            </w:r>
            <w:r w:rsidR="006E2A1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rPr>
                <w:b/>
                <w:sz w:val="26"/>
                <w:szCs w:val="26"/>
              </w:rPr>
            </w:pPr>
            <w:r w:rsidRPr="003B7A2F">
              <w:rPr>
                <w:sz w:val="26"/>
                <w:szCs w:val="26"/>
              </w:rPr>
              <w:t>+«Речевое развитие</w:t>
            </w:r>
          </w:p>
        </w:tc>
        <w:tc>
          <w:tcPr>
            <w:tcW w:w="2098" w:type="dxa"/>
          </w:tcPr>
          <w:p w:rsidR="006E2A18" w:rsidRDefault="006E2A18" w:rsidP="003B7A2F">
            <w:pPr>
              <w:rPr>
                <w:sz w:val="26"/>
                <w:szCs w:val="26"/>
              </w:rPr>
            </w:pPr>
            <w:r>
              <w:rPr>
                <w:sz w:val="26"/>
                <w:szCs w:val="26"/>
              </w:rPr>
              <w:t>Л.А.Парамонова</w:t>
            </w:r>
          </w:p>
          <w:p w:rsidR="003B7A2F" w:rsidRPr="003B7A2F" w:rsidRDefault="003B7A2F" w:rsidP="003B7A2F">
            <w:pPr>
              <w:rPr>
                <w:sz w:val="26"/>
                <w:szCs w:val="26"/>
              </w:rPr>
            </w:pPr>
            <w:r w:rsidRPr="003B7A2F">
              <w:rPr>
                <w:sz w:val="26"/>
                <w:szCs w:val="26"/>
              </w:rPr>
              <w:t xml:space="preserve">«Развивающие занятия с детьми </w:t>
            </w:r>
          </w:p>
          <w:p w:rsidR="003B7A2F" w:rsidRPr="003B7A2F" w:rsidRDefault="006E2A18" w:rsidP="003B7A2F">
            <w:pPr>
              <w:rPr>
                <w:sz w:val="26"/>
                <w:szCs w:val="26"/>
              </w:rPr>
            </w:pPr>
            <w:r>
              <w:rPr>
                <w:sz w:val="26"/>
                <w:szCs w:val="26"/>
              </w:rPr>
              <w:t>3-4 лет»</w:t>
            </w:r>
          </w:p>
          <w:p w:rsidR="003B7A2F" w:rsidRPr="003B7A2F" w:rsidRDefault="003B7A2F" w:rsidP="003B7A2F">
            <w:pPr>
              <w:spacing w:before="2" w:after="2"/>
              <w:rPr>
                <w:b/>
                <w:sz w:val="26"/>
                <w:szCs w:val="26"/>
              </w:rPr>
            </w:pPr>
            <w:r w:rsidRPr="003B7A2F">
              <w:rPr>
                <w:sz w:val="26"/>
                <w:szCs w:val="26"/>
              </w:rPr>
              <w:t>стр.18-19</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Тема недели 2.</w:t>
            </w:r>
          </w:p>
          <w:p w:rsidR="003B7A2F" w:rsidRPr="003B7A2F" w:rsidRDefault="003B7A2F" w:rsidP="003B7A2F">
            <w:pPr>
              <w:spacing w:before="2" w:after="2"/>
              <w:jc w:val="center"/>
              <w:rPr>
                <w:sz w:val="26"/>
                <w:szCs w:val="26"/>
              </w:rPr>
            </w:pPr>
            <w:r w:rsidRPr="003B7A2F">
              <w:rPr>
                <w:sz w:val="26"/>
                <w:szCs w:val="26"/>
              </w:rPr>
              <w:t>«Наша группа»</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rPr>
                <w:b/>
                <w:sz w:val="26"/>
                <w:szCs w:val="26"/>
              </w:rPr>
            </w:pPr>
            <w:r w:rsidRPr="003B7A2F">
              <w:rPr>
                <w:b/>
                <w:sz w:val="26"/>
                <w:szCs w:val="26"/>
              </w:rPr>
              <w:t>2. Тема: «Форма предметов».</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Создать условия для развития представлений детей о предметах по их геометрической форме. Развивать воображение детей. Воспитывать доброжелательные отношения между детьми.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both"/>
              <w:rPr>
                <w:sz w:val="26"/>
                <w:szCs w:val="26"/>
              </w:rPr>
            </w:pPr>
            <w:r w:rsidRPr="003B7A2F">
              <w:rPr>
                <w:sz w:val="26"/>
                <w:szCs w:val="26"/>
              </w:rPr>
              <w:t>+«Речевое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6E2A18" w:rsidP="006E2A18">
            <w:pPr>
              <w:spacing w:before="2" w:after="2"/>
              <w:rPr>
                <w:sz w:val="26"/>
                <w:szCs w:val="26"/>
              </w:rPr>
            </w:pPr>
            <w:r w:rsidRPr="003B7A2F">
              <w:rPr>
                <w:sz w:val="26"/>
                <w:szCs w:val="26"/>
              </w:rPr>
              <w:t xml:space="preserve"> </w:t>
            </w:r>
            <w:r w:rsidR="003B7A2F"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 xml:space="preserve">4 лет» </w:t>
            </w:r>
          </w:p>
          <w:p w:rsidR="003B7A2F" w:rsidRPr="003B7A2F" w:rsidRDefault="003B7A2F" w:rsidP="003B7A2F">
            <w:pPr>
              <w:spacing w:before="2" w:after="2"/>
              <w:rPr>
                <w:b/>
                <w:sz w:val="26"/>
                <w:szCs w:val="26"/>
              </w:rPr>
            </w:pPr>
            <w:r w:rsidRPr="003B7A2F">
              <w:rPr>
                <w:sz w:val="26"/>
                <w:szCs w:val="26"/>
              </w:rPr>
              <w:t>стр.36-37</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 xml:space="preserve">Неделя  </w:t>
            </w:r>
            <w:r w:rsidR="00AB1268">
              <w:rPr>
                <w:sz w:val="26"/>
                <w:szCs w:val="26"/>
              </w:rPr>
              <w:t xml:space="preserve"> </w:t>
            </w:r>
            <w:r w:rsidRPr="003B7A2F">
              <w:rPr>
                <w:sz w:val="26"/>
                <w:szCs w:val="26"/>
              </w:rPr>
              <w:t>3.</w:t>
            </w:r>
          </w:p>
          <w:p w:rsidR="003B7A2F" w:rsidRPr="003B7A2F" w:rsidRDefault="003B7A2F" w:rsidP="003B7A2F">
            <w:pPr>
              <w:spacing w:before="2" w:after="2"/>
              <w:jc w:val="center"/>
              <w:rPr>
                <w:sz w:val="26"/>
                <w:szCs w:val="26"/>
              </w:rPr>
            </w:pPr>
            <w:r w:rsidRPr="003B7A2F">
              <w:rPr>
                <w:sz w:val="26"/>
                <w:szCs w:val="26"/>
              </w:rPr>
              <w:t>«Осень наступила»</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rPr>
                <w:b/>
                <w:sz w:val="26"/>
                <w:szCs w:val="26"/>
              </w:rPr>
            </w:pPr>
            <w:r w:rsidRPr="003B7A2F">
              <w:rPr>
                <w:b/>
                <w:sz w:val="26"/>
                <w:szCs w:val="26"/>
              </w:rPr>
              <w:t>3. Тема: «Количество предметов (один - много)».</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Совершенствовать представления о группах предметов «один - много». Развивать пространственные представления детей (вверху - внизу, впереди). Воспитывать умение общаться друг с другом, доброжелательность друг к другу.</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+«Речевое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 xml:space="preserve">4 лет» </w:t>
            </w:r>
          </w:p>
          <w:p w:rsidR="003B7A2F" w:rsidRPr="003B7A2F" w:rsidRDefault="003B7A2F" w:rsidP="003B7A2F">
            <w:pPr>
              <w:spacing w:before="2" w:after="2"/>
              <w:rPr>
                <w:sz w:val="26"/>
                <w:szCs w:val="26"/>
              </w:rPr>
            </w:pPr>
            <w:r w:rsidRPr="003B7A2F">
              <w:rPr>
                <w:sz w:val="26"/>
                <w:szCs w:val="26"/>
              </w:rPr>
              <w:t>стр.52-53</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 xml:space="preserve">Неделя  </w:t>
            </w:r>
            <w:r w:rsidR="00AB1268">
              <w:rPr>
                <w:sz w:val="26"/>
                <w:szCs w:val="26"/>
              </w:rPr>
              <w:t xml:space="preserve"> </w:t>
            </w:r>
            <w:r w:rsidRPr="003B7A2F">
              <w:rPr>
                <w:sz w:val="26"/>
                <w:szCs w:val="26"/>
              </w:rPr>
              <w:t>4.</w:t>
            </w:r>
          </w:p>
          <w:p w:rsidR="003B7A2F" w:rsidRPr="003B7A2F" w:rsidRDefault="003B7A2F" w:rsidP="003B7A2F">
            <w:pPr>
              <w:spacing w:before="2" w:after="2"/>
              <w:jc w:val="center"/>
              <w:rPr>
                <w:sz w:val="26"/>
                <w:szCs w:val="26"/>
              </w:rPr>
            </w:pPr>
            <w:r w:rsidRPr="003B7A2F">
              <w:rPr>
                <w:sz w:val="26"/>
                <w:szCs w:val="26"/>
              </w:rPr>
              <w:t>«Осень наступила…» (продолжение)</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rPr>
                <w:b/>
                <w:sz w:val="26"/>
                <w:szCs w:val="26"/>
              </w:rPr>
            </w:pPr>
            <w:r w:rsidRPr="003B7A2F">
              <w:rPr>
                <w:b/>
                <w:sz w:val="26"/>
                <w:szCs w:val="26"/>
              </w:rPr>
              <w:t>4. Тема: «В гостях у осени».</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Побуждать к самостоятельному исследованию и сравнению листьев по величине, цвету и форме. Знакомить с пространственным направлением «впереди». Воспитывать интерес к окружающему, коммуникативные качества.</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+«Речевое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6E2A18" w:rsidP="006E2A18">
            <w:pPr>
              <w:spacing w:before="2" w:after="2"/>
              <w:rPr>
                <w:sz w:val="26"/>
                <w:szCs w:val="26"/>
              </w:rPr>
            </w:pPr>
            <w:r w:rsidRPr="003B7A2F">
              <w:rPr>
                <w:sz w:val="26"/>
                <w:szCs w:val="26"/>
              </w:rPr>
              <w:t xml:space="preserve"> </w:t>
            </w:r>
            <w:r w:rsidR="003B7A2F" w:rsidRPr="003B7A2F">
              <w:rPr>
                <w:sz w:val="26"/>
                <w:szCs w:val="26"/>
              </w:rPr>
              <w:t xml:space="preserve">«Развивающие занятия с детьми </w:t>
            </w:r>
          </w:p>
          <w:p w:rsidR="003B7A2F" w:rsidRPr="003B7A2F" w:rsidRDefault="006E2A18" w:rsidP="003B7A2F">
            <w:pPr>
              <w:spacing w:before="2" w:after="2"/>
              <w:rPr>
                <w:sz w:val="26"/>
                <w:szCs w:val="26"/>
              </w:rPr>
            </w:pPr>
            <w:r>
              <w:rPr>
                <w:sz w:val="26"/>
                <w:szCs w:val="26"/>
              </w:rPr>
              <w:t xml:space="preserve">3-4 лет» </w:t>
            </w:r>
          </w:p>
          <w:p w:rsidR="003B7A2F" w:rsidRPr="003B7A2F" w:rsidRDefault="003B7A2F" w:rsidP="003B7A2F">
            <w:pPr>
              <w:spacing w:before="2" w:after="2"/>
              <w:rPr>
                <w:sz w:val="26"/>
                <w:szCs w:val="26"/>
              </w:rPr>
            </w:pPr>
            <w:r w:rsidRPr="003B7A2F">
              <w:rPr>
                <w:sz w:val="26"/>
                <w:szCs w:val="26"/>
              </w:rPr>
              <w:t>стр.68-69</w:t>
            </w:r>
          </w:p>
        </w:tc>
      </w:tr>
      <w:tr w:rsidR="003B7A2F" w:rsidRPr="003B7A2F" w:rsidTr="00A27219">
        <w:tc>
          <w:tcPr>
            <w:tcW w:w="1985" w:type="dxa"/>
          </w:tcPr>
          <w:p w:rsidR="003B7A2F" w:rsidRPr="003B7A2F" w:rsidRDefault="003B7A2F" w:rsidP="003B7A2F">
            <w:pPr>
              <w:spacing w:before="2" w:after="2"/>
              <w:jc w:val="center"/>
              <w:rPr>
                <w:b/>
                <w:sz w:val="26"/>
                <w:szCs w:val="26"/>
                <w:u w:val="single"/>
              </w:rPr>
            </w:pPr>
            <w:r w:rsidRPr="003B7A2F">
              <w:rPr>
                <w:b/>
                <w:sz w:val="26"/>
                <w:szCs w:val="26"/>
                <w:u w:val="single"/>
              </w:rPr>
              <w:t>Октябрь</w:t>
            </w:r>
          </w:p>
          <w:p w:rsidR="003B7A2F" w:rsidRPr="003B7A2F" w:rsidRDefault="003B7A2F" w:rsidP="003B7A2F">
            <w:pPr>
              <w:spacing w:before="2" w:after="2"/>
              <w:jc w:val="center"/>
              <w:rPr>
                <w:sz w:val="26"/>
                <w:szCs w:val="26"/>
              </w:rPr>
            </w:pPr>
            <w:r w:rsidRPr="003B7A2F">
              <w:rPr>
                <w:sz w:val="26"/>
                <w:szCs w:val="26"/>
              </w:rPr>
              <w:t>Неделя 1.</w:t>
            </w:r>
          </w:p>
          <w:p w:rsidR="003B7A2F" w:rsidRPr="003B7A2F" w:rsidRDefault="003B7A2F" w:rsidP="003B7A2F">
            <w:pPr>
              <w:spacing w:before="2" w:after="2"/>
              <w:jc w:val="center"/>
              <w:rPr>
                <w:sz w:val="26"/>
                <w:szCs w:val="26"/>
              </w:rPr>
            </w:pPr>
            <w:r w:rsidRPr="003B7A2F">
              <w:rPr>
                <w:sz w:val="26"/>
                <w:szCs w:val="26"/>
              </w:rPr>
              <w:t>«Осенние дары»</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5. Тема: «Угощение именинницы».</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Учить сравнивать предметы по цвету, форме, величине (на материале овощей и фруктов). Воспитывать дружеские партнерские взаимоотношения, желание участвовать  в познавательной деятельности.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+«Речевое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6E2A18" w:rsidP="006E2A18">
            <w:pPr>
              <w:spacing w:before="2" w:after="2"/>
              <w:rPr>
                <w:sz w:val="26"/>
                <w:szCs w:val="26"/>
              </w:rPr>
            </w:pPr>
            <w:r w:rsidRPr="003B7A2F">
              <w:rPr>
                <w:sz w:val="26"/>
                <w:szCs w:val="26"/>
              </w:rPr>
              <w:t xml:space="preserve"> </w:t>
            </w:r>
            <w:r w:rsidR="003B7A2F"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 xml:space="preserve">4 лет» </w:t>
            </w:r>
          </w:p>
          <w:p w:rsidR="003B7A2F" w:rsidRPr="003B7A2F" w:rsidRDefault="003B7A2F" w:rsidP="003B7A2F">
            <w:pPr>
              <w:spacing w:before="2" w:after="2"/>
              <w:rPr>
                <w:sz w:val="26"/>
                <w:szCs w:val="26"/>
              </w:rPr>
            </w:pPr>
            <w:r w:rsidRPr="003B7A2F">
              <w:rPr>
                <w:sz w:val="26"/>
                <w:szCs w:val="26"/>
              </w:rPr>
              <w:t>стр.87-88</w:t>
            </w:r>
          </w:p>
        </w:tc>
      </w:tr>
      <w:tr w:rsidR="003B7A2F" w:rsidRPr="003B7A2F" w:rsidTr="003B7A2F">
        <w:tc>
          <w:tcPr>
            <w:tcW w:w="10462" w:type="dxa"/>
            <w:gridSpan w:val="4"/>
          </w:tcPr>
          <w:p w:rsidR="003B7A2F" w:rsidRPr="003B7A2F" w:rsidRDefault="003B7A2F" w:rsidP="003B7A2F">
            <w:pPr>
              <w:ind w:hanging="105"/>
              <w:jc w:val="center"/>
              <w:rPr>
                <w:b/>
                <w:sz w:val="26"/>
                <w:szCs w:val="26"/>
                <w:u w:val="single"/>
              </w:rPr>
            </w:pPr>
            <w:r w:rsidRPr="003B7A2F">
              <w:rPr>
                <w:b/>
                <w:sz w:val="26"/>
                <w:szCs w:val="26"/>
                <w:u w:val="single"/>
              </w:rPr>
              <w:t>2. ОБРАЗОВАТЕЛЬНЫЙ БЛОК:</w:t>
            </w:r>
          </w:p>
          <w:p w:rsidR="003B7A2F" w:rsidRPr="003B7A2F" w:rsidRDefault="003B7A2F" w:rsidP="003B7A2F">
            <w:pPr>
              <w:ind w:hanging="105"/>
              <w:jc w:val="center"/>
              <w:rPr>
                <w:b/>
                <w:sz w:val="26"/>
                <w:szCs w:val="26"/>
              </w:rPr>
            </w:pPr>
            <w:r w:rsidRPr="003B7A2F">
              <w:rPr>
                <w:b/>
                <w:sz w:val="26"/>
                <w:szCs w:val="26"/>
              </w:rPr>
              <w:t xml:space="preserve">«Сравнение двух групп предметов по величине и количеству. </w:t>
            </w:r>
          </w:p>
          <w:p w:rsidR="003B7A2F" w:rsidRPr="003B7A2F" w:rsidRDefault="003B7A2F" w:rsidP="003B7A2F">
            <w:pPr>
              <w:ind w:hanging="105"/>
              <w:jc w:val="center"/>
              <w:rPr>
                <w:b/>
                <w:sz w:val="26"/>
                <w:szCs w:val="26"/>
              </w:rPr>
            </w:pPr>
            <w:r w:rsidRPr="003B7A2F">
              <w:rPr>
                <w:b/>
                <w:sz w:val="26"/>
                <w:szCs w:val="26"/>
              </w:rPr>
              <w:t xml:space="preserve">Части суток (утро, день, вечер). Ориентировка в пространстве (высоко - низко)». </w:t>
            </w:r>
          </w:p>
        </w:tc>
      </w:tr>
      <w:tr w:rsidR="003B7A2F" w:rsidRPr="003B7A2F" w:rsidTr="00A27219">
        <w:tc>
          <w:tcPr>
            <w:tcW w:w="1985" w:type="dxa"/>
          </w:tcPr>
          <w:p w:rsidR="003B7A2F" w:rsidRPr="003B7A2F" w:rsidRDefault="00AB1268" w:rsidP="003B7A2F">
            <w:pPr>
              <w:spacing w:before="2" w:after="2"/>
              <w:jc w:val="center"/>
              <w:rPr>
                <w:sz w:val="26"/>
                <w:szCs w:val="26"/>
              </w:rPr>
            </w:pPr>
            <w:r>
              <w:rPr>
                <w:sz w:val="26"/>
                <w:szCs w:val="26"/>
              </w:rPr>
              <w:t xml:space="preserve">Неделя </w:t>
            </w:r>
            <w:r w:rsidR="003B7A2F" w:rsidRPr="003B7A2F">
              <w:rPr>
                <w:sz w:val="26"/>
                <w:szCs w:val="26"/>
              </w:rPr>
              <w:t>2.</w:t>
            </w:r>
          </w:p>
          <w:p w:rsidR="003B7A2F" w:rsidRPr="003B7A2F" w:rsidRDefault="003B7A2F" w:rsidP="003B7A2F">
            <w:pPr>
              <w:spacing w:before="2" w:after="2"/>
              <w:jc w:val="center"/>
              <w:rPr>
                <w:sz w:val="26"/>
                <w:szCs w:val="26"/>
              </w:rPr>
            </w:pPr>
            <w:r w:rsidRPr="003B7A2F">
              <w:rPr>
                <w:sz w:val="26"/>
                <w:szCs w:val="26"/>
              </w:rPr>
              <w:t>«Приметы осени»</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6. Тема: «Большие и маленькие».</w:t>
            </w:r>
          </w:p>
          <w:p w:rsidR="003B7A2F" w:rsidRPr="003B7A2F" w:rsidRDefault="003B7A2F" w:rsidP="003B7A2F">
            <w:pPr>
              <w:spacing w:before="2" w:after="2"/>
              <w:rPr>
                <w:b/>
                <w:sz w:val="26"/>
                <w:szCs w:val="26"/>
              </w:rPr>
            </w:pPr>
            <w:r w:rsidRPr="003B7A2F">
              <w:rPr>
                <w:b/>
                <w:sz w:val="26"/>
                <w:szCs w:val="26"/>
              </w:rPr>
              <w:t xml:space="preserve">П/с: </w:t>
            </w:r>
            <w:r w:rsidRPr="003B7A2F">
              <w:rPr>
                <w:sz w:val="26"/>
                <w:szCs w:val="26"/>
              </w:rPr>
              <w:t>Продолжать учить сравнивать две группы предметов по величине и количеству. Воспитывать интерес к игре, совместной познавательной деятельности.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w:t>
            </w:r>
            <w:r w:rsidR="00AB1268">
              <w:rPr>
                <w:sz w:val="26"/>
                <w:szCs w:val="26"/>
              </w:rPr>
              <w:t xml:space="preserve"> </w:t>
            </w:r>
            <w:r w:rsidRPr="003B7A2F">
              <w:rPr>
                <w:sz w:val="26"/>
                <w:szCs w:val="26"/>
              </w:rPr>
              <w:t>«Речевое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6E2A18" w:rsidP="006E2A18">
            <w:pPr>
              <w:spacing w:before="2" w:after="2"/>
              <w:rPr>
                <w:sz w:val="26"/>
                <w:szCs w:val="26"/>
              </w:rPr>
            </w:pPr>
            <w:r w:rsidRPr="003B7A2F">
              <w:rPr>
                <w:sz w:val="26"/>
                <w:szCs w:val="26"/>
              </w:rPr>
              <w:t xml:space="preserve"> </w:t>
            </w:r>
            <w:r w:rsidR="003B7A2F"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 xml:space="preserve">4 лет» </w:t>
            </w:r>
          </w:p>
          <w:p w:rsidR="003B7A2F" w:rsidRPr="003B7A2F" w:rsidRDefault="003B7A2F" w:rsidP="003B7A2F">
            <w:pPr>
              <w:spacing w:before="2" w:after="2"/>
              <w:rPr>
                <w:sz w:val="26"/>
                <w:szCs w:val="26"/>
              </w:rPr>
            </w:pPr>
            <w:r w:rsidRPr="003B7A2F">
              <w:rPr>
                <w:sz w:val="26"/>
                <w:szCs w:val="26"/>
              </w:rPr>
              <w:t>стр.106-107</w:t>
            </w:r>
          </w:p>
        </w:tc>
      </w:tr>
      <w:tr w:rsidR="003B7A2F" w:rsidRPr="003B7A2F" w:rsidTr="00A27219">
        <w:tc>
          <w:tcPr>
            <w:tcW w:w="1985" w:type="dxa"/>
          </w:tcPr>
          <w:p w:rsidR="003B7A2F" w:rsidRPr="003B7A2F" w:rsidRDefault="00AB1268" w:rsidP="003B7A2F">
            <w:pPr>
              <w:spacing w:before="2" w:after="2"/>
              <w:jc w:val="center"/>
              <w:rPr>
                <w:sz w:val="26"/>
                <w:szCs w:val="26"/>
              </w:rPr>
            </w:pPr>
            <w:r>
              <w:rPr>
                <w:sz w:val="26"/>
                <w:szCs w:val="26"/>
              </w:rPr>
              <w:t xml:space="preserve">Неделя </w:t>
            </w:r>
            <w:r w:rsidR="003B7A2F" w:rsidRPr="003B7A2F">
              <w:rPr>
                <w:sz w:val="26"/>
                <w:szCs w:val="26"/>
              </w:rPr>
              <w:t>3.</w:t>
            </w:r>
          </w:p>
          <w:p w:rsidR="003B7A2F" w:rsidRPr="003B7A2F" w:rsidRDefault="003B7A2F" w:rsidP="003B7A2F">
            <w:pPr>
              <w:spacing w:before="2" w:after="2"/>
              <w:jc w:val="center"/>
              <w:rPr>
                <w:sz w:val="26"/>
                <w:szCs w:val="26"/>
              </w:rPr>
            </w:pPr>
            <w:r w:rsidRPr="003B7A2F">
              <w:rPr>
                <w:sz w:val="26"/>
                <w:szCs w:val="26"/>
              </w:rPr>
              <w:t>«Осень в лесу»</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7. Тема: «</w:t>
            </w:r>
            <w:r w:rsidR="00AB1268" w:rsidRPr="003B7A2F">
              <w:rPr>
                <w:b/>
                <w:sz w:val="26"/>
                <w:szCs w:val="26"/>
              </w:rPr>
              <w:t>Что,</w:t>
            </w:r>
            <w:r w:rsidRPr="003B7A2F">
              <w:rPr>
                <w:b/>
                <w:sz w:val="26"/>
                <w:szCs w:val="26"/>
              </w:rPr>
              <w:t xml:space="preserve"> когда бывает?».</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Формировать первые представления детей о сутках (утро, день, вечер). Воспитывать культуру общения, интерес к  взаимодействию со сверстниками.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+«Социально-коммуникативное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 xml:space="preserve">4 лет» </w:t>
            </w:r>
            <w:r w:rsidRPr="003B7A2F">
              <w:rPr>
                <w:sz w:val="26"/>
                <w:szCs w:val="26"/>
              </w:rPr>
              <w:t xml:space="preserve"> стр.126-127</w:t>
            </w:r>
          </w:p>
        </w:tc>
      </w:tr>
      <w:tr w:rsidR="003B7A2F" w:rsidRPr="003B7A2F" w:rsidTr="00A27219">
        <w:tc>
          <w:tcPr>
            <w:tcW w:w="1985" w:type="dxa"/>
          </w:tcPr>
          <w:p w:rsidR="003B7A2F" w:rsidRPr="003B7A2F" w:rsidRDefault="00AB1268" w:rsidP="003B7A2F">
            <w:pPr>
              <w:spacing w:before="2" w:after="2"/>
              <w:jc w:val="center"/>
              <w:rPr>
                <w:sz w:val="26"/>
                <w:szCs w:val="26"/>
              </w:rPr>
            </w:pPr>
            <w:r>
              <w:rPr>
                <w:sz w:val="26"/>
                <w:szCs w:val="26"/>
              </w:rPr>
              <w:t xml:space="preserve">Неделя </w:t>
            </w:r>
            <w:r w:rsidR="003B7A2F" w:rsidRPr="003B7A2F">
              <w:rPr>
                <w:sz w:val="26"/>
                <w:szCs w:val="26"/>
              </w:rPr>
              <w:t>4.</w:t>
            </w:r>
          </w:p>
          <w:p w:rsidR="003B7A2F" w:rsidRPr="003B7A2F" w:rsidRDefault="003B7A2F" w:rsidP="003B7A2F">
            <w:pPr>
              <w:spacing w:before="2" w:after="2"/>
              <w:jc w:val="center"/>
              <w:rPr>
                <w:sz w:val="26"/>
                <w:szCs w:val="26"/>
              </w:rPr>
            </w:pPr>
            <w:r w:rsidRPr="003B7A2F">
              <w:rPr>
                <w:sz w:val="26"/>
                <w:szCs w:val="26"/>
              </w:rPr>
              <w:t>«Осенняя погода»</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8. Тема: «Много – мало – один».</w:t>
            </w:r>
          </w:p>
          <w:p w:rsidR="003B7A2F" w:rsidRPr="003B7A2F" w:rsidRDefault="003B7A2F" w:rsidP="003B7A2F">
            <w:pPr>
              <w:spacing w:before="2" w:after="2"/>
              <w:rPr>
                <w:sz w:val="26"/>
                <w:szCs w:val="26"/>
              </w:rPr>
            </w:pPr>
            <w:r w:rsidRPr="003B7A2F">
              <w:rPr>
                <w:b/>
                <w:sz w:val="26"/>
                <w:szCs w:val="26"/>
              </w:rPr>
              <w:t>П/с:</w:t>
            </w:r>
            <w:r w:rsidRPr="003B7A2F">
              <w:rPr>
                <w:sz w:val="26"/>
                <w:szCs w:val="26"/>
              </w:rPr>
              <w:t xml:space="preserve"> Подводить детей к выявлению количественных отношений между предметами (один – мало – много); развивать любознательность. Воспитывать чувство коллективизма, взаимопомощи.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+«Социально-коммуникативное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стр.145-146</w:t>
            </w:r>
          </w:p>
        </w:tc>
      </w:tr>
      <w:tr w:rsidR="003B7A2F" w:rsidRPr="003B7A2F" w:rsidTr="00A27219">
        <w:tc>
          <w:tcPr>
            <w:tcW w:w="1985" w:type="dxa"/>
          </w:tcPr>
          <w:p w:rsidR="003B7A2F" w:rsidRPr="003B7A2F" w:rsidRDefault="003B7A2F" w:rsidP="00A27219">
            <w:pPr>
              <w:spacing w:before="2" w:after="2"/>
              <w:jc w:val="center"/>
              <w:rPr>
                <w:sz w:val="26"/>
                <w:szCs w:val="26"/>
              </w:rPr>
            </w:pPr>
            <w:r w:rsidRPr="003B7A2F">
              <w:rPr>
                <w:sz w:val="26"/>
                <w:szCs w:val="26"/>
              </w:rPr>
              <w:t>Неделя 1.</w:t>
            </w:r>
          </w:p>
          <w:p w:rsidR="003B7A2F" w:rsidRPr="003B7A2F" w:rsidRDefault="003B7A2F" w:rsidP="00A27219">
            <w:pPr>
              <w:spacing w:before="2" w:after="2"/>
              <w:jc w:val="center"/>
              <w:rPr>
                <w:sz w:val="26"/>
                <w:szCs w:val="26"/>
              </w:rPr>
            </w:pPr>
            <w:r w:rsidRPr="003B7A2F">
              <w:rPr>
                <w:sz w:val="26"/>
                <w:szCs w:val="26"/>
              </w:rPr>
              <w:t>«Лесные домишки»</w:t>
            </w:r>
          </w:p>
          <w:p w:rsidR="003B7A2F" w:rsidRPr="003B7A2F" w:rsidRDefault="003B7A2F" w:rsidP="00A27219">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9. Тема: «Высоко -  низко».</w:t>
            </w:r>
          </w:p>
          <w:p w:rsidR="003B7A2F" w:rsidRPr="003B7A2F" w:rsidRDefault="003B7A2F" w:rsidP="003B7A2F">
            <w:pPr>
              <w:rPr>
                <w:sz w:val="26"/>
                <w:szCs w:val="26"/>
              </w:rPr>
            </w:pPr>
            <w:r w:rsidRPr="003B7A2F">
              <w:rPr>
                <w:b/>
                <w:sz w:val="26"/>
                <w:szCs w:val="26"/>
              </w:rPr>
              <w:t>П/с:</w:t>
            </w:r>
            <w:r w:rsidRPr="003B7A2F">
              <w:rPr>
                <w:sz w:val="26"/>
                <w:szCs w:val="26"/>
              </w:rPr>
              <w:t xml:space="preserve"> Создавать условия для различения пространственных направлений: «высоко - низко» и пространственных характеристик предметов: «высокий-низкий».</w:t>
            </w:r>
          </w:p>
          <w:p w:rsidR="003B7A2F" w:rsidRPr="003B7A2F" w:rsidRDefault="003B7A2F" w:rsidP="003B7A2F">
            <w:pPr>
              <w:spacing w:before="2" w:after="2"/>
              <w:rPr>
                <w:sz w:val="26"/>
                <w:szCs w:val="26"/>
              </w:rPr>
            </w:pPr>
            <w:r w:rsidRPr="003B7A2F">
              <w:rPr>
                <w:sz w:val="26"/>
                <w:szCs w:val="26"/>
              </w:rPr>
              <w:t>Воспитывать умение конструктивно общаться, выстраивать партнерские взаимоотношения.</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+«Социально-коммуникативное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стр.164-165</w:t>
            </w:r>
          </w:p>
        </w:tc>
      </w:tr>
      <w:tr w:rsidR="003B7A2F" w:rsidRPr="003B7A2F" w:rsidTr="003B7A2F">
        <w:tc>
          <w:tcPr>
            <w:tcW w:w="10462" w:type="dxa"/>
            <w:gridSpan w:val="4"/>
          </w:tcPr>
          <w:p w:rsidR="003B7A2F" w:rsidRPr="003B7A2F" w:rsidRDefault="003B7A2F" w:rsidP="003B7A2F">
            <w:pPr>
              <w:ind w:hanging="105"/>
              <w:jc w:val="center"/>
              <w:rPr>
                <w:b/>
                <w:sz w:val="26"/>
                <w:szCs w:val="26"/>
                <w:u w:val="single"/>
              </w:rPr>
            </w:pPr>
            <w:r w:rsidRPr="003B7A2F">
              <w:rPr>
                <w:b/>
                <w:sz w:val="26"/>
                <w:szCs w:val="26"/>
                <w:u w:val="single"/>
              </w:rPr>
              <w:t>3. ОБРАЗОВАТЕЛЬНЫЙ БЛОК:</w:t>
            </w:r>
          </w:p>
          <w:p w:rsidR="003B7A2F" w:rsidRPr="003B7A2F" w:rsidRDefault="003B7A2F" w:rsidP="003B7A2F">
            <w:pPr>
              <w:ind w:hanging="105"/>
              <w:jc w:val="center"/>
              <w:rPr>
                <w:b/>
                <w:sz w:val="26"/>
                <w:szCs w:val="26"/>
              </w:rPr>
            </w:pPr>
            <w:r w:rsidRPr="003B7A2F">
              <w:rPr>
                <w:b/>
                <w:sz w:val="26"/>
                <w:szCs w:val="26"/>
              </w:rPr>
              <w:t>«Сравнение двух-трёх групп предметов по величине, форме, цвету и количеству.</w:t>
            </w:r>
          </w:p>
          <w:p w:rsidR="003B7A2F" w:rsidRPr="003B7A2F" w:rsidRDefault="003B7A2F" w:rsidP="003B7A2F">
            <w:pPr>
              <w:spacing w:before="2" w:after="2"/>
              <w:jc w:val="center"/>
              <w:rPr>
                <w:b/>
                <w:sz w:val="26"/>
                <w:szCs w:val="26"/>
              </w:rPr>
            </w:pPr>
            <w:r w:rsidRPr="003B7A2F">
              <w:rPr>
                <w:b/>
                <w:sz w:val="26"/>
                <w:szCs w:val="26"/>
              </w:rPr>
              <w:t>Части суток (день-ночь, утро - вечер)».</w:t>
            </w:r>
          </w:p>
        </w:tc>
      </w:tr>
      <w:tr w:rsidR="003B7A2F" w:rsidRPr="003B7A2F" w:rsidTr="00A27219">
        <w:tc>
          <w:tcPr>
            <w:tcW w:w="1985" w:type="dxa"/>
          </w:tcPr>
          <w:p w:rsidR="003B7A2F" w:rsidRPr="003B7A2F" w:rsidRDefault="003B7A2F" w:rsidP="003B7A2F">
            <w:pPr>
              <w:spacing w:before="2" w:after="2"/>
              <w:jc w:val="center"/>
              <w:rPr>
                <w:b/>
                <w:sz w:val="26"/>
                <w:szCs w:val="26"/>
                <w:u w:val="single"/>
              </w:rPr>
            </w:pPr>
            <w:r w:rsidRPr="003B7A2F">
              <w:rPr>
                <w:b/>
                <w:sz w:val="26"/>
                <w:szCs w:val="26"/>
                <w:u w:val="single"/>
              </w:rPr>
              <w:t>Ноябрь</w:t>
            </w:r>
          </w:p>
          <w:p w:rsidR="003B7A2F" w:rsidRPr="003B7A2F" w:rsidRDefault="003B7A2F" w:rsidP="003B7A2F">
            <w:pPr>
              <w:spacing w:before="2" w:after="2"/>
              <w:jc w:val="center"/>
              <w:rPr>
                <w:sz w:val="26"/>
                <w:szCs w:val="26"/>
              </w:rPr>
            </w:pPr>
            <w:r w:rsidRPr="003B7A2F">
              <w:rPr>
                <w:sz w:val="26"/>
                <w:szCs w:val="26"/>
              </w:rPr>
              <w:t>Неделя 2.</w:t>
            </w:r>
          </w:p>
          <w:p w:rsidR="003B7A2F" w:rsidRPr="003B7A2F" w:rsidRDefault="003B7A2F" w:rsidP="003B7A2F">
            <w:pPr>
              <w:spacing w:before="2" w:after="2"/>
              <w:jc w:val="center"/>
              <w:rPr>
                <w:sz w:val="26"/>
                <w:szCs w:val="26"/>
              </w:rPr>
            </w:pPr>
            <w:r w:rsidRPr="003B7A2F">
              <w:rPr>
                <w:sz w:val="26"/>
                <w:szCs w:val="26"/>
              </w:rPr>
              <w:t>«Предметы у нас дома»</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10. Тема: «Куклы в гостях у детей».</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Учить детей сравнивать три группы предметов по величине. Воспитывать у детей желание играть в коллективе.</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+«Социально-коммуникативное развитие»</w:t>
            </w:r>
          </w:p>
        </w:tc>
        <w:tc>
          <w:tcPr>
            <w:tcW w:w="2098" w:type="dxa"/>
          </w:tcPr>
          <w:p w:rsidR="003B7A2F" w:rsidRPr="003B7A2F" w:rsidRDefault="006E2A18" w:rsidP="006E2A18">
            <w:pPr>
              <w:rPr>
                <w:sz w:val="26"/>
                <w:szCs w:val="26"/>
              </w:rPr>
            </w:pPr>
            <w:r>
              <w:rPr>
                <w:sz w:val="26"/>
                <w:szCs w:val="26"/>
              </w:rPr>
              <w:t>Л.А.Парамонова</w:t>
            </w:r>
            <w:r w:rsidRPr="003B7A2F">
              <w:rPr>
                <w:sz w:val="26"/>
                <w:szCs w:val="26"/>
              </w:rPr>
              <w:t xml:space="preserve"> </w:t>
            </w:r>
            <w:r w:rsidR="003B7A2F"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стр.182-183</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3.</w:t>
            </w:r>
          </w:p>
          <w:p w:rsidR="003B7A2F" w:rsidRPr="003B7A2F" w:rsidRDefault="003B7A2F" w:rsidP="003B7A2F">
            <w:pPr>
              <w:spacing w:before="2" w:after="2"/>
              <w:jc w:val="center"/>
              <w:rPr>
                <w:sz w:val="26"/>
                <w:szCs w:val="26"/>
              </w:rPr>
            </w:pPr>
            <w:r w:rsidRPr="003B7A2F">
              <w:rPr>
                <w:sz w:val="26"/>
                <w:szCs w:val="26"/>
              </w:rPr>
              <w:t>«Кто во что одет»</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11. Тема: «Отгадай, что в мешочке».</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Совершенствовать представления детей о форме предметов; умение соотносить тактильные образы предметов со зрительными образами; обозначать словом формы реальных предметов, воспитывать чувство коллективизма, взаимопомощи.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+«Художественно - эстетическое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стр.199-200</w:t>
            </w:r>
          </w:p>
          <w:p w:rsidR="003B7A2F" w:rsidRPr="003B7A2F" w:rsidRDefault="003B7A2F" w:rsidP="003B7A2F">
            <w:pPr>
              <w:spacing w:before="2" w:after="2"/>
              <w:jc w:val="center"/>
              <w:rPr>
                <w:b/>
                <w:sz w:val="26"/>
                <w:szCs w:val="26"/>
              </w:rPr>
            </w:pPr>
          </w:p>
        </w:tc>
      </w:tr>
      <w:tr w:rsidR="003B7A2F" w:rsidRPr="003B7A2F" w:rsidTr="00A27219">
        <w:tc>
          <w:tcPr>
            <w:tcW w:w="1985" w:type="dxa"/>
          </w:tcPr>
          <w:p w:rsidR="003B7A2F" w:rsidRPr="003B7A2F" w:rsidRDefault="00AB1268" w:rsidP="003B7A2F">
            <w:pPr>
              <w:spacing w:before="2" w:after="2"/>
              <w:jc w:val="center"/>
              <w:rPr>
                <w:sz w:val="26"/>
                <w:szCs w:val="26"/>
              </w:rPr>
            </w:pPr>
            <w:r>
              <w:rPr>
                <w:sz w:val="26"/>
                <w:szCs w:val="26"/>
              </w:rPr>
              <w:t xml:space="preserve">Неделя </w:t>
            </w:r>
            <w:r w:rsidR="003B7A2F" w:rsidRPr="003B7A2F">
              <w:rPr>
                <w:sz w:val="26"/>
                <w:szCs w:val="26"/>
              </w:rPr>
              <w:t>4.</w:t>
            </w:r>
          </w:p>
          <w:p w:rsidR="003B7A2F" w:rsidRPr="003B7A2F" w:rsidRDefault="003B7A2F" w:rsidP="003B7A2F">
            <w:pPr>
              <w:spacing w:before="2" w:after="2"/>
              <w:jc w:val="center"/>
              <w:rPr>
                <w:sz w:val="26"/>
                <w:szCs w:val="26"/>
              </w:rPr>
            </w:pPr>
            <w:r w:rsidRPr="003B7A2F">
              <w:rPr>
                <w:sz w:val="26"/>
                <w:szCs w:val="26"/>
              </w:rPr>
              <w:t>«Мир вокруг нас»</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12.Тема: «Коврик с геометрическими узорами».</w:t>
            </w:r>
          </w:p>
          <w:p w:rsidR="003B7A2F" w:rsidRPr="003B7A2F" w:rsidRDefault="003B7A2F" w:rsidP="003B7A2F">
            <w:pPr>
              <w:spacing w:before="2" w:after="2"/>
              <w:rPr>
                <w:b/>
                <w:sz w:val="26"/>
                <w:szCs w:val="26"/>
              </w:rPr>
            </w:pPr>
            <w:r w:rsidRPr="003B7A2F">
              <w:rPr>
                <w:b/>
                <w:sz w:val="26"/>
                <w:szCs w:val="26"/>
              </w:rPr>
              <w:t xml:space="preserve">П/с: </w:t>
            </w:r>
            <w:r w:rsidRPr="003B7A2F">
              <w:rPr>
                <w:sz w:val="26"/>
                <w:szCs w:val="26"/>
              </w:rPr>
              <w:t>Создать условия для сравнения геометрических фигур по цвету и форме. Воспитывать у детей познавательный интерес к математической деятельности.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both"/>
              <w:rPr>
                <w:sz w:val="26"/>
                <w:szCs w:val="26"/>
              </w:rPr>
            </w:pPr>
            <w:r w:rsidRPr="003B7A2F">
              <w:rPr>
                <w:sz w:val="26"/>
                <w:szCs w:val="26"/>
              </w:rPr>
              <w:t>+«Речевое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стр.217-218</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5.</w:t>
            </w:r>
          </w:p>
          <w:p w:rsidR="003B7A2F" w:rsidRPr="003B7A2F" w:rsidRDefault="003B7A2F" w:rsidP="003B7A2F">
            <w:pPr>
              <w:spacing w:before="2" w:after="2"/>
              <w:jc w:val="center"/>
              <w:rPr>
                <w:sz w:val="26"/>
                <w:szCs w:val="26"/>
              </w:rPr>
            </w:pPr>
            <w:r w:rsidRPr="003B7A2F">
              <w:rPr>
                <w:sz w:val="26"/>
                <w:szCs w:val="26"/>
              </w:rPr>
              <w:t>«Мир вокруг нас» (продолжение)</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rPr>
                <w:b/>
                <w:sz w:val="26"/>
                <w:szCs w:val="26"/>
              </w:rPr>
            </w:pPr>
            <w:r w:rsidRPr="003B7A2F">
              <w:rPr>
                <w:b/>
                <w:sz w:val="26"/>
                <w:szCs w:val="26"/>
              </w:rPr>
              <w:t>13. Тема: «Столько же, больше, меньше».</w:t>
            </w:r>
          </w:p>
          <w:p w:rsidR="003B7A2F" w:rsidRPr="003B7A2F" w:rsidRDefault="003B7A2F" w:rsidP="003B7A2F">
            <w:pPr>
              <w:spacing w:before="2" w:after="2"/>
              <w:rPr>
                <w:sz w:val="26"/>
                <w:szCs w:val="26"/>
              </w:rPr>
            </w:pPr>
            <w:r w:rsidRPr="003B7A2F">
              <w:rPr>
                <w:b/>
                <w:sz w:val="26"/>
                <w:szCs w:val="26"/>
              </w:rPr>
              <w:t>П/с:</w:t>
            </w:r>
            <w:r w:rsidRPr="003B7A2F">
              <w:rPr>
                <w:sz w:val="26"/>
                <w:szCs w:val="26"/>
              </w:rPr>
              <w:t xml:space="preserve"> Работать над понятиями «один»- «много», закреплять умение сравнивать совокупность предметов по количеству с помощью составления пар, выделять признаки сходства и различия. Воспитывать умение общаться друг с другом, интерес к математическим играм и упражнениям, коммуникативные качества.</w:t>
            </w:r>
          </w:p>
        </w:tc>
        <w:tc>
          <w:tcPr>
            <w:tcW w:w="2268" w:type="dxa"/>
          </w:tcPr>
          <w:p w:rsidR="003B7A2F" w:rsidRPr="003B7A2F" w:rsidRDefault="003B7A2F" w:rsidP="00AB1268">
            <w:pPr>
              <w:spacing w:before="2" w:after="2"/>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AB1268">
            <w:pPr>
              <w:spacing w:before="2" w:after="2"/>
              <w:rPr>
                <w:b/>
                <w:sz w:val="26"/>
                <w:szCs w:val="26"/>
              </w:rPr>
            </w:pPr>
            <w:r w:rsidRPr="003B7A2F">
              <w:rPr>
                <w:sz w:val="26"/>
                <w:szCs w:val="26"/>
              </w:rPr>
              <w:t>+«Речевое развитие</w:t>
            </w:r>
          </w:p>
        </w:tc>
        <w:tc>
          <w:tcPr>
            <w:tcW w:w="2098" w:type="dxa"/>
          </w:tcPr>
          <w:p w:rsidR="003B7A2F" w:rsidRPr="003B7A2F" w:rsidRDefault="003B7A2F" w:rsidP="003B7A2F">
            <w:pPr>
              <w:rPr>
                <w:sz w:val="26"/>
                <w:szCs w:val="26"/>
              </w:rPr>
            </w:pPr>
            <w:r w:rsidRPr="003B7A2F">
              <w:rPr>
                <w:sz w:val="26"/>
                <w:szCs w:val="26"/>
              </w:rPr>
              <w:t>«Конспекты занятий во 2 младшей группе детского сада» В.Н.Волчкова, Н.В.Степанова</w:t>
            </w:r>
          </w:p>
          <w:p w:rsidR="003B7A2F" w:rsidRPr="003B7A2F" w:rsidRDefault="003B7A2F" w:rsidP="003B7A2F">
            <w:pPr>
              <w:spacing w:before="2" w:after="2"/>
              <w:rPr>
                <w:b/>
                <w:sz w:val="26"/>
                <w:szCs w:val="26"/>
              </w:rPr>
            </w:pPr>
            <w:r w:rsidRPr="003B7A2F">
              <w:rPr>
                <w:sz w:val="26"/>
                <w:szCs w:val="26"/>
              </w:rPr>
              <w:t>стр.48-49</w:t>
            </w:r>
          </w:p>
        </w:tc>
      </w:tr>
      <w:tr w:rsidR="003B7A2F" w:rsidRPr="003B7A2F" w:rsidTr="00A27219">
        <w:tc>
          <w:tcPr>
            <w:tcW w:w="1985" w:type="dxa"/>
          </w:tcPr>
          <w:p w:rsidR="003B7A2F" w:rsidRPr="003B7A2F" w:rsidRDefault="003B7A2F" w:rsidP="003B7A2F">
            <w:pPr>
              <w:spacing w:before="2" w:after="2"/>
              <w:jc w:val="center"/>
              <w:rPr>
                <w:b/>
                <w:sz w:val="26"/>
                <w:szCs w:val="26"/>
                <w:u w:val="single"/>
              </w:rPr>
            </w:pPr>
            <w:r w:rsidRPr="003B7A2F">
              <w:rPr>
                <w:b/>
                <w:sz w:val="26"/>
                <w:szCs w:val="26"/>
                <w:u w:val="single"/>
              </w:rPr>
              <w:t>Декабрь</w:t>
            </w:r>
          </w:p>
          <w:p w:rsidR="003B7A2F" w:rsidRPr="003B7A2F" w:rsidRDefault="003B7A2F" w:rsidP="003B7A2F">
            <w:pPr>
              <w:spacing w:before="2" w:after="2"/>
              <w:jc w:val="center"/>
              <w:rPr>
                <w:sz w:val="26"/>
                <w:szCs w:val="26"/>
              </w:rPr>
            </w:pPr>
            <w:r w:rsidRPr="003B7A2F">
              <w:rPr>
                <w:sz w:val="26"/>
                <w:szCs w:val="26"/>
              </w:rPr>
              <w:t>Неделя 2.</w:t>
            </w:r>
          </w:p>
          <w:p w:rsidR="003B7A2F" w:rsidRPr="003B7A2F" w:rsidRDefault="00AB1268" w:rsidP="003B7A2F">
            <w:pPr>
              <w:spacing w:before="2" w:after="2"/>
              <w:jc w:val="center"/>
              <w:rPr>
                <w:sz w:val="26"/>
                <w:szCs w:val="26"/>
              </w:rPr>
            </w:pPr>
            <w:r>
              <w:rPr>
                <w:sz w:val="26"/>
                <w:szCs w:val="26"/>
              </w:rPr>
              <w:t xml:space="preserve">«Здравствуй, зимушка </w:t>
            </w:r>
            <w:r w:rsidR="003B7A2F" w:rsidRPr="003B7A2F">
              <w:rPr>
                <w:sz w:val="26"/>
                <w:szCs w:val="26"/>
              </w:rPr>
              <w:t>-  зима»</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jc w:val="both"/>
              <w:rPr>
                <w:b/>
                <w:sz w:val="26"/>
                <w:szCs w:val="26"/>
              </w:rPr>
            </w:pPr>
            <w:r w:rsidRPr="003B7A2F">
              <w:rPr>
                <w:b/>
                <w:sz w:val="26"/>
                <w:szCs w:val="26"/>
              </w:rPr>
              <w:t>14. Тема: «Интересные домики».</w:t>
            </w:r>
          </w:p>
          <w:p w:rsidR="003B7A2F" w:rsidRPr="003B7A2F" w:rsidRDefault="003B7A2F" w:rsidP="003B7A2F">
            <w:pPr>
              <w:rPr>
                <w:b/>
                <w:sz w:val="26"/>
                <w:szCs w:val="26"/>
              </w:rPr>
            </w:pPr>
            <w:r w:rsidRPr="003B7A2F">
              <w:rPr>
                <w:b/>
                <w:sz w:val="26"/>
                <w:szCs w:val="26"/>
              </w:rPr>
              <w:t xml:space="preserve">П/с: </w:t>
            </w:r>
            <w:r w:rsidRPr="003B7A2F">
              <w:rPr>
                <w:sz w:val="26"/>
                <w:szCs w:val="26"/>
              </w:rPr>
              <w:t>Учить сравнивать предметы по одному из признаков (форме, величине); выделять один из двух признаков. Воспитывать коммуникативные качества общения, желание участвовать в познавательной деятельности.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+«Художественно - эстетическое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b/>
                <w:sz w:val="26"/>
                <w:szCs w:val="26"/>
              </w:rPr>
            </w:pPr>
            <w:r w:rsidRPr="003B7A2F">
              <w:rPr>
                <w:sz w:val="26"/>
                <w:szCs w:val="26"/>
              </w:rPr>
              <w:t>стр.238-239</w:t>
            </w:r>
          </w:p>
        </w:tc>
      </w:tr>
      <w:tr w:rsidR="003B7A2F" w:rsidRPr="003B7A2F" w:rsidTr="00A27219">
        <w:tc>
          <w:tcPr>
            <w:tcW w:w="1985" w:type="dxa"/>
          </w:tcPr>
          <w:p w:rsidR="003B7A2F" w:rsidRPr="003B7A2F" w:rsidRDefault="00AB1268" w:rsidP="003B7A2F">
            <w:pPr>
              <w:spacing w:before="2" w:after="2"/>
              <w:jc w:val="center"/>
              <w:rPr>
                <w:sz w:val="26"/>
                <w:szCs w:val="26"/>
              </w:rPr>
            </w:pPr>
            <w:r>
              <w:rPr>
                <w:sz w:val="26"/>
                <w:szCs w:val="26"/>
              </w:rPr>
              <w:t xml:space="preserve">Неделя </w:t>
            </w:r>
            <w:r w:rsidR="003B7A2F" w:rsidRPr="003B7A2F">
              <w:rPr>
                <w:sz w:val="26"/>
                <w:szCs w:val="26"/>
              </w:rPr>
              <w:t>3.</w:t>
            </w:r>
          </w:p>
          <w:p w:rsidR="003B7A2F" w:rsidRPr="003B7A2F" w:rsidRDefault="003B7A2F" w:rsidP="003B7A2F">
            <w:pPr>
              <w:spacing w:before="2" w:after="2"/>
              <w:jc w:val="center"/>
              <w:rPr>
                <w:sz w:val="26"/>
                <w:szCs w:val="26"/>
              </w:rPr>
            </w:pPr>
            <w:r w:rsidRPr="003B7A2F">
              <w:rPr>
                <w:sz w:val="26"/>
                <w:szCs w:val="26"/>
              </w:rPr>
              <w:t>«Елочка наряжается»</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15. Тема: «Низкий, повыше и самый высокий».</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Сравнение предметов по величине и высоте и обозначение словом их формы (круга, треугольника). Воспитывать у детей желание познавать окружающий мир.</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both"/>
              <w:rPr>
                <w:sz w:val="26"/>
                <w:szCs w:val="26"/>
              </w:rPr>
            </w:pPr>
            <w:r w:rsidRPr="003B7A2F">
              <w:rPr>
                <w:sz w:val="26"/>
                <w:szCs w:val="26"/>
              </w:rPr>
              <w:t>+</w:t>
            </w:r>
            <w:r w:rsidR="00AB1268">
              <w:rPr>
                <w:sz w:val="26"/>
                <w:szCs w:val="26"/>
              </w:rPr>
              <w:t xml:space="preserve"> </w:t>
            </w:r>
            <w:r w:rsidRPr="003B7A2F">
              <w:rPr>
                <w:sz w:val="26"/>
                <w:szCs w:val="26"/>
              </w:rPr>
              <w:t>«Речевое</w:t>
            </w:r>
          </w:p>
          <w:p w:rsidR="003B7A2F" w:rsidRPr="003B7A2F" w:rsidRDefault="003B7A2F" w:rsidP="003B7A2F">
            <w:pPr>
              <w:rPr>
                <w:sz w:val="26"/>
                <w:szCs w:val="26"/>
              </w:rPr>
            </w:pPr>
            <w:r w:rsidRPr="003B7A2F">
              <w:rPr>
                <w:sz w:val="26"/>
                <w:szCs w:val="26"/>
              </w:rPr>
              <w:t>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6E2A18" w:rsidP="006E2A18">
            <w:pPr>
              <w:spacing w:before="2" w:after="2"/>
              <w:rPr>
                <w:sz w:val="26"/>
                <w:szCs w:val="26"/>
              </w:rPr>
            </w:pPr>
            <w:r>
              <w:rPr>
                <w:sz w:val="26"/>
                <w:szCs w:val="26"/>
              </w:rPr>
              <w:t>«</w:t>
            </w:r>
            <w:r w:rsidR="003B7A2F"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rPr>
                <w:sz w:val="26"/>
                <w:szCs w:val="26"/>
              </w:rPr>
            </w:pPr>
            <w:r w:rsidRPr="003B7A2F">
              <w:rPr>
                <w:sz w:val="26"/>
                <w:szCs w:val="26"/>
              </w:rPr>
              <w:t>стр.259-260</w:t>
            </w:r>
          </w:p>
        </w:tc>
      </w:tr>
      <w:tr w:rsidR="003B7A2F" w:rsidRPr="003B7A2F" w:rsidTr="00A27219">
        <w:tc>
          <w:tcPr>
            <w:tcW w:w="1985" w:type="dxa"/>
          </w:tcPr>
          <w:p w:rsidR="003B7A2F" w:rsidRPr="003B7A2F" w:rsidRDefault="00AB1268" w:rsidP="003B7A2F">
            <w:pPr>
              <w:spacing w:before="2" w:after="2"/>
              <w:jc w:val="center"/>
              <w:rPr>
                <w:sz w:val="26"/>
                <w:szCs w:val="26"/>
              </w:rPr>
            </w:pPr>
            <w:r>
              <w:rPr>
                <w:sz w:val="26"/>
                <w:szCs w:val="26"/>
              </w:rPr>
              <w:t xml:space="preserve">Неделя </w:t>
            </w:r>
            <w:r w:rsidR="003B7A2F" w:rsidRPr="003B7A2F">
              <w:rPr>
                <w:sz w:val="26"/>
                <w:szCs w:val="26"/>
              </w:rPr>
              <w:t>4.</w:t>
            </w:r>
          </w:p>
          <w:p w:rsidR="003B7A2F" w:rsidRPr="003B7A2F" w:rsidRDefault="003B7A2F" w:rsidP="003B7A2F">
            <w:pPr>
              <w:spacing w:before="2" w:after="2"/>
              <w:jc w:val="center"/>
              <w:rPr>
                <w:sz w:val="26"/>
                <w:szCs w:val="26"/>
              </w:rPr>
            </w:pPr>
            <w:r w:rsidRPr="003B7A2F">
              <w:rPr>
                <w:sz w:val="26"/>
                <w:szCs w:val="26"/>
              </w:rPr>
              <w:t>«Мы идем на праздник»</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jc w:val="both"/>
              <w:rPr>
                <w:b/>
                <w:sz w:val="26"/>
                <w:szCs w:val="26"/>
              </w:rPr>
            </w:pPr>
            <w:r w:rsidRPr="003B7A2F">
              <w:rPr>
                <w:b/>
                <w:sz w:val="26"/>
                <w:szCs w:val="26"/>
              </w:rPr>
              <w:t>16. Тема: «Найди пару».</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Учить составлять пары однородных групп предметов, разных по величине и цвету. Воспитывать у детей желание играть, навыки самостоятельной работы.</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+«Социально-коммуникативное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6E2A18" w:rsidP="006E2A18">
            <w:pPr>
              <w:spacing w:before="2" w:after="2"/>
              <w:rPr>
                <w:sz w:val="26"/>
                <w:szCs w:val="26"/>
              </w:rPr>
            </w:pPr>
            <w:r w:rsidRPr="003B7A2F">
              <w:rPr>
                <w:sz w:val="26"/>
                <w:szCs w:val="26"/>
              </w:rPr>
              <w:t xml:space="preserve"> </w:t>
            </w:r>
            <w:r w:rsidR="003B7A2F"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стр.278-279</w:t>
            </w:r>
          </w:p>
        </w:tc>
      </w:tr>
      <w:tr w:rsidR="003B7A2F" w:rsidRPr="003B7A2F" w:rsidTr="00A27219">
        <w:tc>
          <w:tcPr>
            <w:tcW w:w="1985" w:type="dxa"/>
          </w:tcPr>
          <w:p w:rsidR="003B7A2F" w:rsidRPr="003B7A2F" w:rsidRDefault="003B7A2F" w:rsidP="00A27219">
            <w:pPr>
              <w:spacing w:before="2" w:after="2"/>
              <w:jc w:val="center"/>
              <w:rPr>
                <w:sz w:val="26"/>
                <w:szCs w:val="26"/>
              </w:rPr>
            </w:pPr>
            <w:r w:rsidRPr="003B7A2F">
              <w:rPr>
                <w:sz w:val="26"/>
                <w:szCs w:val="26"/>
              </w:rPr>
              <w:t>Неделя 5.</w:t>
            </w:r>
          </w:p>
          <w:p w:rsidR="003B7A2F" w:rsidRPr="003B7A2F" w:rsidRDefault="003B7A2F" w:rsidP="00A27219">
            <w:pPr>
              <w:spacing w:before="2" w:after="2"/>
              <w:jc w:val="center"/>
              <w:rPr>
                <w:sz w:val="26"/>
                <w:szCs w:val="26"/>
              </w:rPr>
            </w:pPr>
            <w:r w:rsidRPr="003B7A2F">
              <w:rPr>
                <w:sz w:val="26"/>
                <w:szCs w:val="26"/>
              </w:rPr>
              <w:t>«Мы идем на праздник» (продолжение)</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17. Тема: «Наряжаем елки».</w:t>
            </w:r>
          </w:p>
          <w:p w:rsidR="003B7A2F" w:rsidRPr="003B7A2F" w:rsidRDefault="003B7A2F" w:rsidP="003B7A2F">
            <w:pPr>
              <w:spacing w:before="2" w:after="2"/>
              <w:rPr>
                <w:b/>
                <w:sz w:val="26"/>
                <w:szCs w:val="26"/>
              </w:rPr>
            </w:pPr>
            <w:r w:rsidRPr="003B7A2F">
              <w:rPr>
                <w:b/>
                <w:sz w:val="26"/>
                <w:szCs w:val="26"/>
              </w:rPr>
              <w:t xml:space="preserve">П/с: </w:t>
            </w:r>
            <w:r w:rsidRPr="003B7A2F">
              <w:rPr>
                <w:sz w:val="26"/>
                <w:szCs w:val="26"/>
              </w:rPr>
              <w:t>Устанавливать равенство и неравенство групп предметов (много - один), когда они расположены не вряд; создавать условия для сравнения предметов по форме, цвету. Воспитывать у детей желание играть в коллективе.</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+«Художественно - эстетическое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стр.295-296</w:t>
            </w:r>
          </w:p>
          <w:p w:rsidR="003B7A2F" w:rsidRPr="003B7A2F" w:rsidRDefault="003B7A2F" w:rsidP="003B7A2F">
            <w:pPr>
              <w:spacing w:before="2" w:after="2"/>
              <w:jc w:val="center"/>
              <w:rPr>
                <w:b/>
                <w:sz w:val="26"/>
                <w:szCs w:val="26"/>
              </w:rPr>
            </w:pPr>
          </w:p>
        </w:tc>
      </w:tr>
      <w:tr w:rsidR="003B7A2F" w:rsidRPr="003B7A2F" w:rsidTr="003B7A2F">
        <w:tc>
          <w:tcPr>
            <w:tcW w:w="10462" w:type="dxa"/>
            <w:gridSpan w:val="4"/>
          </w:tcPr>
          <w:p w:rsidR="003B7A2F" w:rsidRPr="003B7A2F" w:rsidRDefault="003B7A2F" w:rsidP="003B7A2F">
            <w:pPr>
              <w:ind w:hanging="105"/>
              <w:jc w:val="center"/>
              <w:rPr>
                <w:b/>
                <w:sz w:val="26"/>
                <w:szCs w:val="26"/>
                <w:u w:val="single"/>
              </w:rPr>
            </w:pPr>
            <w:r w:rsidRPr="003B7A2F">
              <w:rPr>
                <w:b/>
                <w:sz w:val="26"/>
                <w:szCs w:val="26"/>
                <w:u w:val="single"/>
              </w:rPr>
              <w:t>4. ОБРАЗОВАТЕЛЬНЫЙ БЛОК:</w:t>
            </w:r>
          </w:p>
          <w:p w:rsidR="00D37DD0" w:rsidRDefault="003B7A2F" w:rsidP="003B7A2F">
            <w:pPr>
              <w:ind w:hanging="105"/>
              <w:jc w:val="center"/>
              <w:rPr>
                <w:b/>
                <w:sz w:val="26"/>
                <w:szCs w:val="26"/>
              </w:rPr>
            </w:pPr>
            <w:r w:rsidRPr="003B7A2F">
              <w:rPr>
                <w:b/>
                <w:sz w:val="26"/>
                <w:szCs w:val="26"/>
              </w:rPr>
              <w:t xml:space="preserve">«Сходство и различие </w:t>
            </w:r>
            <w:r w:rsidR="00A27219" w:rsidRPr="003B7A2F">
              <w:rPr>
                <w:b/>
                <w:sz w:val="26"/>
                <w:szCs w:val="26"/>
              </w:rPr>
              <w:t>предметов по</w:t>
            </w:r>
            <w:r w:rsidRPr="003B7A2F">
              <w:rPr>
                <w:b/>
                <w:sz w:val="26"/>
                <w:szCs w:val="26"/>
              </w:rPr>
              <w:t xml:space="preserve"> форме (круг, квадрат, треугольник, овал,</w:t>
            </w:r>
            <w:r w:rsidRPr="003B7A2F">
              <w:rPr>
                <w:sz w:val="26"/>
                <w:szCs w:val="26"/>
              </w:rPr>
              <w:t xml:space="preserve"> </w:t>
            </w:r>
            <w:r w:rsidRPr="003B7A2F">
              <w:rPr>
                <w:b/>
                <w:sz w:val="26"/>
                <w:szCs w:val="26"/>
              </w:rPr>
              <w:t xml:space="preserve">прямоугольник), по длине (самая длинная - короче - длиннее - самая короткая - одинаковые). Ориентировка в пространстве (впереди - сзади, вверху </w:t>
            </w:r>
            <w:r w:rsidR="00F651CD">
              <w:rPr>
                <w:b/>
                <w:sz w:val="26"/>
                <w:szCs w:val="26"/>
              </w:rPr>
              <w:t>–</w:t>
            </w:r>
            <w:r w:rsidRPr="003B7A2F">
              <w:rPr>
                <w:b/>
                <w:sz w:val="26"/>
                <w:szCs w:val="26"/>
              </w:rPr>
              <w:t xml:space="preserve"> внизу</w:t>
            </w:r>
            <w:r w:rsidR="00F651CD">
              <w:rPr>
                <w:b/>
                <w:sz w:val="26"/>
                <w:szCs w:val="26"/>
              </w:rPr>
              <w:t xml:space="preserve">, </w:t>
            </w:r>
          </w:p>
          <w:p w:rsidR="003B7A2F" w:rsidRPr="003B7A2F" w:rsidRDefault="00D37DD0" w:rsidP="00D37DD0">
            <w:pPr>
              <w:ind w:hanging="105"/>
              <w:jc w:val="center"/>
              <w:rPr>
                <w:b/>
                <w:sz w:val="26"/>
                <w:szCs w:val="26"/>
              </w:rPr>
            </w:pPr>
            <w:r>
              <w:rPr>
                <w:b/>
                <w:sz w:val="26"/>
                <w:szCs w:val="26"/>
              </w:rPr>
              <w:t xml:space="preserve">справа – слева, </w:t>
            </w:r>
            <w:r w:rsidR="00F651CD">
              <w:rPr>
                <w:b/>
                <w:sz w:val="26"/>
                <w:szCs w:val="26"/>
              </w:rPr>
              <w:t>рядом</w:t>
            </w:r>
            <w:r w:rsidR="003B7A2F" w:rsidRPr="003B7A2F">
              <w:rPr>
                <w:b/>
                <w:sz w:val="26"/>
                <w:szCs w:val="26"/>
              </w:rPr>
              <w:t>). Части суток (утро - вечер, день - ночь)».</w:t>
            </w:r>
          </w:p>
        </w:tc>
      </w:tr>
      <w:tr w:rsidR="003B7A2F" w:rsidRPr="003B7A2F" w:rsidTr="00A27219">
        <w:tc>
          <w:tcPr>
            <w:tcW w:w="1985" w:type="dxa"/>
          </w:tcPr>
          <w:p w:rsidR="003B7A2F" w:rsidRPr="003B7A2F" w:rsidRDefault="003B7A2F" w:rsidP="003B7A2F">
            <w:pPr>
              <w:spacing w:before="2" w:after="2"/>
              <w:jc w:val="center"/>
              <w:rPr>
                <w:b/>
                <w:sz w:val="26"/>
                <w:szCs w:val="26"/>
                <w:u w:val="single"/>
              </w:rPr>
            </w:pPr>
            <w:r w:rsidRPr="003B7A2F">
              <w:rPr>
                <w:b/>
                <w:sz w:val="26"/>
                <w:szCs w:val="26"/>
                <w:u w:val="single"/>
              </w:rPr>
              <w:t>Январь</w:t>
            </w:r>
          </w:p>
          <w:p w:rsidR="003B7A2F" w:rsidRPr="003B7A2F" w:rsidRDefault="003B7A2F" w:rsidP="003B7A2F">
            <w:pPr>
              <w:spacing w:before="2" w:after="2"/>
              <w:jc w:val="center"/>
              <w:rPr>
                <w:sz w:val="26"/>
                <w:szCs w:val="26"/>
              </w:rPr>
            </w:pPr>
            <w:r w:rsidRPr="003B7A2F">
              <w:rPr>
                <w:sz w:val="26"/>
                <w:szCs w:val="26"/>
              </w:rPr>
              <w:t>Неделя 1.</w:t>
            </w:r>
          </w:p>
          <w:p w:rsidR="003B7A2F" w:rsidRPr="003B7A2F" w:rsidRDefault="003B7A2F" w:rsidP="003B7A2F">
            <w:pPr>
              <w:spacing w:before="2" w:after="2"/>
              <w:jc w:val="center"/>
              <w:rPr>
                <w:sz w:val="26"/>
                <w:szCs w:val="26"/>
              </w:rPr>
            </w:pPr>
            <w:r w:rsidRPr="003B7A2F">
              <w:rPr>
                <w:sz w:val="26"/>
                <w:szCs w:val="26"/>
              </w:rPr>
              <w:t>«У Петрушки на празднике»</w:t>
            </w:r>
          </w:p>
          <w:p w:rsidR="003B7A2F" w:rsidRPr="003B7A2F" w:rsidRDefault="003B7A2F" w:rsidP="003B7A2F">
            <w:pPr>
              <w:spacing w:before="2" w:after="2"/>
              <w:jc w:val="center"/>
              <w:rPr>
                <w:b/>
                <w:sz w:val="26"/>
                <w:szCs w:val="26"/>
              </w:rPr>
            </w:pPr>
          </w:p>
        </w:tc>
        <w:tc>
          <w:tcPr>
            <w:tcW w:w="4111" w:type="dxa"/>
          </w:tcPr>
          <w:p w:rsidR="003B7A2F" w:rsidRPr="003B7A2F" w:rsidRDefault="003B7A2F" w:rsidP="00A27219">
            <w:pPr>
              <w:spacing w:before="2" w:after="2"/>
              <w:rPr>
                <w:b/>
                <w:sz w:val="26"/>
                <w:szCs w:val="26"/>
              </w:rPr>
            </w:pPr>
            <w:r w:rsidRPr="003B7A2F">
              <w:rPr>
                <w:b/>
                <w:sz w:val="26"/>
                <w:szCs w:val="26"/>
              </w:rPr>
              <w:t>18. Тема: «Интересные фигуры».</w:t>
            </w:r>
          </w:p>
          <w:p w:rsidR="003B7A2F" w:rsidRPr="003B7A2F" w:rsidRDefault="003B7A2F" w:rsidP="00A27219">
            <w:pPr>
              <w:spacing w:before="2" w:after="2"/>
              <w:rPr>
                <w:sz w:val="26"/>
                <w:szCs w:val="26"/>
              </w:rPr>
            </w:pPr>
            <w:r w:rsidRPr="003B7A2F">
              <w:rPr>
                <w:b/>
                <w:sz w:val="26"/>
                <w:szCs w:val="26"/>
              </w:rPr>
              <w:t>П/с:</w:t>
            </w:r>
            <w:r w:rsidRPr="003B7A2F">
              <w:rPr>
                <w:sz w:val="26"/>
                <w:szCs w:val="26"/>
              </w:rPr>
              <w:t xml:space="preserve"> Учить находить сходства и различия предметов по форме; знакомить с геометрической фигурой «прямоугольник»; создавать условия для сравнения предметов по длине: «длиннее- короче- одинаковые». Воспитывать у детей желание играть в коллективе, совместно познавать новое.</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стр.313-314</w:t>
            </w:r>
          </w:p>
        </w:tc>
      </w:tr>
      <w:tr w:rsidR="003B7A2F" w:rsidRPr="003B7A2F" w:rsidTr="00A27219">
        <w:tc>
          <w:tcPr>
            <w:tcW w:w="1985" w:type="dxa"/>
          </w:tcPr>
          <w:p w:rsidR="003B7A2F" w:rsidRPr="003B7A2F" w:rsidRDefault="00AB1268" w:rsidP="003B7A2F">
            <w:pPr>
              <w:spacing w:before="2" w:after="2"/>
              <w:jc w:val="center"/>
              <w:rPr>
                <w:sz w:val="26"/>
                <w:szCs w:val="26"/>
              </w:rPr>
            </w:pPr>
            <w:r>
              <w:rPr>
                <w:sz w:val="26"/>
                <w:szCs w:val="26"/>
              </w:rPr>
              <w:t xml:space="preserve">Неделя </w:t>
            </w:r>
            <w:r w:rsidR="003B7A2F" w:rsidRPr="003B7A2F">
              <w:rPr>
                <w:sz w:val="26"/>
                <w:szCs w:val="26"/>
              </w:rPr>
              <w:t>2.</w:t>
            </w:r>
          </w:p>
          <w:p w:rsidR="003B7A2F" w:rsidRPr="003B7A2F" w:rsidRDefault="003B7A2F" w:rsidP="003B7A2F">
            <w:pPr>
              <w:spacing w:before="2" w:after="2"/>
              <w:jc w:val="center"/>
              <w:rPr>
                <w:sz w:val="26"/>
                <w:szCs w:val="26"/>
              </w:rPr>
            </w:pPr>
            <w:r w:rsidRPr="003B7A2F">
              <w:rPr>
                <w:sz w:val="26"/>
                <w:szCs w:val="26"/>
              </w:rPr>
              <w:t>«Зимние забавы»</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19. Тема: «Длинный - короткий».</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Создавать условия для сравнения полосок по длине (самая длинная - короче - длиннее - самая короткая).  Воспитывать умение общаться друг с другом, в ходе математической деятельности.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both"/>
              <w:rPr>
                <w:sz w:val="26"/>
                <w:szCs w:val="26"/>
              </w:rPr>
            </w:pPr>
            <w:r w:rsidRPr="003B7A2F">
              <w:rPr>
                <w:sz w:val="26"/>
                <w:szCs w:val="26"/>
              </w:rPr>
              <w:t>+</w:t>
            </w:r>
            <w:r w:rsidR="00AB1268">
              <w:rPr>
                <w:sz w:val="26"/>
                <w:szCs w:val="26"/>
              </w:rPr>
              <w:t xml:space="preserve"> </w:t>
            </w:r>
            <w:r w:rsidRPr="003B7A2F">
              <w:rPr>
                <w:sz w:val="26"/>
                <w:szCs w:val="26"/>
              </w:rPr>
              <w:t>«Речевое</w:t>
            </w:r>
          </w:p>
          <w:p w:rsidR="003B7A2F" w:rsidRPr="003B7A2F" w:rsidRDefault="003B7A2F" w:rsidP="003B7A2F">
            <w:pPr>
              <w:spacing w:before="2" w:after="2"/>
              <w:rPr>
                <w:b/>
                <w:sz w:val="26"/>
                <w:szCs w:val="26"/>
              </w:rPr>
            </w:pPr>
            <w:r w:rsidRPr="003B7A2F">
              <w:rPr>
                <w:sz w:val="26"/>
                <w:szCs w:val="26"/>
              </w:rPr>
              <w:t>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стр.332-333</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3.</w:t>
            </w:r>
          </w:p>
          <w:p w:rsidR="003B7A2F" w:rsidRPr="003B7A2F" w:rsidRDefault="003B7A2F" w:rsidP="003B7A2F">
            <w:pPr>
              <w:spacing w:before="2" w:after="2"/>
              <w:jc w:val="center"/>
              <w:rPr>
                <w:sz w:val="26"/>
                <w:szCs w:val="26"/>
              </w:rPr>
            </w:pPr>
            <w:r w:rsidRPr="003B7A2F">
              <w:rPr>
                <w:sz w:val="26"/>
                <w:szCs w:val="26"/>
              </w:rPr>
              <w:t>«Дело было в январе»</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rPr>
                <w:b/>
                <w:sz w:val="26"/>
                <w:szCs w:val="26"/>
              </w:rPr>
            </w:pPr>
            <w:r w:rsidRPr="003B7A2F">
              <w:rPr>
                <w:b/>
                <w:sz w:val="26"/>
                <w:szCs w:val="26"/>
              </w:rPr>
              <w:t xml:space="preserve">20. Тема: «Кто за кем?». </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Создавать условия для различения детьми пространственных направлений впереди - сзади; сравнивать предметы по высоте; активизировать умения различать понятия «много - мало». Воспитывать культуру общения, интерес к  взаимодействию со сверстниками.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both"/>
              <w:rPr>
                <w:sz w:val="26"/>
                <w:szCs w:val="26"/>
              </w:rPr>
            </w:pPr>
            <w:r w:rsidRPr="003B7A2F">
              <w:rPr>
                <w:sz w:val="26"/>
                <w:szCs w:val="26"/>
              </w:rPr>
              <w:t>+«Физическое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стр.350-351</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4.</w:t>
            </w:r>
          </w:p>
          <w:p w:rsidR="003B7A2F" w:rsidRPr="003B7A2F" w:rsidRDefault="003B7A2F" w:rsidP="003B7A2F">
            <w:pPr>
              <w:spacing w:before="2" w:after="2"/>
              <w:jc w:val="center"/>
              <w:rPr>
                <w:sz w:val="26"/>
                <w:szCs w:val="26"/>
              </w:rPr>
            </w:pPr>
            <w:r w:rsidRPr="003B7A2F">
              <w:rPr>
                <w:sz w:val="26"/>
                <w:szCs w:val="26"/>
              </w:rPr>
              <w:t>«Дело было в январе» (продолжение)</w:t>
            </w:r>
          </w:p>
          <w:p w:rsidR="003B7A2F" w:rsidRPr="003B7A2F" w:rsidRDefault="003B7A2F" w:rsidP="003B7A2F">
            <w:pPr>
              <w:spacing w:before="2" w:after="2"/>
              <w:jc w:val="center"/>
              <w:rPr>
                <w:b/>
                <w:sz w:val="26"/>
                <w:szCs w:val="26"/>
              </w:rPr>
            </w:pPr>
          </w:p>
        </w:tc>
        <w:tc>
          <w:tcPr>
            <w:tcW w:w="4111" w:type="dxa"/>
          </w:tcPr>
          <w:p w:rsidR="003B7A2F" w:rsidRDefault="00D37DD0" w:rsidP="003B7A2F">
            <w:pPr>
              <w:spacing w:before="2" w:after="2"/>
              <w:rPr>
                <w:b/>
                <w:sz w:val="26"/>
                <w:szCs w:val="26"/>
              </w:rPr>
            </w:pPr>
            <w:r>
              <w:rPr>
                <w:b/>
                <w:sz w:val="26"/>
                <w:szCs w:val="26"/>
              </w:rPr>
              <w:t>24. Тема: «Пространственные отношения «справа – слева»</w:t>
            </w:r>
          </w:p>
          <w:p w:rsidR="00EC0B46" w:rsidRPr="003B7A2F" w:rsidRDefault="00EC0B46" w:rsidP="003B7A2F">
            <w:pPr>
              <w:spacing w:before="2" w:after="2"/>
              <w:rPr>
                <w:b/>
                <w:sz w:val="26"/>
                <w:szCs w:val="26"/>
              </w:rPr>
            </w:pPr>
            <w:r>
              <w:rPr>
                <w:b/>
                <w:sz w:val="26"/>
                <w:szCs w:val="26"/>
              </w:rPr>
              <w:t xml:space="preserve">П/с: </w:t>
            </w:r>
            <w:r w:rsidRPr="00EC0B46">
              <w:rPr>
                <w:sz w:val="26"/>
                <w:szCs w:val="26"/>
              </w:rPr>
              <w:t>Учить различать пространственные отношении «справа», «слева»</w:t>
            </w:r>
            <w:r>
              <w:rPr>
                <w:sz w:val="26"/>
                <w:szCs w:val="26"/>
              </w:rPr>
              <w:t>. Развивать наблюдательность, умение соотносить сенсорные эталоны с предметами окружающего мира, мыслительные операции, воображение.</w:t>
            </w:r>
            <w:r>
              <w:t xml:space="preserve"> </w:t>
            </w:r>
            <w:r w:rsidRPr="00EC0B46">
              <w:rPr>
                <w:sz w:val="26"/>
                <w:szCs w:val="26"/>
              </w:rPr>
              <w:t>Воспитывать умение общаться друг с другом, в ходе математической деятельности.</w:t>
            </w:r>
          </w:p>
        </w:tc>
        <w:tc>
          <w:tcPr>
            <w:tcW w:w="2268" w:type="dxa"/>
          </w:tcPr>
          <w:p w:rsidR="00EC0B46" w:rsidRPr="003B7A2F" w:rsidRDefault="00EC0B46" w:rsidP="00EC0B46">
            <w:pPr>
              <w:spacing w:before="2" w:after="2"/>
              <w:jc w:val="both"/>
              <w:rPr>
                <w:sz w:val="26"/>
                <w:szCs w:val="26"/>
                <w:u w:val="single"/>
              </w:rPr>
            </w:pPr>
            <w:r w:rsidRPr="003B7A2F">
              <w:rPr>
                <w:sz w:val="26"/>
                <w:szCs w:val="26"/>
                <w:u w:val="single"/>
              </w:rPr>
              <w:t>«Познавательное развитие»</w:t>
            </w:r>
          </w:p>
          <w:p w:rsidR="003B7A2F" w:rsidRDefault="00EC0B46" w:rsidP="00EC0B46">
            <w:pPr>
              <w:spacing w:before="2" w:after="2"/>
              <w:rPr>
                <w:sz w:val="26"/>
                <w:szCs w:val="26"/>
              </w:rPr>
            </w:pPr>
            <w:r w:rsidRPr="003B7A2F">
              <w:rPr>
                <w:sz w:val="26"/>
                <w:szCs w:val="26"/>
              </w:rPr>
              <w:t>+«Социально-коммуникативное развитие»</w:t>
            </w:r>
          </w:p>
          <w:p w:rsidR="00EC0B46" w:rsidRPr="003B7A2F" w:rsidRDefault="00EC0B46" w:rsidP="00EC0B46">
            <w:pPr>
              <w:spacing w:before="2" w:after="2"/>
              <w:jc w:val="both"/>
              <w:rPr>
                <w:sz w:val="26"/>
                <w:szCs w:val="26"/>
              </w:rPr>
            </w:pPr>
            <w:r w:rsidRPr="003B7A2F">
              <w:rPr>
                <w:sz w:val="26"/>
                <w:szCs w:val="26"/>
              </w:rPr>
              <w:t>+</w:t>
            </w:r>
            <w:r>
              <w:rPr>
                <w:sz w:val="26"/>
                <w:szCs w:val="26"/>
              </w:rPr>
              <w:t xml:space="preserve"> </w:t>
            </w:r>
            <w:r w:rsidRPr="003B7A2F">
              <w:rPr>
                <w:sz w:val="26"/>
                <w:szCs w:val="26"/>
              </w:rPr>
              <w:t>«Речевое</w:t>
            </w:r>
          </w:p>
          <w:p w:rsidR="00EC0B46" w:rsidRPr="003B7A2F" w:rsidRDefault="00EC0B46" w:rsidP="00EC0B46">
            <w:pPr>
              <w:spacing w:before="2" w:after="2"/>
              <w:rPr>
                <w:b/>
                <w:sz w:val="26"/>
                <w:szCs w:val="26"/>
              </w:rPr>
            </w:pPr>
            <w:r w:rsidRPr="003B7A2F">
              <w:rPr>
                <w:sz w:val="26"/>
                <w:szCs w:val="26"/>
              </w:rPr>
              <w:t>развитие»</w:t>
            </w:r>
          </w:p>
        </w:tc>
        <w:tc>
          <w:tcPr>
            <w:tcW w:w="2098" w:type="dxa"/>
          </w:tcPr>
          <w:p w:rsidR="003B7A2F" w:rsidRPr="003B7A2F" w:rsidRDefault="00EC0B46" w:rsidP="003B7A2F">
            <w:pPr>
              <w:spacing w:before="2" w:after="2"/>
              <w:rPr>
                <w:b/>
                <w:sz w:val="26"/>
                <w:szCs w:val="26"/>
              </w:rPr>
            </w:pPr>
            <w:r w:rsidRPr="003B7A2F">
              <w:rPr>
                <w:sz w:val="26"/>
                <w:szCs w:val="26"/>
              </w:rPr>
              <w:t>В.Н.Волчкова «Конспекты занятий во 2 младшей г</w:t>
            </w:r>
            <w:r>
              <w:rPr>
                <w:sz w:val="26"/>
                <w:szCs w:val="26"/>
              </w:rPr>
              <w:t>руппе детского сада» стр.104-105</w:t>
            </w:r>
          </w:p>
        </w:tc>
      </w:tr>
      <w:tr w:rsidR="003B7A2F" w:rsidRPr="003B7A2F" w:rsidTr="00A27219">
        <w:tc>
          <w:tcPr>
            <w:tcW w:w="1985" w:type="dxa"/>
          </w:tcPr>
          <w:p w:rsidR="003B7A2F" w:rsidRPr="003B7A2F" w:rsidRDefault="003B7A2F" w:rsidP="003B7A2F">
            <w:pPr>
              <w:spacing w:before="2" w:after="2"/>
              <w:jc w:val="center"/>
              <w:rPr>
                <w:b/>
                <w:sz w:val="26"/>
                <w:szCs w:val="26"/>
                <w:u w:val="single"/>
              </w:rPr>
            </w:pPr>
            <w:r w:rsidRPr="003B7A2F">
              <w:rPr>
                <w:b/>
                <w:sz w:val="26"/>
                <w:szCs w:val="26"/>
                <w:u w:val="single"/>
              </w:rPr>
              <w:t>Февраль</w:t>
            </w:r>
          </w:p>
          <w:p w:rsidR="003B7A2F" w:rsidRPr="003B7A2F" w:rsidRDefault="003B7A2F" w:rsidP="003B7A2F">
            <w:pPr>
              <w:spacing w:before="2" w:after="2"/>
              <w:jc w:val="center"/>
              <w:rPr>
                <w:sz w:val="26"/>
                <w:szCs w:val="26"/>
              </w:rPr>
            </w:pPr>
            <w:r w:rsidRPr="003B7A2F">
              <w:rPr>
                <w:sz w:val="26"/>
                <w:szCs w:val="26"/>
              </w:rPr>
              <w:t>Неделя 4.</w:t>
            </w:r>
          </w:p>
          <w:p w:rsidR="003B7A2F" w:rsidRPr="003B7A2F" w:rsidRDefault="003B7A2F" w:rsidP="003B7A2F">
            <w:pPr>
              <w:spacing w:before="2" w:after="2"/>
              <w:jc w:val="center"/>
              <w:rPr>
                <w:sz w:val="26"/>
                <w:szCs w:val="26"/>
              </w:rPr>
            </w:pPr>
            <w:r w:rsidRPr="003B7A2F">
              <w:rPr>
                <w:sz w:val="26"/>
                <w:szCs w:val="26"/>
              </w:rPr>
              <w:t>«Дело было в январе» (продолжение)</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jc w:val="both"/>
              <w:rPr>
                <w:b/>
                <w:sz w:val="26"/>
                <w:szCs w:val="26"/>
              </w:rPr>
            </w:pPr>
            <w:r w:rsidRPr="003B7A2F">
              <w:rPr>
                <w:b/>
                <w:sz w:val="26"/>
                <w:szCs w:val="26"/>
              </w:rPr>
              <w:t xml:space="preserve">22. Тема: «Верх - </w:t>
            </w:r>
            <w:r w:rsidR="00405C4A">
              <w:rPr>
                <w:b/>
                <w:sz w:val="26"/>
                <w:szCs w:val="26"/>
              </w:rPr>
              <w:t>в</w:t>
            </w:r>
            <w:r w:rsidRPr="003B7A2F">
              <w:rPr>
                <w:b/>
                <w:sz w:val="26"/>
                <w:szCs w:val="26"/>
              </w:rPr>
              <w:t>низ».</w:t>
            </w:r>
          </w:p>
          <w:p w:rsidR="003B7A2F" w:rsidRPr="003B7A2F" w:rsidRDefault="003B7A2F" w:rsidP="003B7A2F">
            <w:pPr>
              <w:spacing w:before="2" w:after="2"/>
              <w:rPr>
                <w:sz w:val="26"/>
                <w:szCs w:val="26"/>
              </w:rPr>
            </w:pPr>
            <w:r w:rsidRPr="003B7A2F">
              <w:rPr>
                <w:b/>
                <w:sz w:val="26"/>
                <w:szCs w:val="26"/>
              </w:rPr>
              <w:t xml:space="preserve">П/с: </w:t>
            </w:r>
            <w:r w:rsidRPr="003B7A2F">
              <w:rPr>
                <w:sz w:val="26"/>
                <w:szCs w:val="26"/>
              </w:rPr>
              <w:t>Учить детей различать пространственные направления «вверху - внизу»; учить сравнивать две группы предметов, выяснять количественные соотношения больше – меньше - одинаково без счета и называния числа. Воспитывать дружеские, партнерские взаимоотношения, желание участвовать в познавательной деятельности.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+«Социально-коммуникативное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rPr>
                <w:sz w:val="26"/>
                <w:szCs w:val="26"/>
              </w:rPr>
            </w:pPr>
            <w:r w:rsidRPr="003B7A2F">
              <w:rPr>
                <w:sz w:val="26"/>
                <w:szCs w:val="26"/>
              </w:rPr>
              <w:t>стр.366-367</w:t>
            </w:r>
          </w:p>
          <w:p w:rsidR="003B7A2F" w:rsidRPr="003B7A2F" w:rsidRDefault="003B7A2F" w:rsidP="003B7A2F">
            <w:pPr>
              <w:spacing w:before="2" w:after="2"/>
              <w:jc w:val="center"/>
              <w:rPr>
                <w:b/>
                <w:sz w:val="26"/>
                <w:szCs w:val="26"/>
              </w:rPr>
            </w:pPr>
          </w:p>
        </w:tc>
      </w:tr>
      <w:tr w:rsidR="003B7A2F" w:rsidRPr="003B7A2F" w:rsidTr="00A27219">
        <w:tc>
          <w:tcPr>
            <w:tcW w:w="1985" w:type="dxa"/>
          </w:tcPr>
          <w:p w:rsidR="003B7A2F" w:rsidRPr="003B7A2F" w:rsidRDefault="00AB1268" w:rsidP="003B7A2F">
            <w:pPr>
              <w:spacing w:before="2" w:after="2"/>
              <w:jc w:val="center"/>
              <w:rPr>
                <w:sz w:val="26"/>
                <w:szCs w:val="26"/>
              </w:rPr>
            </w:pPr>
            <w:r>
              <w:rPr>
                <w:sz w:val="26"/>
                <w:szCs w:val="26"/>
              </w:rPr>
              <w:t xml:space="preserve">Неделя </w:t>
            </w:r>
            <w:r w:rsidR="003B7A2F" w:rsidRPr="003B7A2F">
              <w:rPr>
                <w:sz w:val="26"/>
                <w:szCs w:val="26"/>
              </w:rPr>
              <w:t>3.</w:t>
            </w:r>
          </w:p>
          <w:p w:rsidR="003B7A2F" w:rsidRPr="003B7A2F" w:rsidRDefault="003B7A2F" w:rsidP="003B7A2F">
            <w:pPr>
              <w:spacing w:before="2" w:after="2"/>
              <w:jc w:val="center"/>
              <w:rPr>
                <w:sz w:val="26"/>
                <w:szCs w:val="26"/>
              </w:rPr>
            </w:pPr>
            <w:r w:rsidRPr="003B7A2F">
              <w:rPr>
                <w:sz w:val="26"/>
                <w:szCs w:val="26"/>
              </w:rPr>
              <w:t>«Кто что делает» (профессии)</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23. Тема: «Большой - маленький, много - мало».</w:t>
            </w:r>
          </w:p>
          <w:p w:rsidR="003B7A2F" w:rsidRPr="003B7A2F" w:rsidRDefault="003B7A2F" w:rsidP="003B7A2F">
            <w:pPr>
              <w:rPr>
                <w:b/>
                <w:sz w:val="26"/>
                <w:szCs w:val="26"/>
              </w:rPr>
            </w:pPr>
            <w:r w:rsidRPr="003B7A2F">
              <w:rPr>
                <w:b/>
                <w:sz w:val="26"/>
                <w:szCs w:val="26"/>
              </w:rPr>
              <w:t xml:space="preserve">П/с: </w:t>
            </w:r>
            <w:r w:rsidRPr="003B7A2F">
              <w:rPr>
                <w:sz w:val="26"/>
                <w:szCs w:val="26"/>
              </w:rPr>
              <w:t>Учить детей сравнивать группы предметов по величине; по количеству (много, мало), различать контрастные части суток «утро-вечер, день-ночь». Воспитывать у детей желание делать добрые дела.</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+«Физическое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стр.385-386</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4.</w:t>
            </w:r>
          </w:p>
          <w:p w:rsidR="003B7A2F" w:rsidRPr="003B7A2F" w:rsidRDefault="003B7A2F" w:rsidP="003B7A2F">
            <w:pPr>
              <w:spacing w:before="2" w:after="2"/>
              <w:jc w:val="center"/>
              <w:rPr>
                <w:sz w:val="26"/>
                <w:szCs w:val="26"/>
              </w:rPr>
            </w:pPr>
            <w:r w:rsidRPr="003B7A2F">
              <w:rPr>
                <w:sz w:val="26"/>
                <w:szCs w:val="26"/>
              </w:rPr>
              <w:t>«Папин праздник»</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 xml:space="preserve"> 24. Тема: «Поровну, много, мало».</w:t>
            </w:r>
          </w:p>
          <w:p w:rsidR="003B7A2F" w:rsidRPr="003B7A2F" w:rsidRDefault="003B7A2F" w:rsidP="003B7A2F">
            <w:pPr>
              <w:spacing w:before="2" w:after="2"/>
              <w:rPr>
                <w:sz w:val="26"/>
                <w:szCs w:val="26"/>
              </w:rPr>
            </w:pPr>
            <w:r w:rsidRPr="003B7A2F">
              <w:rPr>
                <w:b/>
                <w:sz w:val="26"/>
                <w:szCs w:val="26"/>
              </w:rPr>
              <w:t xml:space="preserve">П/с: </w:t>
            </w:r>
            <w:r w:rsidRPr="003B7A2F">
              <w:rPr>
                <w:sz w:val="26"/>
                <w:szCs w:val="26"/>
              </w:rPr>
              <w:t>Учить детей различать и обозначать словами контрастные части суток (день-ночь, утро - вечер). Формировать количественные представления о единичности и множественности предметов (до- числовой период) и отражать в устной речи (один-много, много- мало- один); активизировать словарь детей понятиями: «день, ночь, утро, вечер»; «один, много, мало». Воспитывать доброжелательные отношения между детьми.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both"/>
              <w:rPr>
                <w:sz w:val="26"/>
                <w:szCs w:val="26"/>
              </w:rPr>
            </w:pPr>
            <w:r w:rsidRPr="003B7A2F">
              <w:rPr>
                <w:sz w:val="26"/>
                <w:szCs w:val="26"/>
              </w:rPr>
              <w:t>+</w:t>
            </w:r>
            <w:r w:rsidR="00AB1268">
              <w:rPr>
                <w:sz w:val="26"/>
                <w:szCs w:val="26"/>
              </w:rPr>
              <w:t xml:space="preserve"> </w:t>
            </w:r>
            <w:r w:rsidRPr="003B7A2F">
              <w:rPr>
                <w:sz w:val="26"/>
                <w:szCs w:val="26"/>
              </w:rPr>
              <w:t>«Речевое</w:t>
            </w:r>
          </w:p>
          <w:p w:rsidR="003B7A2F" w:rsidRPr="003B7A2F" w:rsidRDefault="003B7A2F" w:rsidP="003B7A2F">
            <w:pPr>
              <w:spacing w:before="2" w:after="2"/>
              <w:rPr>
                <w:b/>
                <w:sz w:val="26"/>
                <w:szCs w:val="26"/>
              </w:rPr>
            </w:pPr>
            <w:r w:rsidRPr="003B7A2F">
              <w:rPr>
                <w:sz w:val="26"/>
                <w:szCs w:val="26"/>
              </w:rPr>
              <w:t>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стр.403-404</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5.</w:t>
            </w:r>
          </w:p>
          <w:p w:rsidR="003B7A2F" w:rsidRPr="003B7A2F" w:rsidRDefault="003B7A2F" w:rsidP="003B7A2F">
            <w:pPr>
              <w:spacing w:before="2" w:after="2"/>
              <w:jc w:val="center"/>
              <w:rPr>
                <w:sz w:val="26"/>
                <w:szCs w:val="26"/>
              </w:rPr>
            </w:pPr>
            <w:r w:rsidRPr="003B7A2F">
              <w:rPr>
                <w:sz w:val="26"/>
                <w:szCs w:val="26"/>
              </w:rPr>
              <w:t>«Папин праздник» (продолжение)</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25. Тема: «Найди такую же».</w:t>
            </w:r>
          </w:p>
          <w:p w:rsidR="003B7A2F" w:rsidRPr="003B7A2F" w:rsidRDefault="003B7A2F" w:rsidP="003B7A2F">
            <w:pPr>
              <w:rPr>
                <w:sz w:val="26"/>
                <w:szCs w:val="26"/>
              </w:rPr>
            </w:pPr>
            <w:r w:rsidRPr="003B7A2F">
              <w:rPr>
                <w:b/>
                <w:sz w:val="26"/>
                <w:szCs w:val="26"/>
              </w:rPr>
              <w:t>П/с:</w:t>
            </w:r>
            <w:r w:rsidRPr="003B7A2F">
              <w:rPr>
                <w:sz w:val="26"/>
                <w:szCs w:val="26"/>
              </w:rPr>
              <w:t xml:space="preserve"> Учить детей различать геометрические фигуры сначала по одному признаку – форме, затем по двум – форме и цвету (круг, квадрат, треугольник, овал, прямоугольник). Познакомить с приемом обследования формы (обведения пальчиком контура фигуры). Воспитывать у детей желание играть, навыки самостоятельной работы. Воспитывать интерес к окружающему, коммуникативные качества.</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+«Художественно - эстетическое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 421-422</w:t>
            </w:r>
          </w:p>
          <w:p w:rsidR="003B7A2F" w:rsidRPr="003B7A2F" w:rsidRDefault="003B7A2F" w:rsidP="003B7A2F">
            <w:pPr>
              <w:spacing w:before="2" w:after="2"/>
              <w:jc w:val="center"/>
              <w:rPr>
                <w:b/>
                <w:sz w:val="26"/>
                <w:szCs w:val="26"/>
              </w:rPr>
            </w:pPr>
          </w:p>
        </w:tc>
      </w:tr>
      <w:tr w:rsidR="003B7A2F" w:rsidRPr="003B7A2F" w:rsidTr="00A27219">
        <w:tc>
          <w:tcPr>
            <w:tcW w:w="1985" w:type="dxa"/>
          </w:tcPr>
          <w:p w:rsidR="003B7A2F" w:rsidRPr="003B7A2F" w:rsidRDefault="003B7A2F" w:rsidP="003B7A2F">
            <w:pPr>
              <w:spacing w:before="2" w:after="2"/>
              <w:jc w:val="center"/>
              <w:rPr>
                <w:b/>
                <w:sz w:val="26"/>
                <w:szCs w:val="26"/>
                <w:u w:val="single"/>
              </w:rPr>
            </w:pPr>
            <w:r w:rsidRPr="003B7A2F">
              <w:rPr>
                <w:b/>
                <w:sz w:val="26"/>
                <w:szCs w:val="26"/>
                <w:u w:val="single"/>
              </w:rPr>
              <w:t>Март</w:t>
            </w:r>
          </w:p>
          <w:p w:rsidR="003B7A2F" w:rsidRPr="003B7A2F" w:rsidRDefault="00AB1268" w:rsidP="003B7A2F">
            <w:pPr>
              <w:spacing w:before="2" w:after="2"/>
              <w:jc w:val="center"/>
              <w:rPr>
                <w:sz w:val="26"/>
                <w:szCs w:val="26"/>
              </w:rPr>
            </w:pPr>
            <w:r>
              <w:rPr>
                <w:sz w:val="26"/>
                <w:szCs w:val="26"/>
              </w:rPr>
              <w:t xml:space="preserve">Неделя </w:t>
            </w:r>
            <w:r w:rsidR="003B7A2F" w:rsidRPr="003B7A2F">
              <w:rPr>
                <w:sz w:val="26"/>
                <w:szCs w:val="26"/>
              </w:rPr>
              <w:t>2.</w:t>
            </w:r>
          </w:p>
          <w:p w:rsidR="003B7A2F" w:rsidRPr="003B7A2F" w:rsidRDefault="003B7A2F" w:rsidP="003B7A2F">
            <w:pPr>
              <w:spacing w:before="2" w:after="2"/>
              <w:jc w:val="center"/>
              <w:rPr>
                <w:sz w:val="26"/>
                <w:szCs w:val="26"/>
              </w:rPr>
            </w:pPr>
            <w:r w:rsidRPr="003B7A2F">
              <w:rPr>
                <w:sz w:val="26"/>
                <w:szCs w:val="26"/>
              </w:rPr>
              <w:t>«Мамы и дети»</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26. Тема: «День рождения Антона».</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Совершенствовать представления детей о времени. Активизировать употребление в речи детей слов, обозначающих части суток. Воспитывать интерес к математическим играм.</w:t>
            </w:r>
          </w:p>
        </w:tc>
        <w:tc>
          <w:tcPr>
            <w:tcW w:w="2268" w:type="dxa"/>
          </w:tcPr>
          <w:p w:rsidR="003B7A2F" w:rsidRPr="003B7A2F" w:rsidRDefault="003B7A2F" w:rsidP="003B7A2F">
            <w:pPr>
              <w:spacing w:before="2" w:after="2"/>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sz w:val="26"/>
                <w:szCs w:val="26"/>
              </w:rPr>
            </w:pPr>
            <w:r w:rsidRPr="003B7A2F">
              <w:rPr>
                <w:sz w:val="26"/>
                <w:szCs w:val="26"/>
              </w:rPr>
              <w:t>+</w:t>
            </w:r>
            <w:r w:rsidR="00AB1268">
              <w:rPr>
                <w:sz w:val="26"/>
                <w:szCs w:val="26"/>
              </w:rPr>
              <w:t xml:space="preserve"> </w:t>
            </w:r>
            <w:r w:rsidRPr="003B7A2F">
              <w:rPr>
                <w:sz w:val="26"/>
                <w:szCs w:val="26"/>
              </w:rPr>
              <w:t>«Речевое</w:t>
            </w:r>
          </w:p>
          <w:p w:rsidR="003B7A2F" w:rsidRPr="003B7A2F" w:rsidRDefault="003B7A2F" w:rsidP="003B7A2F">
            <w:pPr>
              <w:spacing w:before="2" w:after="2"/>
              <w:rPr>
                <w:b/>
                <w:sz w:val="26"/>
                <w:szCs w:val="26"/>
              </w:rPr>
            </w:pPr>
            <w:r w:rsidRPr="003B7A2F">
              <w:rPr>
                <w:sz w:val="26"/>
                <w:szCs w:val="26"/>
              </w:rPr>
              <w:t>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b/>
                <w:sz w:val="26"/>
                <w:szCs w:val="26"/>
              </w:rPr>
            </w:pPr>
            <w:r w:rsidRPr="003B7A2F">
              <w:rPr>
                <w:sz w:val="26"/>
                <w:szCs w:val="26"/>
              </w:rPr>
              <w:t>стр.440-441</w:t>
            </w:r>
          </w:p>
        </w:tc>
      </w:tr>
      <w:tr w:rsidR="003B7A2F" w:rsidRPr="003B7A2F" w:rsidTr="003B7A2F">
        <w:tc>
          <w:tcPr>
            <w:tcW w:w="10462" w:type="dxa"/>
            <w:gridSpan w:val="4"/>
          </w:tcPr>
          <w:p w:rsidR="003B7A2F" w:rsidRPr="003B7A2F" w:rsidRDefault="003B7A2F" w:rsidP="003B7A2F">
            <w:pPr>
              <w:ind w:hanging="105"/>
              <w:jc w:val="center"/>
              <w:rPr>
                <w:b/>
                <w:sz w:val="26"/>
                <w:szCs w:val="26"/>
                <w:u w:val="single"/>
              </w:rPr>
            </w:pPr>
            <w:r w:rsidRPr="003B7A2F">
              <w:rPr>
                <w:b/>
                <w:sz w:val="26"/>
                <w:szCs w:val="26"/>
                <w:u w:val="single"/>
              </w:rPr>
              <w:t>5. ОБРАЗОВАТЕЛЬНЫЙ БЛОК:</w:t>
            </w:r>
          </w:p>
          <w:p w:rsidR="003B7A2F" w:rsidRPr="003B7A2F" w:rsidRDefault="003B7A2F" w:rsidP="003B7A2F">
            <w:pPr>
              <w:ind w:hanging="105"/>
              <w:jc w:val="center"/>
              <w:rPr>
                <w:b/>
                <w:sz w:val="26"/>
                <w:szCs w:val="26"/>
              </w:rPr>
            </w:pPr>
            <w:r w:rsidRPr="003B7A2F">
              <w:rPr>
                <w:b/>
                <w:sz w:val="26"/>
                <w:szCs w:val="26"/>
              </w:rPr>
              <w:t>«Составление групп предметов по признакам количества, формы.</w:t>
            </w:r>
          </w:p>
          <w:p w:rsidR="003B7A2F" w:rsidRPr="003B7A2F" w:rsidRDefault="00F651CD" w:rsidP="003B7A2F">
            <w:pPr>
              <w:ind w:hanging="105"/>
              <w:jc w:val="center"/>
              <w:rPr>
                <w:b/>
                <w:sz w:val="26"/>
                <w:szCs w:val="26"/>
              </w:rPr>
            </w:pPr>
            <w:r>
              <w:rPr>
                <w:b/>
                <w:sz w:val="26"/>
                <w:szCs w:val="26"/>
              </w:rPr>
              <w:t xml:space="preserve"> О</w:t>
            </w:r>
            <w:r w:rsidR="003B7A2F" w:rsidRPr="003B7A2F">
              <w:rPr>
                <w:b/>
                <w:sz w:val="26"/>
                <w:szCs w:val="26"/>
              </w:rPr>
              <w:t>пределение положения в направлениях (далеко – близко – рядом)».</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3.</w:t>
            </w:r>
          </w:p>
          <w:p w:rsidR="003B7A2F" w:rsidRPr="003B7A2F" w:rsidRDefault="003B7A2F" w:rsidP="003B7A2F">
            <w:pPr>
              <w:spacing w:before="2" w:after="2"/>
              <w:jc w:val="center"/>
              <w:rPr>
                <w:sz w:val="26"/>
                <w:szCs w:val="26"/>
              </w:rPr>
            </w:pPr>
            <w:r w:rsidRPr="003B7A2F">
              <w:rPr>
                <w:sz w:val="26"/>
                <w:szCs w:val="26"/>
              </w:rPr>
              <w:t>«Мамы и дети» (продолжение)</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27. Тема: «Много или мало?».</w:t>
            </w:r>
          </w:p>
          <w:p w:rsidR="003B7A2F" w:rsidRPr="003B7A2F" w:rsidRDefault="003B7A2F" w:rsidP="003B7A2F">
            <w:pPr>
              <w:spacing w:before="2" w:after="2"/>
              <w:rPr>
                <w:sz w:val="26"/>
                <w:szCs w:val="26"/>
              </w:rPr>
            </w:pPr>
            <w:r w:rsidRPr="003B7A2F">
              <w:rPr>
                <w:b/>
                <w:sz w:val="26"/>
                <w:szCs w:val="26"/>
              </w:rPr>
              <w:t xml:space="preserve">П/с: </w:t>
            </w:r>
            <w:r w:rsidRPr="003B7A2F">
              <w:rPr>
                <w:sz w:val="26"/>
                <w:szCs w:val="26"/>
              </w:rPr>
              <w:t>Учить составлять группу предметов по признакам: много, мало; определять равенство и неравенство количества хлопков и предметов (много, мало, одинаково). Воспитывать у детей интерес к совместной деятельности со сверстниками.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center"/>
              <w:rPr>
                <w:b/>
                <w:sz w:val="26"/>
                <w:szCs w:val="26"/>
              </w:rPr>
            </w:pP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стр.457-458</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4.</w:t>
            </w:r>
          </w:p>
          <w:p w:rsidR="003B7A2F" w:rsidRPr="003B7A2F" w:rsidRDefault="003B7A2F" w:rsidP="003B7A2F">
            <w:pPr>
              <w:spacing w:before="2" w:after="2"/>
              <w:jc w:val="center"/>
              <w:rPr>
                <w:sz w:val="26"/>
                <w:szCs w:val="26"/>
              </w:rPr>
            </w:pPr>
            <w:r w:rsidRPr="003B7A2F">
              <w:rPr>
                <w:sz w:val="26"/>
                <w:szCs w:val="26"/>
              </w:rPr>
              <w:t>«Весна идёт»</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28. Тема: «Разные домики».</w:t>
            </w:r>
          </w:p>
          <w:p w:rsidR="003B7A2F" w:rsidRPr="003B7A2F" w:rsidRDefault="003B7A2F" w:rsidP="003B7A2F">
            <w:pPr>
              <w:spacing w:before="2" w:after="2"/>
              <w:rPr>
                <w:sz w:val="26"/>
                <w:szCs w:val="26"/>
              </w:rPr>
            </w:pPr>
            <w:r w:rsidRPr="003B7A2F">
              <w:rPr>
                <w:b/>
                <w:sz w:val="26"/>
                <w:szCs w:val="26"/>
              </w:rPr>
              <w:t>П/с:</w:t>
            </w:r>
            <w:r w:rsidRPr="003B7A2F">
              <w:rPr>
                <w:sz w:val="26"/>
                <w:szCs w:val="26"/>
              </w:rPr>
              <w:t xml:space="preserve"> Различать и называть элементы, составляющие плоскостное изображение домика (квадрат, треугольник, прямоугольник); пространственные представления (вверху, внизу, рядом). Воспитывать добрые отношения между детьми.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+«Социально-коммуникативное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стр.474-475</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5.</w:t>
            </w:r>
          </w:p>
          <w:p w:rsidR="003B7A2F" w:rsidRPr="003B7A2F" w:rsidRDefault="003B7A2F" w:rsidP="003B7A2F">
            <w:pPr>
              <w:spacing w:before="2" w:after="2"/>
              <w:jc w:val="center"/>
              <w:rPr>
                <w:sz w:val="26"/>
                <w:szCs w:val="26"/>
              </w:rPr>
            </w:pPr>
            <w:r w:rsidRPr="003B7A2F">
              <w:rPr>
                <w:sz w:val="26"/>
                <w:szCs w:val="26"/>
              </w:rPr>
              <w:t>«Весна идёт» (продолжение)</w:t>
            </w:r>
          </w:p>
          <w:p w:rsidR="003B7A2F" w:rsidRPr="003B7A2F" w:rsidRDefault="003B7A2F" w:rsidP="003B7A2F">
            <w:pPr>
              <w:spacing w:before="2" w:after="2"/>
              <w:jc w:val="center"/>
              <w:rPr>
                <w:b/>
                <w:sz w:val="26"/>
                <w:szCs w:val="26"/>
              </w:rPr>
            </w:pPr>
          </w:p>
        </w:tc>
        <w:tc>
          <w:tcPr>
            <w:tcW w:w="4111" w:type="dxa"/>
          </w:tcPr>
          <w:p w:rsidR="003B7A2F" w:rsidRPr="003B7A2F" w:rsidRDefault="0008376B" w:rsidP="0008376B">
            <w:pPr>
              <w:spacing w:before="2" w:after="2"/>
              <w:rPr>
                <w:b/>
                <w:sz w:val="26"/>
                <w:szCs w:val="26"/>
              </w:rPr>
            </w:pPr>
            <w:r>
              <w:rPr>
                <w:b/>
                <w:sz w:val="26"/>
                <w:szCs w:val="26"/>
              </w:rPr>
              <w:t xml:space="preserve">29. Тема: «Волшебные палочки».                                   </w:t>
            </w:r>
            <w:r w:rsidR="003B7A2F" w:rsidRPr="003B7A2F">
              <w:rPr>
                <w:b/>
                <w:sz w:val="26"/>
                <w:szCs w:val="26"/>
              </w:rPr>
              <w:t xml:space="preserve">П/с: </w:t>
            </w:r>
            <w:r w:rsidR="003B7A2F" w:rsidRPr="003B7A2F">
              <w:rPr>
                <w:sz w:val="26"/>
                <w:szCs w:val="26"/>
              </w:rPr>
              <w:t>Продолжать учить различать количественные группы разных предметов и определять словами: один – много, много – мало – один. Воспитывать усидчивость, желание доводить начатое дело до конца.</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both"/>
              <w:rPr>
                <w:sz w:val="26"/>
                <w:szCs w:val="26"/>
              </w:rPr>
            </w:pPr>
            <w:r w:rsidRPr="003B7A2F">
              <w:rPr>
                <w:sz w:val="26"/>
                <w:szCs w:val="26"/>
              </w:rPr>
              <w:t>+</w:t>
            </w:r>
            <w:r w:rsidR="00AB1268">
              <w:rPr>
                <w:sz w:val="26"/>
                <w:szCs w:val="26"/>
              </w:rPr>
              <w:t xml:space="preserve"> </w:t>
            </w:r>
            <w:r w:rsidRPr="003B7A2F">
              <w:rPr>
                <w:sz w:val="26"/>
                <w:szCs w:val="26"/>
              </w:rPr>
              <w:t>«Речевое</w:t>
            </w:r>
          </w:p>
          <w:p w:rsidR="003B7A2F" w:rsidRPr="003B7A2F" w:rsidRDefault="003B7A2F" w:rsidP="003B7A2F">
            <w:pPr>
              <w:spacing w:before="2" w:after="2"/>
              <w:rPr>
                <w:b/>
                <w:sz w:val="26"/>
                <w:szCs w:val="26"/>
              </w:rPr>
            </w:pPr>
            <w:r w:rsidRPr="003B7A2F">
              <w:rPr>
                <w:sz w:val="26"/>
                <w:szCs w:val="26"/>
              </w:rPr>
              <w:t>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стр.492-493</w:t>
            </w:r>
          </w:p>
        </w:tc>
      </w:tr>
      <w:tr w:rsidR="003B7A2F" w:rsidRPr="003B7A2F" w:rsidTr="00A27219">
        <w:tc>
          <w:tcPr>
            <w:tcW w:w="1985" w:type="dxa"/>
          </w:tcPr>
          <w:p w:rsidR="003B7A2F" w:rsidRPr="003B7A2F" w:rsidRDefault="003B7A2F" w:rsidP="003B7A2F">
            <w:pPr>
              <w:spacing w:before="2" w:after="2"/>
              <w:jc w:val="center"/>
              <w:rPr>
                <w:b/>
                <w:sz w:val="26"/>
                <w:szCs w:val="26"/>
                <w:u w:val="single"/>
              </w:rPr>
            </w:pPr>
            <w:r w:rsidRPr="003B7A2F">
              <w:rPr>
                <w:b/>
                <w:sz w:val="26"/>
                <w:szCs w:val="26"/>
                <w:u w:val="single"/>
              </w:rPr>
              <w:t>Апрель</w:t>
            </w:r>
          </w:p>
          <w:p w:rsidR="003B7A2F" w:rsidRPr="003B7A2F" w:rsidRDefault="003B7A2F" w:rsidP="003B7A2F">
            <w:pPr>
              <w:spacing w:before="2" w:after="2"/>
              <w:jc w:val="center"/>
              <w:rPr>
                <w:sz w:val="26"/>
                <w:szCs w:val="26"/>
              </w:rPr>
            </w:pPr>
            <w:r w:rsidRPr="003B7A2F">
              <w:rPr>
                <w:sz w:val="26"/>
                <w:szCs w:val="26"/>
              </w:rPr>
              <w:t xml:space="preserve">Неделя  </w:t>
            </w:r>
            <w:r w:rsidR="00AB1268">
              <w:rPr>
                <w:sz w:val="26"/>
                <w:szCs w:val="26"/>
              </w:rPr>
              <w:t xml:space="preserve"> </w:t>
            </w:r>
            <w:r w:rsidRPr="003B7A2F">
              <w:rPr>
                <w:sz w:val="26"/>
                <w:szCs w:val="26"/>
              </w:rPr>
              <w:t>1.</w:t>
            </w:r>
          </w:p>
          <w:p w:rsidR="003B7A2F" w:rsidRPr="003B7A2F" w:rsidRDefault="003B7A2F" w:rsidP="003B7A2F">
            <w:pPr>
              <w:spacing w:before="2" w:after="2"/>
              <w:jc w:val="center"/>
              <w:rPr>
                <w:sz w:val="26"/>
                <w:szCs w:val="26"/>
              </w:rPr>
            </w:pPr>
            <w:r w:rsidRPr="003B7A2F">
              <w:rPr>
                <w:sz w:val="26"/>
                <w:szCs w:val="26"/>
              </w:rPr>
              <w:t>«Весна в природе»</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rPr>
                <w:sz w:val="26"/>
                <w:szCs w:val="26"/>
              </w:rPr>
            </w:pPr>
            <w:r w:rsidRPr="003B7A2F">
              <w:rPr>
                <w:b/>
                <w:sz w:val="26"/>
                <w:szCs w:val="26"/>
              </w:rPr>
              <w:t>30. Тема: «Какой формы предметы».</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Совершенствовать представления детей о геометрических фигурах, инициировать поиск предметов, похожих на них. Воспитывать в детях доброту, отзывчивость.</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+«Художественно - эстетическое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стр.510-511</w:t>
            </w:r>
          </w:p>
          <w:p w:rsidR="003B7A2F" w:rsidRPr="003B7A2F" w:rsidRDefault="003B7A2F" w:rsidP="003B7A2F">
            <w:pPr>
              <w:spacing w:before="2" w:after="2"/>
              <w:rPr>
                <w:b/>
                <w:sz w:val="26"/>
                <w:szCs w:val="26"/>
              </w:rPr>
            </w:pP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2.</w:t>
            </w:r>
          </w:p>
          <w:p w:rsidR="003B7A2F" w:rsidRPr="003B7A2F" w:rsidRDefault="003B7A2F" w:rsidP="003B7A2F">
            <w:pPr>
              <w:spacing w:before="2" w:after="2"/>
              <w:jc w:val="center"/>
              <w:rPr>
                <w:sz w:val="26"/>
                <w:szCs w:val="26"/>
              </w:rPr>
            </w:pPr>
            <w:r w:rsidRPr="003B7A2F">
              <w:rPr>
                <w:sz w:val="26"/>
                <w:szCs w:val="26"/>
              </w:rPr>
              <w:t>«Весна пришла, верба зацвела»</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31. Тема: «Найди знакомую фигуру».</w:t>
            </w:r>
          </w:p>
          <w:p w:rsidR="003B7A2F" w:rsidRPr="003B7A2F" w:rsidRDefault="003B7A2F" w:rsidP="003B7A2F">
            <w:pPr>
              <w:spacing w:before="2" w:after="2"/>
              <w:rPr>
                <w:sz w:val="26"/>
                <w:szCs w:val="26"/>
              </w:rPr>
            </w:pPr>
            <w:r w:rsidRPr="003B7A2F">
              <w:rPr>
                <w:b/>
                <w:sz w:val="26"/>
                <w:szCs w:val="26"/>
              </w:rPr>
              <w:t xml:space="preserve">П/с: </w:t>
            </w:r>
            <w:r w:rsidRPr="003B7A2F">
              <w:rPr>
                <w:sz w:val="26"/>
                <w:szCs w:val="26"/>
              </w:rPr>
              <w:t>Учить детей обозначать, словом геометрические формы и узнавать их в разных предметах и их частях. Воспитывать желание выполнять игровые действия с геометрическими фигурами.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both"/>
              <w:rPr>
                <w:sz w:val="26"/>
                <w:szCs w:val="26"/>
              </w:rPr>
            </w:pPr>
            <w:r w:rsidRPr="003B7A2F">
              <w:rPr>
                <w:sz w:val="26"/>
                <w:szCs w:val="26"/>
              </w:rPr>
              <w:t>+</w:t>
            </w:r>
            <w:r w:rsidR="00AB1268">
              <w:rPr>
                <w:sz w:val="26"/>
                <w:szCs w:val="26"/>
              </w:rPr>
              <w:t xml:space="preserve"> </w:t>
            </w:r>
            <w:r w:rsidRPr="003B7A2F">
              <w:rPr>
                <w:sz w:val="26"/>
                <w:szCs w:val="26"/>
              </w:rPr>
              <w:t>«Речевое</w:t>
            </w:r>
          </w:p>
          <w:p w:rsidR="003B7A2F" w:rsidRPr="003B7A2F" w:rsidRDefault="003B7A2F" w:rsidP="003B7A2F">
            <w:pPr>
              <w:spacing w:before="2" w:after="2"/>
              <w:rPr>
                <w:b/>
                <w:sz w:val="26"/>
                <w:szCs w:val="26"/>
              </w:rPr>
            </w:pPr>
            <w:r w:rsidRPr="003B7A2F">
              <w:rPr>
                <w:sz w:val="26"/>
                <w:szCs w:val="26"/>
              </w:rPr>
              <w:t>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spacing w:before="2" w:after="2"/>
              <w:rPr>
                <w:sz w:val="26"/>
                <w:szCs w:val="26"/>
              </w:rPr>
            </w:pPr>
            <w:r w:rsidRPr="003B7A2F">
              <w:rPr>
                <w:sz w:val="26"/>
                <w:szCs w:val="26"/>
              </w:rPr>
              <w:t xml:space="preserve">«Развивающие занятия с детьми </w:t>
            </w:r>
          </w:p>
          <w:p w:rsidR="003B7A2F" w:rsidRPr="003B7A2F" w:rsidRDefault="003B7A2F" w:rsidP="003B7A2F">
            <w:pPr>
              <w:spacing w:before="2" w:after="2"/>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sz w:val="26"/>
                <w:szCs w:val="26"/>
              </w:rPr>
            </w:pPr>
            <w:r w:rsidRPr="003B7A2F">
              <w:rPr>
                <w:sz w:val="26"/>
                <w:szCs w:val="26"/>
              </w:rPr>
              <w:t>стр.530-531</w:t>
            </w:r>
          </w:p>
          <w:p w:rsidR="003B7A2F" w:rsidRPr="003B7A2F" w:rsidRDefault="003B7A2F" w:rsidP="003B7A2F">
            <w:pPr>
              <w:spacing w:before="2" w:after="2"/>
              <w:rPr>
                <w:b/>
                <w:sz w:val="26"/>
                <w:szCs w:val="26"/>
              </w:rPr>
            </w:pP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3.</w:t>
            </w:r>
          </w:p>
          <w:p w:rsidR="003B7A2F" w:rsidRPr="003B7A2F" w:rsidRDefault="003B7A2F" w:rsidP="003B7A2F">
            <w:pPr>
              <w:spacing w:before="2" w:after="2"/>
              <w:jc w:val="center"/>
              <w:rPr>
                <w:sz w:val="26"/>
                <w:szCs w:val="26"/>
              </w:rPr>
            </w:pPr>
            <w:r w:rsidRPr="003B7A2F">
              <w:rPr>
                <w:sz w:val="26"/>
                <w:szCs w:val="26"/>
              </w:rPr>
              <w:t>«Весенняя погода»</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sz w:val="26"/>
                <w:szCs w:val="26"/>
              </w:rPr>
            </w:pPr>
            <w:r w:rsidRPr="003B7A2F">
              <w:rPr>
                <w:b/>
                <w:sz w:val="26"/>
                <w:szCs w:val="26"/>
              </w:rPr>
              <w:t>32. Тема: «Один - мало - много».</w:t>
            </w:r>
          </w:p>
          <w:p w:rsidR="003B7A2F" w:rsidRPr="003B7A2F" w:rsidRDefault="003B7A2F" w:rsidP="003B7A2F">
            <w:pPr>
              <w:spacing w:before="2" w:after="2"/>
              <w:rPr>
                <w:sz w:val="26"/>
                <w:szCs w:val="26"/>
              </w:rPr>
            </w:pPr>
            <w:r w:rsidRPr="003B7A2F">
              <w:rPr>
                <w:b/>
                <w:sz w:val="26"/>
                <w:szCs w:val="26"/>
              </w:rPr>
              <w:t>П/с:</w:t>
            </w:r>
            <w:r w:rsidRPr="003B7A2F">
              <w:rPr>
                <w:sz w:val="26"/>
                <w:szCs w:val="26"/>
              </w:rPr>
              <w:t xml:space="preserve"> Учить сравнивать совокупности предметов (много – мало – один); различать их пространственное положение (вверху – внизу). Воспитывать желание участвовать в познавательной деятельности.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+«Социально-коммуникативное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rPr>
                <w:sz w:val="26"/>
                <w:szCs w:val="26"/>
              </w:rPr>
            </w:pPr>
            <w:r w:rsidRPr="003B7A2F">
              <w:rPr>
                <w:sz w:val="26"/>
                <w:szCs w:val="26"/>
              </w:rPr>
              <w:t xml:space="preserve">«Развивающие занятия с детьми </w:t>
            </w:r>
          </w:p>
          <w:p w:rsidR="003B7A2F" w:rsidRPr="003B7A2F" w:rsidRDefault="003B7A2F" w:rsidP="003B7A2F">
            <w:pPr>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b/>
                <w:sz w:val="26"/>
                <w:szCs w:val="26"/>
              </w:rPr>
            </w:pPr>
            <w:r w:rsidRPr="003B7A2F">
              <w:rPr>
                <w:sz w:val="26"/>
                <w:szCs w:val="26"/>
              </w:rPr>
              <w:t>стр.547-548</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4.</w:t>
            </w:r>
          </w:p>
          <w:p w:rsidR="003B7A2F" w:rsidRPr="003B7A2F" w:rsidRDefault="003B7A2F" w:rsidP="003B7A2F">
            <w:pPr>
              <w:spacing w:before="2" w:after="2"/>
              <w:jc w:val="center"/>
              <w:rPr>
                <w:sz w:val="26"/>
                <w:szCs w:val="26"/>
              </w:rPr>
            </w:pPr>
            <w:r w:rsidRPr="003B7A2F">
              <w:rPr>
                <w:sz w:val="26"/>
                <w:szCs w:val="26"/>
              </w:rPr>
              <w:t>«Кто как весну встречает?»</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33. Тема: «Далеко – близко - рядом».</w:t>
            </w:r>
          </w:p>
          <w:p w:rsidR="003B7A2F" w:rsidRPr="003B7A2F" w:rsidRDefault="003B7A2F" w:rsidP="003B7A2F">
            <w:pPr>
              <w:spacing w:before="2" w:after="2"/>
              <w:rPr>
                <w:b/>
                <w:sz w:val="26"/>
                <w:szCs w:val="26"/>
              </w:rPr>
            </w:pPr>
            <w:r w:rsidRPr="003B7A2F">
              <w:rPr>
                <w:b/>
                <w:sz w:val="26"/>
                <w:szCs w:val="26"/>
              </w:rPr>
              <w:t>П/с:</w:t>
            </w:r>
            <w:r w:rsidRPr="003B7A2F">
              <w:rPr>
                <w:sz w:val="26"/>
                <w:szCs w:val="26"/>
              </w:rPr>
              <w:t xml:space="preserve"> Учить детей передвигаться в указанных направлениях и определять свое положение по отношению к другим. Воспитывать у детей желание познавать окружающий мир.</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+«Физическое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rPr>
                <w:sz w:val="26"/>
                <w:szCs w:val="26"/>
              </w:rPr>
            </w:pPr>
            <w:r w:rsidRPr="003B7A2F">
              <w:rPr>
                <w:sz w:val="26"/>
                <w:szCs w:val="26"/>
              </w:rPr>
              <w:t xml:space="preserve">«Развивающие занятия с детьми </w:t>
            </w:r>
          </w:p>
          <w:p w:rsidR="003B7A2F" w:rsidRPr="003B7A2F" w:rsidRDefault="006E2A18" w:rsidP="003B7A2F">
            <w:pPr>
              <w:rPr>
                <w:sz w:val="26"/>
                <w:szCs w:val="26"/>
              </w:rPr>
            </w:pPr>
            <w:r>
              <w:rPr>
                <w:sz w:val="26"/>
                <w:szCs w:val="26"/>
              </w:rPr>
              <w:t>3-4 лет»</w:t>
            </w:r>
          </w:p>
          <w:p w:rsidR="003B7A2F" w:rsidRPr="003B7A2F" w:rsidRDefault="003B7A2F" w:rsidP="003B7A2F">
            <w:pPr>
              <w:spacing w:before="2" w:after="2"/>
              <w:rPr>
                <w:b/>
                <w:sz w:val="26"/>
                <w:szCs w:val="26"/>
              </w:rPr>
            </w:pPr>
            <w:r w:rsidRPr="003B7A2F">
              <w:rPr>
                <w:sz w:val="26"/>
                <w:szCs w:val="26"/>
              </w:rPr>
              <w:t>стр.564-565</w:t>
            </w:r>
          </w:p>
        </w:tc>
      </w:tr>
      <w:tr w:rsidR="003B7A2F" w:rsidRPr="003B7A2F" w:rsidTr="003B7A2F">
        <w:tc>
          <w:tcPr>
            <w:tcW w:w="10462" w:type="dxa"/>
            <w:gridSpan w:val="4"/>
          </w:tcPr>
          <w:p w:rsidR="003B7A2F" w:rsidRPr="003B7A2F" w:rsidRDefault="003B7A2F" w:rsidP="003B7A2F">
            <w:pPr>
              <w:widowControl w:val="0"/>
              <w:suppressAutoHyphens/>
              <w:autoSpaceDN w:val="0"/>
              <w:ind w:right="-200"/>
              <w:jc w:val="center"/>
              <w:textAlignment w:val="baseline"/>
              <w:rPr>
                <w:rFonts w:eastAsia="Andale Sans UI"/>
                <w:b/>
                <w:kern w:val="3"/>
                <w:sz w:val="26"/>
                <w:szCs w:val="26"/>
                <w:u w:val="single"/>
                <w:lang w:eastAsia="en-US" w:bidi="en-US"/>
              </w:rPr>
            </w:pPr>
            <w:r w:rsidRPr="003B7A2F">
              <w:rPr>
                <w:rFonts w:eastAsia="Andale Sans UI"/>
                <w:b/>
                <w:kern w:val="3"/>
                <w:sz w:val="26"/>
                <w:szCs w:val="26"/>
                <w:u w:val="single"/>
                <w:lang w:eastAsia="en-US" w:bidi="en-US"/>
              </w:rPr>
              <w:t>6. ОБРАЗОВАТЕЛЬНЫЙ БЛОК:</w:t>
            </w:r>
          </w:p>
          <w:p w:rsidR="003B7A2F" w:rsidRPr="003B7A2F" w:rsidRDefault="003B7A2F" w:rsidP="003B7A2F">
            <w:pPr>
              <w:spacing w:before="2" w:after="2"/>
              <w:jc w:val="center"/>
              <w:rPr>
                <w:b/>
                <w:sz w:val="26"/>
                <w:szCs w:val="26"/>
              </w:rPr>
            </w:pPr>
            <w:r w:rsidRPr="003B7A2F">
              <w:rPr>
                <w:b/>
                <w:sz w:val="26"/>
                <w:szCs w:val="26"/>
              </w:rPr>
              <w:t>«Закрепление пройдённого материала».</w:t>
            </w:r>
          </w:p>
        </w:tc>
      </w:tr>
      <w:tr w:rsidR="003B7A2F" w:rsidRPr="003B7A2F" w:rsidTr="00A27219">
        <w:tc>
          <w:tcPr>
            <w:tcW w:w="1985" w:type="dxa"/>
          </w:tcPr>
          <w:p w:rsidR="003B7A2F" w:rsidRPr="003B7A2F" w:rsidRDefault="003B7A2F" w:rsidP="003B7A2F">
            <w:pPr>
              <w:spacing w:before="2" w:after="2"/>
              <w:jc w:val="center"/>
              <w:rPr>
                <w:b/>
                <w:sz w:val="26"/>
                <w:szCs w:val="26"/>
                <w:u w:val="single"/>
              </w:rPr>
            </w:pPr>
            <w:r w:rsidRPr="003B7A2F">
              <w:rPr>
                <w:b/>
                <w:sz w:val="26"/>
                <w:szCs w:val="26"/>
                <w:u w:val="single"/>
              </w:rPr>
              <w:t>Май</w:t>
            </w:r>
          </w:p>
          <w:p w:rsidR="003B7A2F" w:rsidRPr="003B7A2F" w:rsidRDefault="003B7A2F" w:rsidP="003B7A2F">
            <w:pPr>
              <w:spacing w:before="2" w:after="2"/>
              <w:jc w:val="center"/>
              <w:rPr>
                <w:sz w:val="26"/>
                <w:szCs w:val="26"/>
              </w:rPr>
            </w:pPr>
            <w:r w:rsidRPr="003B7A2F">
              <w:rPr>
                <w:sz w:val="26"/>
                <w:szCs w:val="26"/>
              </w:rPr>
              <w:t>Неделя 1.</w:t>
            </w:r>
          </w:p>
          <w:p w:rsidR="003B7A2F" w:rsidRPr="003B7A2F" w:rsidRDefault="003B7A2F" w:rsidP="003B7A2F">
            <w:pPr>
              <w:spacing w:before="2" w:after="2"/>
              <w:jc w:val="center"/>
              <w:rPr>
                <w:sz w:val="26"/>
                <w:szCs w:val="26"/>
              </w:rPr>
            </w:pPr>
            <w:r w:rsidRPr="003B7A2F">
              <w:rPr>
                <w:sz w:val="26"/>
                <w:szCs w:val="26"/>
              </w:rPr>
              <w:t>«Весеннее пробуждение»</w:t>
            </w:r>
          </w:p>
          <w:p w:rsidR="003B7A2F" w:rsidRPr="003B7A2F" w:rsidRDefault="003B7A2F" w:rsidP="003B7A2F">
            <w:pPr>
              <w:spacing w:before="2" w:after="2"/>
              <w:jc w:val="center"/>
              <w:rPr>
                <w:b/>
                <w:sz w:val="26"/>
                <w:szCs w:val="26"/>
              </w:rPr>
            </w:pPr>
          </w:p>
        </w:tc>
        <w:tc>
          <w:tcPr>
            <w:tcW w:w="4111" w:type="dxa"/>
          </w:tcPr>
          <w:p w:rsidR="003B7A2F" w:rsidRPr="00A27219" w:rsidRDefault="003B7A2F" w:rsidP="003B7A2F">
            <w:pPr>
              <w:spacing w:before="2" w:after="2"/>
              <w:rPr>
                <w:sz w:val="26"/>
                <w:szCs w:val="26"/>
              </w:rPr>
            </w:pPr>
            <w:r w:rsidRPr="003B7A2F">
              <w:rPr>
                <w:b/>
                <w:sz w:val="26"/>
                <w:szCs w:val="26"/>
              </w:rPr>
              <w:t>34. Тема: «Волшебный домик».</w:t>
            </w:r>
            <w:r w:rsidR="00A27219">
              <w:rPr>
                <w:sz w:val="26"/>
                <w:szCs w:val="26"/>
              </w:rPr>
              <w:t xml:space="preserve"> </w:t>
            </w:r>
            <w:r w:rsidRPr="003B7A2F">
              <w:rPr>
                <w:b/>
                <w:sz w:val="26"/>
                <w:szCs w:val="26"/>
              </w:rPr>
              <w:t>П/с:</w:t>
            </w:r>
            <w:r w:rsidRPr="003B7A2F">
              <w:rPr>
                <w:sz w:val="26"/>
                <w:szCs w:val="26"/>
              </w:rPr>
              <w:t xml:space="preserve"> Учить сравнивать геометрические фигуры по величине и обозначать их словом. Закреплять представления о времени суток (утро, вечер). Воспитывать желание играть с игрушками.</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AB1268">
            <w:pPr>
              <w:spacing w:before="2" w:after="2"/>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jc w:val="both"/>
              <w:rPr>
                <w:sz w:val="26"/>
                <w:szCs w:val="26"/>
              </w:rPr>
            </w:pPr>
            <w:r w:rsidRPr="003B7A2F">
              <w:rPr>
                <w:sz w:val="26"/>
                <w:szCs w:val="26"/>
              </w:rPr>
              <w:t>+</w:t>
            </w:r>
            <w:r w:rsidR="00AB1268">
              <w:rPr>
                <w:sz w:val="26"/>
                <w:szCs w:val="26"/>
              </w:rPr>
              <w:t xml:space="preserve"> </w:t>
            </w:r>
            <w:r w:rsidRPr="003B7A2F">
              <w:rPr>
                <w:sz w:val="26"/>
                <w:szCs w:val="26"/>
              </w:rPr>
              <w:t>«Речевое</w:t>
            </w:r>
          </w:p>
          <w:p w:rsidR="003B7A2F" w:rsidRPr="003B7A2F" w:rsidRDefault="003B7A2F" w:rsidP="003B7A2F">
            <w:pPr>
              <w:spacing w:before="2" w:after="2"/>
              <w:rPr>
                <w:b/>
                <w:sz w:val="26"/>
                <w:szCs w:val="26"/>
              </w:rPr>
            </w:pPr>
            <w:r w:rsidRPr="003B7A2F">
              <w:rPr>
                <w:sz w:val="26"/>
                <w:szCs w:val="26"/>
              </w:rPr>
              <w:t>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rPr>
                <w:sz w:val="26"/>
                <w:szCs w:val="26"/>
              </w:rPr>
            </w:pPr>
            <w:r w:rsidRPr="003B7A2F">
              <w:rPr>
                <w:sz w:val="26"/>
                <w:szCs w:val="26"/>
              </w:rPr>
              <w:t xml:space="preserve">«Развивающие занятия с детьми </w:t>
            </w:r>
          </w:p>
          <w:p w:rsidR="003B7A2F" w:rsidRPr="003B7A2F" w:rsidRDefault="003B7A2F" w:rsidP="003B7A2F">
            <w:pPr>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b/>
                <w:sz w:val="26"/>
                <w:szCs w:val="26"/>
              </w:rPr>
            </w:pPr>
            <w:r w:rsidRPr="003B7A2F">
              <w:rPr>
                <w:sz w:val="26"/>
                <w:szCs w:val="26"/>
              </w:rPr>
              <w:t>стр.583-584</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3.</w:t>
            </w:r>
          </w:p>
          <w:p w:rsidR="003B7A2F" w:rsidRPr="003B7A2F" w:rsidRDefault="003B7A2F" w:rsidP="003B7A2F">
            <w:pPr>
              <w:spacing w:before="2" w:after="2"/>
              <w:jc w:val="center"/>
              <w:rPr>
                <w:sz w:val="26"/>
                <w:szCs w:val="26"/>
              </w:rPr>
            </w:pPr>
            <w:r w:rsidRPr="003B7A2F">
              <w:rPr>
                <w:sz w:val="26"/>
                <w:szCs w:val="26"/>
              </w:rPr>
              <w:t>«Что мы делаем весной?» (продолжение)</w:t>
            </w:r>
          </w:p>
          <w:p w:rsidR="003B7A2F" w:rsidRPr="003B7A2F" w:rsidRDefault="003B7A2F" w:rsidP="003B7A2F">
            <w:pPr>
              <w:spacing w:before="2" w:after="2"/>
              <w:jc w:val="center"/>
              <w:rPr>
                <w:b/>
                <w:sz w:val="26"/>
                <w:szCs w:val="26"/>
              </w:rPr>
            </w:pPr>
          </w:p>
        </w:tc>
        <w:tc>
          <w:tcPr>
            <w:tcW w:w="4111" w:type="dxa"/>
          </w:tcPr>
          <w:p w:rsidR="003B7A2F" w:rsidRPr="00FD04C7" w:rsidRDefault="003B7A2F" w:rsidP="00FD04C7">
            <w:pPr>
              <w:spacing w:before="2" w:after="2"/>
              <w:ind w:right="-108"/>
              <w:rPr>
                <w:sz w:val="26"/>
                <w:szCs w:val="26"/>
              </w:rPr>
            </w:pPr>
            <w:r w:rsidRPr="003B7A2F">
              <w:rPr>
                <w:b/>
                <w:sz w:val="26"/>
                <w:szCs w:val="26"/>
              </w:rPr>
              <w:t>35. Тема: «Кто за кем».</w:t>
            </w:r>
            <w:r w:rsidR="00FD04C7">
              <w:rPr>
                <w:sz w:val="26"/>
                <w:szCs w:val="26"/>
              </w:rPr>
              <w:t xml:space="preserve">             </w:t>
            </w:r>
            <w:r w:rsidRPr="003B7A2F">
              <w:rPr>
                <w:b/>
                <w:sz w:val="26"/>
                <w:szCs w:val="26"/>
              </w:rPr>
              <w:t>П/с:</w:t>
            </w:r>
            <w:r w:rsidRPr="003B7A2F">
              <w:rPr>
                <w:sz w:val="26"/>
                <w:szCs w:val="26"/>
              </w:rPr>
              <w:t xml:space="preserve"> Совершенствовать представления детей о пространственном положении предметов: впереди – сзади; учить определять местоположение предметов относительно друг друга. Воспитывать у детей желание играть, навыки самостоятельной работы.</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rPr>
                <w:sz w:val="26"/>
                <w:szCs w:val="26"/>
              </w:rPr>
            </w:pPr>
            <w:r w:rsidRPr="003B7A2F">
              <w:rPr>
                <w:sz w:val="26"/>
                <w:szCs w:val="26"/>
              </w:rPr>
              <w:t>+</w:t>
            </w:r>
            <w:r w:rsidR="00AB1268">
              <w:rPr>
                <w:sz w:val="26"/>
                <w:szCs w:val="26"/>
              </w:rPr>
              <w:t xml:space="preserve"> </w:t>
            </w:r>
            <w:r w:rsidRPr="003B7A2F">
              <w:rPr>
                <w:sz w:val="26"/>
                <w:szCs w:val="26"/>
              </w:rPr>
              <w:t>«Социально-коммуникативное развитие»</w:t>
            </w:r>
          </w:p>
          <w:p w:rsidR="003B7A2F" w:rsidRPr="003B7A2F" w:rsidRDefault="003B7A2F" w:rsidP="003B7A2F">
            <w:pPr>
              <w:spacing w:before="2" w:after="2"/>
              <w:rPr>
                <w:b/>
                <w:sz w:val="26"/>
                <w:szCs w:val="26"/>
              </w:rPr>
            </w:pPr>
            <w:r w:rsidRPr="003B7A2F">
              <w:rPr>
                <w:sz w:val="26"/>
                <w:szCs w:val="26"/>
              </w:rPr>
              <w:t>+«Физическое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rPr>
                <w:sz w:val="26"/>
                <w:szCs w:val="26"/>
              </w:rPr>
            </w:pPr>
            <w:r w:rsidRPr="003B7A2F">
              <w:rPr>
                <w:sz w:val="26"/>
                <w:szCs w:val="26"/>
              </w:rPr>
              <w:t xml:space="preserve">«Развивающие занятия с детьми </w:t>
            </w:r>
          </w:p>
          <w:p w:rsidR="003B7A2F" w:rsidRPr="003B7A2F" w:rsidRDefault="003B7A2F" w:rsidP="003B7A2F">
            <w:pPr>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b/>
                <w:sz w:val="26"/>
                <w:szCs w:val="26"/>
              </w:rPr>
            </w:pPr>
            <w:r w:rsidRPr="003B7A2F">
              <w:rPr>
                <w:sz w:val="26"/>
                <w:szCs w:val="26"/>
              </w:rPr>
              <w:t>стр.601-602</w:t>
            </w:r>
          </w:p>
        </w:tc>
      </w:tr>
      <w:tr w:rsidR="003B7A2F" w:rsidRPr="003B7A2F" w:rsidTr="00A27219">
        <w:tc>
          <w:tcPr>
            <w:tcW w:w="1985" w:type="dxa"/>
          </w:tcPr>
          <w:p w:rsidR="003B7A2F" w:rsidRPr="003B7A2F" w:rsidRDefault="003B7A2F" w:rsidP="003B7A2F">
            <w:pPr>
              <w:spacing w:before="2" w:after="2"/>
              <w:jc w:val="center"/>
              <w:rPr>
                <w:sz w:val="26"/>
                <w:szCs w:val="26"/>
              </w:rPr>
            </w:pPr>
            <w:r w:rsidRPr="003B7A2F">
              <w:rPr>
                <w:sz w:val="26"/>
                <w:szCs w:val="26"/>
              </w:rPr>
              <w:t>Неделя 4.</w:t>
            </w:r>
          </w:p>
          <w:p w:rsidR="003B7A2F" w:rsidRPr="003B7A2F" w:rsidRDefault="003B7A2F" w:rsidP="003B7A2F">
            <w:pPr>
              <w:spacing w:before="2" w:after="2"/>
              <w:jc w:val="center"/>
              <w:rPr>
                <w:sz w:val="26"/>
                <w:szCs w:val="26"/>
              </w:rPr>
            </w:pPr>
            <w:r w:rsidRPr="003B7A2F">
              <w:rPr>
                <w:sz w:val="26"/>
                <w:szCs w:val="26"/>
              </w:rPr>
              <w:t>«Здравствуй, лето!»</w:t>
            </w:r>
          </w:p>
          <w:p w:rsidR="003B7A2F" w:rsidRPr="003B7A2F" w:rsidRDefault="003B7A2F" w:rsidP="003B7A2F">
            <w:pPr>
              <w:spacing w:before="2" w:after="2"/>
              <w:jc w:val="center"/>
              <w:rPr>
                <w:b/>
                <w:sz w:val="26"/>
                <w:szCs w:val="26"/>
              </w:rPr>
            </w:pPr>
          </w:p>
        </w:tc>
        <w:tc>
          <w:tcPr>
            <w:tcW w:w="4111" w:type="dxa"/>
          </w:tcPr>
          <w:p w:rsidR="003B7A2F" w:rsidRPr="003B7A2F" w:rsidRDefault="003B7A2F" w:rsidP="003B7A2F">
            <w:pPr>
              <w:spacing w:before="2" w:after="2"/>
              <w:rPr>
                <w:b/>
                <w:sz w:val="26"/>
                <w:szCs w:val="26"/>
              </w:rPr>
            </w:pPr>
            <w:r w:rsidRPr="003B7A2F">
              <w:rPr>
                <w:b/>
                <w:sz w:val="26"/>
                <w:szCs w:val="26"/>
              </w:rPr>
              <w:t xml:space="preserve"> 36. Тема: «Волшебные фигуры».</w:t>
            </w:r>
          </w:p>
          <w:p w:rsidR="003B7A2F" w:rsidRPr="003B7A2F" w:rsidRDefault="003B7A2F" w:rsidP="003B7A2F">
            <w:pPr>
              <w:rPr>
                <w:sz w:val="26"/>
                <w:szCs w:val="26"/>
              </w:rPr>
            </w:pPr>
            <w:r w:rsidRPr="003B7A2F">
              <w:rPr>
                <w:b/>
                <w:sz w:val="26"/>
                <w:szCs w:val="26"/>
              </w:rPr>
              <w:t>П/с:</w:t>
            </w:r>
            <w:r w:rsidRPr="003B7A2F">
              <w:rPr>
                <w:sz w:val="26"/>
                <w:szCs w:val="26"/>
              </w:rPr>
              <w:t xml:space="preserve"> Учить детей узнавать геометрические фигуры: квадрат, треугольник и прямоугольник, созданные необычным для них способом; различать понятия один, много, мало независимо от размеров предметов. Воспитывать интерес к окружающему, коммуникативные качества.</w:t>
            </w:r>
          </w:p>
        </w:tc>
        <w:tc>
          <w:tcPr>
            <w:tcW w:w="2268" w:type="dxa"/>
          </w:tcPr>
          <w:p w:rsidR="003B7A2F" w:rsidRPr="003B7A2F" w:rsidRDefault="003B7A2F" w:rsidP="003B7A2F">
            <w:pPr>
              <w:spacing w:before="2" w:after="2"/>
              <w:jc w:val="both"/>
              <w:rPr>
                <w:sz w:val="26"/>
                <w:szCs w:val="26"/>
                <w:u w:val="single"/>
              </w:rPr>
            </w:pPr>
            <w:r w:rsidRPr="003B7A2F">
              <w:rPr>
                <w:sz w:val="26"/>
                <w:szCs w:val="26"/>
                <w:u w:val="single"/>
              </w:rPr>
              <w:t>«Познавательное развитие»</w:t>
            </w:r>
          </w:p>
          <w:p w:rsidR="003B7A2F" w:rsidRPr="003B7A2F" w:rsidRDefault="003B7A2F" w:rsidP="003B7A2F">
            <w:pPr>
              <w:spacing w:before="2" w:after="2"/>
              <w:rPr>
                <w:b/>
                <w:sz w:val="26"/>
                <w:szCs w:val="26"/>
              </w:rPr>
            </w:pPr>
            <w:r w:rsidRPr="003B7A2F">
              <w:rPr>
                <w:sz w:val="26"/>
                <w:szCs w:val="26"/>
              </w:rPr>
              <w:t>+«Социально-коммуникативное развитие»</w:t>
            </w:r>
          </w:p>
        </w:tc>
        <w:tc>
          <w:tcPr>
            <w:tcW w:w="2098" w:type="dxa"/>
          </w:tcPr>
          <w:p w:rsidR="006E2A18" w:rsidRDefault="006E2A18" w:rsidP="006E2A18">
            <w:pPr>
              <w:rPr>
                <w:sz w:val="26"/>
                <w:szCs w:val="26"/>
              </w:rPr>
            </w:pPr>
            <w:r>
              <w:rPr>
                <w:sz w:val="26"/>
                <w:szCs w:val="26"/>
              </w:rPr>
              <w:t>Л.А.Парамонова</w:t>
            </w:r>
          </w:p>
          <w:p w:rsidR="003B7A2F" w:rsidRPr="003B7A2F" w:rsidRDefault="003B7A2F" w:rsidP="006E2A18">
            <w:pPr>
              <w:rPr>
                <w:sz w:val="26"/>
                <w:szCs w:val="26"/>
              </w:rPr>
            </w:pPr>
            <w:r w:rsidRPr="003B7A2F">
              <w:rPr>
                <w:sz w:val="26"/>
                <w:szCs w:val="26"/>
              </w:rPr>
              <w:t xml:space="preserve">«Развивающие занятия с детьми </w:t>
            </w:r>
          </w:p>
          <w:p w:rsidR="003B7A2F" w:rsidRPr="003B7A2F" w:rsidRDefault="003B7A2F" w:rsidP="003B7A2F">
            <w:pPr>
              <w:rPr>
                <w:sz w:val="26"/>
                <w:szCs w:val="26"/>
              </w:rPr>
            </w:pPr>
            <w:r w:rsidRPr="003B7A2F">
              <w:rPr>
                <w:sz w:val="26"/>
                <w:szCs w:val="26"/>
              </w:rPr>
              <w:t>3-</w:t>
            </w:r>
            <w:r w:rsidR="006E2A18">
              <w:rPr>
                <w:sz w:val="26"/>
                <w:szCs w:val="26"/>
              </w:rPr>
              <w:t>4 лет»</w:t>
            </w:r>
          </w:p>
          <w:p w:rsidR="003B7A2F" w:rsidRPr="003B7A2F" w:rsidRDefault="003B7A2F" w:rsidP="003B7A2F">
            <w:pPr>
              <w:spacing w:before="2" w:after="2"/>
              <w:rPr>
                <w:b/>
                <w:sz w:val="26"/>
                <w:szCs w:val="26"/>
              </w:rPr>
            </w:pPr>
            <w:r w:rsidRPr="003B7A2F">
              <w:rPr>
                <w:sz w:val="26"/>
                <w:szCs w:val="26"/>
              </w:rPr>
              <w:t>стр.619-620</w:t>
            </w:r>
          </w:p>
        </w:tc>
      </w:tr>
      <w:tr w:rsidR="00D37DD0" w:rsidRPr="003B7A2F" w:rsidTr="00A27219">
        <w:tc>
          <w:tcPr>
            <w:tcW w:w="1985" w:type="dxa"/>
          </w:tcPr>
          <w:p w:rsidR="00D37DD0" w:rsidRPr="003B7A2F" w:rsidRDefault="00D37DD0" w:rsidP="00D37DD0">
            <w:pPr>
              <w:spacing w:before="2" w:after="2"/>
              <w:jc w:val="center"/>
              <w:rPr>
                <w:sz w:val="26"/>
                <w:szCs w:val="26"/>
              </w:rPr>
            </w:pPr>
            <w:r w:rsidRPr="003B7A2F">
              <w:rPr>
                <w:sz w:val="26"/>
                <w:szCs w:val="26"/>
              </w:rPr>
              <w:t>Неделя 5.</w:t>
            </w:r>
          </w:p>
          <w:p w:rsidR="00D37DD0" w:rsidRPr="003B7A2F" w:rsidRDefault="00D37DD0" w:rsidP="00D37DD0">
            <w:pPr>
              <w:spacing w:before="2" w:after="2"/>
              <w:jc w:val="center"/>
              <w:rPr>
                <w:sz w:val="26"/>
                <w:szCs w:val="26"/>
              </w:rPr>
            </w:pPr>
            <w:r w:rsidRPr="003B7A2F">
              <w:rPr>
                <w:sz w:val="26"/>
                <w:szCs w:val="26"/>
              </w:rPr>
              <w:t>«Здравствуй, лето» (продолжение)</w:t>
            </w:r>
          </w:p>
          <w:p w:rsidR="00D37DD0" w:rsidRPr="003B7A2F" w:rsidRDefault="00D37DD0" w:rsidP="00D37DD0">
            <w:pPr>
              <w:spacing w:before="2" w:after="2"/>
              <w:jc w:val="center"/>
              <w:rPr>
                <w:b/>
                <w:sz w:val="26"/>
                <w:szCs w:val="26"/>
              </w:rPr>
            </w:pPr>
          </w:p>
        </w:tc>
        <w:tc>
          <w:tcPr>
            <w:tcW w:w="4111" w:type="dxa"/>
          </w:tcPr>
          <w:p w:rsidR="00D37DD0" w:rsidRPr="003B7A2F" w:rsidRDefault="00D37DD0" w:rsidP="00D37DD0">
            <w:pPr>
              <w:spacing w:before="2" w:after="2"/>
              <w:rPr>
                <w:b/>
                <w:sz w:val="26"/>
                <w:szCs w:val="26"/>
              </w:rPr>
            </w:pPr>
            <w:r>
              <w:rPr>
                <w:b/>
                <w:sz w:val="26"/>
                <w:szCs w:val="26"/>
              </w:rPr>
              <w:t>37</w:t>
            </w:r>
            <w:r w:rsidRPr="003B7A2F">
              <w:rPr>
                <w:b/>
                <w:sz w:val="26"/>
                <w:szCs w:val="26"/>
              </w:rPr>
              <w:t>. Тема: «Выше, ниже».</w:t>
            </w:r>
          </w:p>
          <w:p w:rsidR="00D37DD0" w:rsidRPr="003B7A2F" w:rsidRDefault="00D37DD0" w:rsidP="00D37DD0">
            <w:pPr>
              <w:spacing w:before="2" w:after="2"/>
              <w:rPr>
                <w:b/>
                <w:sz w:val="26"/>
                <w:szCs w:val="26"/>
              </w:rPr>
            </w:pPr>
            <w:r w:rsidRPr="003B7A2F">
              <w:rPr>
                <w:b/>
                <w:sz w:val="26"/>
                <w:szCs w:val="26"/>
              </w:rPr>
              <w:t xml:space="preserve">П/с: </w:t>
            </w:r>
            <w:r w:rsidRPr="003B7A2F">
              <w:rPr>
                <w:sz w:val="26"/>
                <w:szCs w:val="26"/>
              </w:rPr>
              <w:t>Освоение</w:t>
            </w:r>
            <w:r>
              <w:rPr>
                <w:sz w:val="26"/>
                <w:szCs w:val="26"/>
              </w:rPr>
              <w:t xml:space="preserve"> и закрепление</w:t>
            </w:r>
            <w:r w:rsidRPr="003B7A2F">
              <w:rPr>
                <w:sz w:val="26"/>
                <w:szCs w:val="26"/>
              </w:rPr>
              <w:t xml:space="preserve"> умения при сравнении трех предметов выделять параметр высоты; умение составлять совокупность предметов по определенному признаку; развивать наблюдательность, внимание, зрительную память. Воспитывать у детей желание играть в коллективе, совместно познавать новое.</w:t>
            </w:r>
          </w:p>
        </w:tc>
        <w:tc>
          <w:tcPr>
            <w:tcW w:w="2268" w:type="dxa"/>
          </w:tcPr>
          <w:p w:rsidR="00D37DD0" w:rsidRPr="003B7A2F" w:rsidRDefault="00D37DD0" w:rsidP="00D37DD0">
            <w:pPr>
              <w:spacing w:before="2" w:after="2"/>
              <w:rPr>
                <w:sz w:val="26"/>
                <w:szCs w:val="26"/>
                <w:u w:val="single"/>
              </w:rPr>
            </w:pPr>
            <w:r w:rsidRPr="003B7A2F">
              <w:rPr>
                <w:sz w:val="26"/>
                <w:szCs w:val="26"/>
                <w:u w:val="single"/>
              </w:rPr>
              <w:t>«Познавательное развитие»</w:t>
            </w:r>
          </w:p>
          <w:p w:rsidR="00D37DD0" w:rsidRPr="003B7A2F" w:rsidRDefault="00D37DD0" w:rsidP="00D37DD0">
            <w:pPr>
              <w:spacing w:before="2" w:after="2"/>
              <w:rPr>
                <w:sz w:val="26"/>
                <w:szCs w:val="26"/>
              </w:rPr>
            </w:pPr>
            <w:r w:rsidRPr="003B7A2F">
              <w:rPr>
                <w:sz w:val="26"/>
                <w:szCs w:val="26"/>
              </w:rPr>
              <w:t>+</w:t>
            </w:r>
            <w:r>
              <w:rPr>
                <w:sz w:val="26"/>
                <w:szCs w:val="26"/>
              </w:rPr>
              <w:t xml:space="preserve"> </w:t>
            </w:r>
            <w:r w:rsidRPr="003B7A2F">
              <w:rPr>
                <w:sz w:val="26"/>
                <w:szCs w:val="26"/>
              </w:rPr>
              <w:t>«Социально-коммуникативное развитие»</w:t>
            </w:r>
          </w:p>
          <w:p w:rsidR="00D37DD0" w:rsidRPr="003B7A2F" w:rsidRDefault="00D37DD0" w:rsidP="00D37DD0">
            <w:pPr>
              <w:spacing w:before="2" w:after="2"/>
              <w:rPr>
                <w:b/>
                <w:sz w:val="26"/>
                <w:szCs w:val="26"/>
              </w:rPr>
            </w:pPr>
            <w:r w:rsidRPr="003B7A2F">
              <w:rPr>
                <w:sz w:val="26"/>
                <w:szCs w:val="26"/>
              </w:rPr>
              <w:t>+«Художественно - эстетическое развитие»</w:t>
            </w:r>
          </w:p>
        </w:tc>
        <w:tc>
          <w:tcPr>
            <w:tcW w:w="2098" w:type="dxa"/>
          </w:tcPr>
          <w:p w:rsidR="00D37DD0" w:rsidRPr="003B7A2F" w:rsidRDefault="00D37DD0" w:rsidP="00D37DD0">
            <w:pPr>
              <w:spacing w:before="2" w:after="2"/>
              <w:rPr>
                <w:b/>
                <w:sz w:val="26"/>
                <w:szCs w:val="26"/>
              </w:rPr>
            </w:pPr>
            <w:r w:rsidRPr="003B7A2F">
              <w:rPr>
                <w:sz w:val="26"/>
                <w:szCs w:val="26"/>
              </w:rPr>
              <w:t>В.Н.Волчкова «Конспекты занятий во 2 младшей группе детского сада» стр.164-165</w:t>
            </w:r>
          </w:p>
        </w:tc>
      </w:tr>
      <w:tr w:rsidR="00D37DD0" w:rsidRPr="003B7A2F" w:rsidTr="00A27219">
        <w:tc>
          <w:tcPr>
            <w:tcW w:w="1985" w:type="dxa"/>
          </w:tcPr>
          <w:p w:rsidR="00D37DD0" w:rsidRPr="003B7A2F" w:rsidRDefault="00D37DD0" w:rsidP="00D37DD0">
            <w:pPr>
              <w:spacing w:before="2" w:after="2"/>
              <w:jc w:val="center"/>
              <w:rPr>
                <w:b/>
                <w:sz w:val="26"/>
                <w:szCs w:val="26"/>
              </w:rPr>
            </w:pPr>
          </w:p>
        </w:tc>
        <w:tc>
          <w:tcPr>
            <w:tcW w:w="8477" w:type="dxa"/>
            <w:gridSpan w:val="3"/>
          </w:tcPr>
          <w:p w:rsidR="00D37DD0" w:rsidRPr="003B7A2F" w:rsidRDefault="00D37DD0" w:rsidP="00D37DD0">
            <w:pPr>
              <w:spacing w:before="2" w:after="2"/>
              <w:rPr>
                <w:b/>
                <w:sz w:val="26"/>
                <w:szCs w:val="26"/>
              </w:rPr>
            </w:pPr>
            <w:r w:rsidRPr="003B7A2F">
              <w:rPr>
                <w:b/>
                <w:sz w:val="26"/>
                <w:szCs w:val="26"/>
              </w:rPr>
              <w:t>Всего: 37 НОД</w:t>
            </w:r>
          </w:p>
        </w:tc>
      </w:tr>
    </w:tbl>
    <w:p w:rsidR="003B7A2F" w:rsidRPr="003B7A2F" w:rsidRDefault="003B7A2F" w:rsidP="003B7A2F">
      <w:pPr>
        <w:spacing w:before="2" w:after="2"/>
        <w:jc w:val="center"/>
        <w:rPr>
          <w:b/>
          <w:sz w:val="26"/>
          <w:szCs w:val="26"/>
        </w:rPr>
      </w:pPr>
    </w:p>
    <w:p w:rsidR="003B7A2F" w:rsidRPr="003B7A2F" w:rsidRDefault="003B7A2F" w:rsidP="00134835">
      <w:pPr>
        <w:rPr>
          <w:b/>
          <w:sz w:val="26"/>
          <w:szCs w:val="26"/>
        </w:rPr>
      </w:pPr>
      <w:r w:rsidRPr="003B7A2F">
        <w:rPr>
          <w:b/>
          <w:sz w:val="26"/>
          <w:szCs w:val="26"/>
        </w:rPr>
        <w:t xml:space="preserve">           При подготовке к непрерывной образовательной деятельности используется следующая методическая литература:</w:t>
      </w:r>
    </w:p>
    <w:p w:rsidR="003B7A2F" w:rsidRPr="003B7A2F" w:rsidRDefault="003B7A2F" w:rsidP="00134835">
      <w:pPr>
        <w:numPr>
          <w:ilvl w:val="0"/>
          <w:numId w:val="32"/>
        </w:numPr>
        <w:rPr>
          <w:sz w:val="26"/>
          <w:szCs w:val="26"/>
        </w:rPr>
      </w:pPr>
      <w:r w:rsidRPr="003B7A2F">
        <w:rPr>
          <w:sz w:val="26"/>
          <w:szCs w:val="26"/>
        </w:rPr>
        <w:t>Комплексная образовательная программа дошкольного образования «Истоки» (научный руководитель Л.А. Парамонова</w:t>
      </w:r>
      <w:r>
        <w:rPr>
          <w:sz w:val="26"/>
          <w:szCs w:val="26"/>
        </w:rPr>
        <w:t>, 2015</w:t>
      </w:r>
      <w:r w:rsidRPr="003B7A2F">
        <w:rPr>
          <w:sz w:val="26"/>
          <w:szCs w:val="26"/>
        </w:rPr>
        <w:t>г.).</w:t>
      </w:r>
    </w:p>
    <w:p w:rsidR="003B7A2F" w:rsidRPr="003B7A2F" w:rsidRDefault="003B7A2F" w:rsidP="00134835">
      <w:pPr>
        <w:numPr>
          <w:ilvl w:val="0"/>
          <w:numId w:val="32"/>
        </w:numPr>
        <w:rPr>
          <w:sz w:val="26"/>
          <w:szCs w:val="26"/>
        </w:rPr>
      </w:pPr>
      <w:r w:rsidRPr="003B7A2F">
        <w:rPr>
          <w:sz w:val="26"/>
          <w:szCs w:val="26"/>
        </w:rPr>
        <w:t>Л.А. Парамонова «Развивающие занятия с детьми 3-4 лет», 2011г.</w:t>
      </w:r>
    </w:p>
    <w:p w:rsidR="003B7A2F" w:rsidRPr="003B7A2F" w:rsidRDefault="003B7A2F" w:rsidP="00134835">
      <w:pPr>
        <w:numPr>
          <w:ilvl w:val="0"/>
          <w:numId w:val="32"/>
        </w:numPr>
        <w:spacing w:after="200"/>
        <w:rPr>
          <w:sz w:val="26"/>
          <w:szCs w:val="26"/>
        </w:rPr>
      </w:pPr>
      <w:r w:rsidRPr="003B7A2F">
        <w:rPr>
          <w:sz w:val="26"/>
          <w:szCs w:val="26"/>
        </w:rPr>
        <w:t>В.Н Волчкова, Н.В Степанова «Конспекты занятий во второй младшей группе детского сада», 2004г.</w:t>
      </w:r>
    </w:p>
    <w:p w:rsidR="003B7A2F" w:rsidRPr="003B7A2F" w:rsidRDefault="003B7A2F" w:rsidP="003B7A2F">
      <w:pPr>
        <w:ind w:left="360"/>
        <w:rPr>
          <w:sz w:val="26"/>
          <w:szCs w:val="26"/>
        </w:rPr>
      </w:pPr>
    </w:p>
    <w:p w:rsidR="003B7A2F" w:rsidRDefault="003B7A2F" w:rsidP="0040382A">
      <w:pPr>
        <w:rPr>
          <w:b/>
          <w:color w:val="C00000"/>
          <w:sz w:val="36"/>
          <w:szCs w:val="36"/>
        </w:rPr>
      </w:pPr>
    </w:p>
    <w:p w:rsidR="003B7A2F" w:rsidRDefault="003B7A2F" w:rsidP="0040382A">
      <w:pPr>
        <w:rPr>
          <w:b/>
          <w:color w:val="C00000"/>
          <w:sz w:val="36"/>
          <w:szCs w:val="36"/>
        </w:rPr>
      </w:pPr>
    </w:p>
    <w:p w:rsidR="003B7A2F" w:rsidRDefault="003B7A2F" w:rsidP="0040382A">
      <w:pPr>
        <w:rPr>
          <w:b/>
          <w:color w:val="C00000"/>
          <w:sz w:val="36"/>
          <w:szCs w:val="36"/>
        </w:rPr>
      </w:pPr>
    </w:p>
    <w:p w:rsidR="003B7A2F" w:rsidRDefault="003B7A2F" w:rsidP="0040382A">
      <w:pPr>
        <w:rPr>
          <w:b/>
          <w:color w:val="C00000"/>
          <w:sz w:val="36"/>
          <w:szCs w:val="36"/>
        </w:rPr>
      </w:pPr>
    </w:p>
    <w:p w:rsidR="005D6765" w:rsidRDefault="005D6765" w:rsidP="00A27219">
      <w:pPr>
        <w:rPr>
          <w:b/>
          <w:color w:val="C00000"/>
          <w:sz w:val="36"/>
          <w:szCs w:val="36"/>
        </w:rPr>
      </w:pPr>
    </w:p>
    <w:p w:rsidR="00EC0B46" w:rsidRDefault="00EC0B46" w:rsidP="00A27219">
      <w:pPr>
        <w:rPr>
          <w:b/>
          <w:color w:val="C00000"/>
          <w:sz w:val="36"/>
          <w:szCs w:val="36"/>
        </w:rPr>
      </w:pPr>
    </w:p>
    <w:p w:rsidR="00C270EE" w:rsidRDefault="00C270EE" w:rsidP="00A27219">
      <w:pPr>
        <w:rPr>
          <w:b/>
          <w:color w:val="C00000"/>
          <w:sz w:val="36"/>
          <w:szCs w:val="36"/>
        </w:rPr>
      </w:pPr>
    </w:p>
    <w:p w:rsidR="00C270EE" w:rsidRDefault="00C270EE" w:rsidP="00A27219">
      <w:pPr>
        <w:rPr>
          <w:b/>
          <w:color w:val="C00000"/>
          <w:sz w:val="36"/>
          <w:szCs w:val="36"/>
        </w:rPr>
      </w:pPr>
    </w:p>
    <w:p w:rsidR="00134835" w:rsidRDefault="00134835" w:rsidP="003B7A2F">
      <w:pPr>
        <w:jc w:val="center"/>
        <w:rPr>
          <w:b/>
          <w:sz w:val="26"/>
          <w:szCs w:val="26"/>
        </w:rPr>
      </w:pPr>
    </w:p>
    <w:p w:rsidR="003B7A2F" w:rsidRPr="003B7A2F" w:rsidRDefault="00AB1268" w:rsidP="003B7A2F">
      <w:pPr>
        <w:jc w:val="center"/>
        <w:rPr>
          <w:rFonts w:eastAsia="Calibri"/>
          <w:b/>
          <w:sz w:val="28"/>
          <w:szCs w:val="28"/>
          <w:lang w:eastAsia="en-US"/>
        </w:rPr>
      </w:pPr>
      <w:r w:rsidRPr="00AB1268">
        <w:rPr>
          <w:b/>
          <w:sz w:val="26"/>
          <w:szCs w:val="26"/>
        </w:rPr>
        <w:t>4.4.4</w:t>
      </w:r>
      <w:r>
        <w:rPr>
          <w:b/>
          <w:sz w:val="36"/>
          <w:szCs w:val="36"/>
        </w:rPr>
        <w:t xml:space="preserve"> </w:t>
      </w:r>
      <w:r w:rsidR="003B7A2F" w:rsidRPr="003B7A2F">
        <w:rPr>
          <w:rFonts w:eastAsia="Calibri"/>
          <w:b/>
          <w:sz w:val="28"/>
          <w:szCs w:val="28"/>
          <w:lang w:eastAsia="en-US"/>
        </w:rPr>
        <w:t xml:space="preserve">Перспективное планирование непрерывной образовательной </w:t>
      </w:r>
    </w:p>
    <w:p w:rsidR="003B7A2F" w:rsidRPr="003B7A2F" w:rsidRDefault="003B7A2F" w:rsidP="003B7A2F">
      <w:pPr>
        <w:jc w:val="center"/>
        <w:rPr>
          <w:rFonts w:eastAsia="Calibri"/>
          <w:b/>
          <w:sz w:val="28"/>
          <w:szCs w:val="28"/>
          <w:lang w:eastAsia="en-US"/>
        </w:rPr>
      </w:pPr>
      <w:r w:rsidRPr="003B7A2F">
        <w:rPr>
          <w:rFonts w:eastAsia="Calibri"/>
          <w:b/>
          <w:sz w:val="28"/>
          <w:szCs w:val="28"/>
          <w:lang w:eastAsia="en-US"/>
        </w:rPr>
        <w:t>деятельности по образовательной области «Речевое развитие»</w:t>
      </w:r>
    </w:p>
    <w:p w:rsidR="003B7A2F" w:rsidRDefault="003B7A2F" w:rsidP="003B7A2F">
      <w:pPr>
        <w:jc w:val="center"/>
        <w:rPr>
          <w:rFonts w:eastAsia="Calibri"/>
          <w:b/>
          <w:sz w:val="28"/>
          <w:szCs w:val="28"/>
          <w:lang w:eastAsia="en-US"/>
        </w:rPr>
      </w:pPr>
      <w:r w:rsidRPr="003B7A2F">
        <w:rPr>
          <w:rFonts w:eastAsia="Calibri"/>
          <w:b/>
          <w:sz w:val="28"/>
          <w:szCs w:val="28"/>
          <w:lang w:eastAsia="en-US"/>
        </w:rPr>
        <w:t xml:space="preserve"> (развитие речи) для детей 3-4 лет.</w:t>
      </w:r>
    </w:p>
    <w:p w:rsidR="00647302" w:rsidRPr="003B7A2F" w:rsidRDefault="00647302" w:rsidP="003B7A2F">
      <w:pPr>
        <w:jc w:val="center"/>
        <w:rPr>
          <w:rFonts w:eastAsia="Calibri"/>
          <w:b/>
          <w:sz w:val="28"/>
          <w:szCs w:val="28"/>
          <w:lang w:eastAsia="en-US"/>
        </w:rPr>
      </w:pPr>
    </w:p>
    <w:tbl>
      <w:tblPr>
        <w:tblStyle w:val="62"/>
        <w:tblW w:w="10490" w:type="dxa"/>
        <w:tblInd w:w="-147" w:type="dxa"/>
        <w:tblLayout w:type="fixed"/>
        <w:tblLook w:val="04A0"/>
      </w:tblPr>
      <w:tblGrid>
        <w:gridCol w:w="1870"/>
        <w:gridCol w:w="4084"/>
        <w:gridCol w:w="2410"/>
        <w:gridCol w:w="2126"/>
      </w:tblGrid>
      <w:tr w:rsidR="00647302" w:rsidRPr="003B7A2F" w:rsidTr="00AB1268">
        <w:tc>
          <w:tcPr>
            <w:tcW w:w="1870" w:type="dxa"/>
          </w:tcPr>
          <w:p w:rsidR="00647302" w:rsidRDefault="00647302" w:rsidP="003B7A2F">
            <w:pPr>
              <w:jc w:val="center"/>
              <w:rPr>
                <w:rFonts w:eastAsia="Calibri"/>
                <w:b/>
                <w:sz w:val="26"/>
                <w:szCs w:val="26"/>
                <w:lang w:eastAsia="en-US"/>
              </w:rPr>
            </w:pPr>
            <w:r w:rsidRPr="003B7A2F">
              <w:rPr>
                <w:rFonts w:eastAsia="Calibri"/>
                <w:b/>
                <w:sz w:val="26"/>
                <w:szCs w:val="26"/>
                <w:lang w:eastAsia="en-US"/>
              </w:rPr>
              <w:t>Месяц</w:t>
            </w:r>
          </w:p>
          <w:p w:rsidR="00647302" w:rsidRPr="003B7A2F" w:rsidRDefault="00647302" w:rsidP="003B7A2F">
            <w:pPr>
              <w:jc w:val="center"/>
              <w:rPr>
                <w:rFonts w:eastAsia="Calibri"/>
                <w:b/>
                <w:sz w:val="26"/>
                <w:szCs w:val="26"/>
                <w:lang w:eastAsia="en-US"/>
              </w:rPr>
            </w:pPr>
            <w:r w:rsidRPr="003B7A2F">
              <w:rPr>
                <w:rFonts w:eastAsia="Calibri"/>
                <w:b/>
                <w:sz w:val="26"/>
                <w:szCs w:val="26"/>
                <w:lang w:eastAsia="en-US"/>
              </w:rPr>
              <w:t>Тема недели</w:t>
            </w:r>
          </w:p>
        </w:tc>
        <w:tc>
          <w:tcPr>
            <w:tcW w:w="4084" w:type="dxa"/>
          </w:tcPr>
          <w:p w:rsidR="00647302" w:rsidRPr="003B7A2F" w:rsidRDefault="00647302" w:rsidP="003B7A2F">
            <w:pPr>
              <w:jc w:val="center"/>
              <w:rPr>
                <w:rFonts w:eastAsia="Calibri"/>
                <w:b/>
                <w:sz w:val="26"/>
                <w:szCs w:val="26"/>
                <w:lang w:eastAsia="en-US"/>
              </w:rPr>
            </w:pPr>
            <w:r w:rsidRPr="003B7A2F">
              <w:rPr>
                <w:rFonts w:eastAsia="Calibri"/>
                <w:b/>
                <w:sz w:val="26"/>
                <w:szCs w:val="26"/>
                <w:lang w:eastAsia="en-US"/>
              </w:rPr>
              <w:t>Тема НОД</w:t>
            </w:r>
          </w:p>
          <w:p w:rsidR="00647302" w:rsidRPr="003B7A2F" w:rsidRDefault="00647302" w:rsidP="003B7A2F">
            <w:pPr>
              <w:jc w:val="center"/>
              <w:rPr>
                <w:rFonts w:eastAsia="Calibri"/>
                <w:b/>
                <w:sz w:val="26"/>
                <w:szCs w:val="26"/>
                <w:lang w:eastAsia="en-US"/>
              </w:rPr>
            </w:pPr>
            <w:r w:rsidRPr="003B7A2F">
              <w:rPr>
                <w:rFonts w:eastAsia="Calibri"/>
                <w:b/>
                <w:sz w:val="26"/>
                <w:szCs w:val="26"/>
                <w:lang w:eastAsia="en-US"/>
              </w:rPr>
              <w:t>Программное содержание</w:t>
            </w:r>
          </w:p>
        </w:tc>
        <w:tc>
          <w:tcPr>
            <w:tcW w:w="2410" w:type="dxa"/>
          </w:tcPr>
          <w:p w:rsidR="00647302" w:rsidRPr="003B7A2F" w:rsidRDefault="00647302" w:rsidP="003B7A2F">
            <w:pPr>
              <w:jc w:val="center"/>
              <w:rPr>
                <w:rFonts w:eastAsia="Calibri"/>
                <w:b/>
                <w:sz w:val="26"/>
                <w:szCs w:val="26"/>
                <w:lang w:eastAsia="en-US"/>
              </w:rPr>
            </w:pPr>
            <w:r w:rsidRPr="003B7A2F">
              <w:rPr>
                <w:rFonts w:eastAsia="Calibri"/>
                <w:b/>
                <w:sz w:val="26"/>
                <w:szCs w:val="26"/>
                <w:lang w:eastAsia="en-US"/>
              </w:rPr>
              <w:t>Интеграция</w:t>
            </w:r>
          </w:p>
          <w:p w:rsidR="00647302" w:rsidRPr="003B7A2F" w:rsidRDefault="00647302" w:rsidP="003B7A2F">
            <w:pPr>
              <w:jc w:val="center"/>
              <w:rPr>
                <w:rFonts w:eastAsia="Calibri"/>
                <w:b/>
                <w:sz w:val="26"/>
                <w:szCs w:val="26"/>
                <w:lang w:eastAsia="en-US"/>
              </w:rPr>
            </w:pPr>
            <w:r w:rsidRPr="003B7A2F">
              <w:rPr>
                <w:rFonts w:eastAsia="Calibri"/>
                <w:b/>
                <w:sz w:val="26"/>
                <w:szCs w:val="26"/>
                <w:lang w:eastAsia="en-US"/>
              </w:rPr>
              <w:t>образовательных</w:t>
            </w:r>
          </w:p>
          <w:p w:rsidR="00647302" w:rsidRPr="003B7A2F" w:rsidRDefault="00647302" w:rsidP="003B7A2F">
            <w:pPr>
              <w:jc w:val="center"/>
              <w:rPr>
                <w:rFonts w:eastAsia="Calibri"/>
                <w:b/>
                <w:sz w:val="26"/>
                <w:szCs w:val="26"/>
                <w:lang w:eastAsia="en-US"/>
              </w:rPr>
            </w:pPr>
            <w:r w:rsidRPr="003B7A2F">
              <w:rPr>
                <w:rFonts w:eastAsia="Calibri"/>
                <w:b/>
                <w:sz w:val="26"/>
                <w:szCs w:val="26"/>
                <w:lang w:eastAsia="en-US"/>
              </w:rPr>
              <w:t>областей</w:t>
            </w:r>
          </w:p>
        </w:tc>
        <w:tc>
          <w:tcPr>
            <w:tcW w:w="2126" w:type="dxa"/>
          </w:tcPr>
          <w:p w:rsidR="00647302" w:rsidRPr="003B7A2F" w:rsidRDefault="00647302" w:rsidP="003B7A2F">
            <w:pPr>
              <w:jc w:val="center"/>
              <w:rPr>
                <w:rFonts w:eastAsia="Calibri"/>
                <w:b/>
                <w:sz w:val="26"/>
                <w:szCs w:val="26"/>
                <w:lang w:eastAsia="en-US"/>
              </w:rPr>
            </w:pPr>
            <w:r w:rsidRPr="003B7A2F">
              <w:rPr>
                <w:rFonts w:eastAsia="Calibri"/>
                <w:b/>
                <w:sz w:val="26"/>
                <w:szCs w:val="26"/>
                <w:lang w:eastAsia="en-US"/>
              </w:rPr>
              <w:t>Методический</w:t>
            </w:r>
          </w:p>
          <w:p w:rsidR="00647302" w:rsidRPr="003B7A2F" w:rsidRDefault="00647302" w:rsidP="003B7A2F">
            <w:pPr>
              <w:jc w:val="center"/>
              <w:rPr>
                <w:rFonts w:eastAsia="Calibri"/>
                <w:b/>
                <w:sz w:val="26"/>
                <w:szCs w:val="26"/>
                <w:lang w:eastAsia="en-US"/>
              </w:rPr>
            </w:pPr>
            <w:r w:rsidRPr="003B7A2F">
              <w:rPr>
                <w:rFonts w:eastAsia="Calibri"/>
                <w:b/>
                <w:sz w:val="26"/>
                <w:szCs w:val="26"/>
                <w:lang w:eastAsia="en-US"/>
              </w:rPr>
              <w:t>источник</w:t>
            </w:r>
          </w:p>
        </w:tc>
      </w:tr>
      <w:tr w:rsidR="003B7A2F" w:rsidRPr="003B7A2F" w:rsidTr="00647302">
        <w:tc>
          <w:tcPr>
            <w:tcW w:w="10490" w:type="dxa"/>
            <w:gridSpan w:val="4"/>
          </w:tcPr>
          <w:p w:rsidR="003B7A2F" w:rsidRPr="003B7A2F" w:rsidRDefault="003B7A2F" w:rsidP="003B7A2F">
            <w:pPr>
              <w:jc w:val="center"/>
              <w:rPr>
                <w:rFonts w:eastAsia="Calibri"/>
                <w:b/>
                <w:sz w:val="26"/>
                <w:szCs w:val="26"/>
                <w:u w:val="single"/>
                <w:lang w:eastAsia="en-US"/>
              </w:rPr>
            </w:pPr>
            <w:r w:rsidRPr="003B7A2F">
              <w:rPr>
                <w:rFonts w:eastAsia="Calibri"/>
                <w:b/>
                <w:sz w:val="26"/>
                <w:szCs w:val="26"/>
                <w:u w:val="single"/>
                <w:lang w:eastAsia="en-US"/>
              </w:rPr>
              <w:t>1. ОБРАЗОВАТЕЛЬНЫЙ БЛОК:</w:t>
            </w:r>
          </w:p>
          <w:p w:rsidR="003B7A2F" w:rsidRPr="003B7A2F" w:rsidRDefault="003B7A2F" w:rsidP="003B7A2F">
            <w:pPr>
              <w:jc w:val="center"/>
              <w:rPr>
                <w:rFonts w:eastAsia="Calibri"/>
                <w:b/>
                <w:sz w:val="26"/>
                <w:szCs w:val="26"/>
                <w:lang w:eastAsia="en-US"/>
              </w:rPr>
            </w:pPr>
            <w:r w:rsidRPr="003B7A2F">
              <w:rPr>
                <w:rFonts w:eastAsia="Calibri"/>
                <w:b/>
                <w:sz w:val="26"/>
                <w:szCs w:val="26"/>
                <w:lang w:eastAsia="en-US"/>
              </w:rPr>
              <w:t>«Речевое взаимодействие взрослых и детей. Составление описательных рассказов.</w:t>
            </w:r>
          </w:p>
          <w:p w:rsidR="003B7A2F" w:rsidRPr="003B7A2F" w:rsidRDefault="003B7A2F" w:rsidP="003B7A2F">
            <w:pPr>
              <w:jc w:val="center"/>
              <w:rPr>
                <w:rFonts w:eastAsia="Calibri"/>
                <w:b/>
                <w:sz w:val="26"/>
                <w:szCs w:val="26"/>
                <w:lang w:eastAsia="en-US"/>
              </w:rPr>
            </w:pPr>
            <w:r w:rsidRPr="003B7A2F">
              <w:rPr>
                <w:b/>
                <w:sz w:val="26"/>
                <w:szCs w:val="26"/>
              </w:rPr>
              <w:t>Уточнение правильного произношения гласных звуков».</w:t>
            </w:r>
          </w:p>
        </w:tc>
      </w:tr>
      <w:tr w:rsidR="003B7A2F" w:rsidRPr="003B7A2F" w:rsidTr="00AB1268">
        <w:tc>
          <w:tcPr>
            <w:tcW w:w="1870" w:type="dxa"/>
          </w:tcPr>
          <w:p w:rsidR="003B7A2F" w:rsidRPr="003B7A2F" w:rsidRDefault="003B7A2F" w:rsidP="003B7A2F">
            <w:pPr>
              <w:jc w:val="center"/>
              <w:rPr>
                <w:rFonts w:eastAsia="Calibri"/>
                <w:b/>
                <w:sz w:val="28"/>
                <w:szCs w:val="28"/>
                <w:u w:val="single"/>
                <w:lang w:eastAsia="en-US"/>
              </w:rPr>
            </w:pPr>
            <w:r w:rsidRPr="003B7A2F">
              <w:rPr>
                <w:rFonts w:eastAsia="Calibri"/>
                <w:b/>
                <w:sz w:val="28"/>
                <w:szCs w:val="28"/>
                <w:u w:val="single"/>
                <w:lang w:eastAsia="en-US"/>
              </w:rPr>
              <w:t>Сентябрь</w:t>
            </w:r>
          </w:p>
          <w:p w:rsidR="003B7A2F" w:rsidRPr="003B7A2F" w:rsidRDefault="003B7A2F" w:rsidP="003B7A2F">
            <w:pPr>
              <w:jc w:val="center"/>
              <w:rPr>
                <w:rFonts w:eastAsia="Calibri"/>
                <w:sz w:val="26"/>
                <w:lang w:eastAsia="en-US"/>
              </w:rPr>
            </w:pPr>
            <w:r w:rsidRPr="003B7A2F">
              <w:rPr>
                <w:rFonts w:eastAsia="Calibri"/>
                <w:sz w:val="26"/>
                <w:lang w:eastAsia="en-US"/>
              </w:rPr>
              <w:t>Неделя 1.</w:t>
            </w:r>
          </w:p>
          <w:p w:rsidR="003B7A2F" w:rsidRPr="003B7A2F" w:rsidRDefault="003B7A2F" w:rsidP="003B7A2F">
            <w:pPr>
              <w:jc w:val="center"/>
              <w:rPr>
                <w:rFonts w:eastAsia="Calibri"/>
                <w:sz w:val="28"/>
                <w:szCs w:val="28"/>
                <w:lang w:eastAsia="en-US"/>
              </w:rPr>
            </w:pPr>
            <w:r w:rsidRPr="003B7A2F">
              <w:rPr>
                <w:rFonts w:eastAsia="Calibri"/>
                <w:sz w:val="26"/>
                <w:lang w:eastAsia="en-US"/>
              </w:rPr>
              <w:t>«Наш детский сад. Встречи после лета»</w:t>
            </w:r>
          </w:p>
          <w:p w:rsidR="003B7A2F" w:rsidRPr="003B7A2F" w:rsidRDefault="003B7A2F" w:rsidP="003B7A2F">
            <w:pPr>
              <w:jc w:val="center"/>
              <w:rPr>
                <w:rFonts w:eastAsia="Calibri"/>
                <w:b/>
                <w:sz w:val="28"/>
                <w:szCs w:val="28"/>
                <w:lang w:eastAsia="en-US"/>
              </w:rPr>
            </w:pP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after="2"/>
              <w:rPr>
                <w:sz w:val="26"/>
              </w:rPr>
            </w:pPr>
            <w:r w:rsidRPr="003B7A2F">
              <w:rPr>
                <w:b/>
                <w:sz w:val="26"/>
              </w:rPr>
              <w:t>1. Тема:</w:t>
            </w:r>
            <w:r w:rsidRPr="003B7A2F">
              <w:rPr>
                <w:sz w:val="26"/>
              </w:rPr>
              <w:t xml:space="preserve"> </w:t>
            </w:r>
            <w:r w:rsidRPr="003B7A2F">
              <w:rPr>
                <w:b/>
                <w:sz w:val="26"/>
              </w:rPr>
              <w:t>«Кошки – собаки».</w:t>
            </w:r>
          </w:p>
          <w:p w:rsidR="003B7A2F" w:rsidRPr="003B7A2F" w:rsidRDefault="003B7A2F" w:rsidP="003B7A2F">
            <w:pPr>
              <w:rPr>
                <w:sz w:val="26"/>
              </w:rPr>
            </w:pPr>
            <w:r w:rsidRPr="003B7A2F">
              <w:rPr>
                <w:b/>
                <w:sz w:val="26"/>
              </w:rPr>
              <w:t>П/с</w:t>
            </w:r>
            <w:r w:rsidRPr="003B7A2F">
              <w:rPr>
                <w:sz w:val="26"/>
              </w:rPr>
              <w:t>: Вовлекать детей в речевое общение с взрослым и сверстниками. Побуждать вступать в диалог всеми доступными способами (вокализации, игровые действия, фразовая речь). Подводить к составлению текстов-описаний. Обогащать словарь образными словами. В процессе звукоподражаний уточнять правильное произношение гласного звука [а]. Воспитывать у детей желание познавать окружающий мир.</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AB1268" w:rsidP="003B7A2F">
            <w:pPr>
              <w:tabs>
                <w:tab w:val="left" w:pos="851"/>
              </w:tabs>
              <w:spacing w:before="2" w:after="2"/>
              <w:rPr>
                <w:rFonts w:eastAsia="Calibri"/>
                <w:noProof/>
                <w:sz w:val="26"/>
                <w:lang w:eastAsia="en-US"/>
              </w:rPr>
            </w:pPr>
            <w:r>
              <w:rPr>
                <w:rFonts w:eastAsia="Calibri"/>
                <w:noProof/>
                <w:sz w:val="26"/>
                <w:lang w:eastAsia="en-US"/>
              </w:rPr>
              <w:t xml:space="preserve">+ </w:t>
            </w:r>
            <w:r w:rsidR="003B7A2F" w:rsidRPr="003B7A2F">
              <w:rPr>
                <w:rFonts w:eastAsia="Calibri"/>
                <w:noProof/>
                <w:sz w:val="26"/>
                <w:lang w:eastAsia="en-US"/>
              </w:rPr>
              <w:t>«Познавательное развитие»</w:t>
            </w:r>
          </w:p>
          <w:p w:rsidR="003B7A2F" w:rsidRPr="003B7A2F" w:rsidRDefault="003B7A2F" w:rsidP="003B7A2F">
            <w:pPr>
              <w:rPr>
                <w:rFonts w:eastAsia="Calibri"/>
                <w:noProof/>
                <w:sz w:val="26"/>
                <w:lang w:eastAsia="en-US"/>
              </w:rPr>
            </w:pPr>
            <w:r w:rsidRPr="003B7A2F">
              <w:rPr>
                <w:rFonts w:eastAsia="Calibri"/>
                <w:noProof/>
                <w:sz w:val="26"/>
                <w:lang w:eastAsia="en-US"/>
              </w:rPr>
              <w:t xml:space="preserve">+ </w:t>
            </w:r>
            <w:r w:rsidR="00AB1268">
              <w:rPr>
                <w:rFonts w:eastAsia="Calibri"/>
                <w:noProof/>
                <w:sz w:val="26"/>
                <w:lang w:eastAsia="en-US"/>
              </w:rPr>
              <w:t xml:space="preserve"> </w:t>
            </w:r>
            <w:r w:rsidRPr="003B7A2F">
              <w:rPr>
                <w:rFonts w:eastAsia="Calibri"/>
                <w:noProof/>
                <w:sz w:val="26"/>
                <w:lang w:eastAsia="en-US"/>
              </w:rPr>
              <w:t>«Социально-коммуникативное развитие»</w:t>
            </w:r>
          </w:p>
          <w:p w:rsidR="003B7A2F" w:rsidRPr="003B7A2F" w:rsidRDefault="003B7A2F" w:rsidP="003B7A2F">
            <w:pPr>
              <w:jc w:val="center"/>
              <w:rPr>
                <w:rFonts w:eastAsia="Calibri"/>
                <w:b/>
                <w:sz w:val="28"/>
                <w:szCs w:val="28"/>
                <w:lang w:eastAsia="en-US"/>
              </w:rPr>
            </w:pPr>
          </w:p>
        </w:tc>
        <w:tc>
          <w:tcPr>
            <w:tcW w:w="2126" w:type="dxa"/>
          </w:tcPr>
          <w:p w:rsidR="00647302" w:rsidRDefault="00647302" w:rsidP="003B7A2F">
            <w:pPr>
              <w:tabs>
                <w:tab w:val="left" w:pos="851"/>
              </w:tabs>
              <w:spacing w:before="2" w:after="2"/>
              <w:ind w:right="-108"/>
              <w:rPr>
                <w:rFonts w:eastAsia="Calibri"/>
                <w:noProof/>
                <w:sz w:val="26"/>
                <w:lang w:eastAsia="en-US"/>
              </w:rPr>
            </w:pPr>
            <w:r>
              <w:rPr>
                <w:rFonts w:eastAsia="Calibri"/>
                <w:noProof/>
                <w:sz w:val="26"/>
                <w:lang w:eastAsia="en-US"/>
              </w:rPr>
              <w:t>Л.А.Парамонова</w:t>
            </w:r>
          </w:p>
          <w:p w:rsidR="00647302" w:rsidRDefault="003B7A2F" w:rsidP="003B7A2F">
            <w:pPr>
              <w:tabs>
                <w:tab w:val="left" w:pos="851"/>
              </w:tabs>
              <w:spacing w:before="2" w:after="2"/>
              <w:ind w:right="-108"/>
              <w:rPr>
                <w:rFonts w:eastAsia="Calibri"/>
                <w:noProof/>
                <w:sz w:val="26"/>
                <w:lang w:eastAsia="en-US"/>
              </w:rPr>
            </w:pPr>
            <w:r w:rsidRPr="003B7A2F">
              <w:rPr>
                <w:rFonts w:eastAsia="Calibri"/>
                <w:noProof/>
                <w:sz w:val="26"/>
                <w:lang w:eastAsia="en-US"/>
              </w:rPr>
              <w:t>«Развивающие занятия с детьми</w:t>
            </w:r>
          </w:p>
          <w:p w:rsidR="00647302" w:rsidRDefault="003B7A2F" w:rsidP="003B7A2F">
            <w:pPr>
              <w:tabs>
                <w:tab w:val="left" w:pos="851"/>
              </w:tabs>
              <w:spacing w:before="2" w:after="2"/>
              <w:ind w:right="-108"/>
              <w:rPr>
                <w:rFonts w:eastAsia="Calibri"/>
                <w:noProof/>
                <w:sz w:val="26"/>
                <w:lang w:eastAsia="en-US"/>
              </w:rPr>
            </w:pPr>
            <w:r w:rsidRPr="003B7A2F">
              <w:rPr>
                <w:rFonts w:eastAsia="Calibri"/>
                <w:noProof/>
                <w:sz w:val="26"/>
                <w:lang w:eastAsia="en-US"/>
              </w:rPr>
              <w:t xml:space="preserve"> 3-4 лет». </w:t>
            </w:r>
          </w:p>
          <w:p w:rsidR="003B7A2F" w:rsidRPr="003B7A2F" w:rsidRDefault="003B7A2F" w:rsidP="003B7A2F">
            <w:pPr>
              <w:tabs>
                <w:tab w:val="left" w:pos="851"/>
              </w:tabs>
              <w:spacing w:before="2" w:after="2"/>
              <w:ind w:right="-108"/>
              <w:rPr>
                <w:rFonts w:eastAsia="Calibri"/>
                <w:noProof/>
                <w:sz w:val="26"/>
                <w:lang w:eastAsia="en-US"/>
              </w:rPr>
            </w:pPr>
            <w:r w:rsidRPr="003B7A2F">
              <w:rPr>
                <w:rFonts w:eastAsia="Calibri"/>
                <w:noProof/>
                <w:sz w:val="26"/>
                <w:lang w:eastAsia="en-US"/>
              </w:rPr>
              <w:t>стр.16-17.</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8"/>
                <w:szCs w:val="28"/>
                <w:lang w:eastAsia="en-US"/>
              </w:rPr>
            </w:pPr>
            <w:r w:rsidRPr="003B7A2F">
              <w:rPr>
                <w:rFonts w:eastAsia="Calibri"/>
                <w:sz w:val="26"/>
                <w:lang w:eastAsia="en-US"/>
              </w:rPr>
              <w:t>«Наша группа»</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b/>
                <w:sz w:val="26"/>
              </w:rPr>
            </w:pPr>
            <w:r w:rsidRPr="003B7A2F">
              <w:rPr>
                <w:b/>
                <w:sz w:val="26"/>
              </w:rPr>
              <w:t>2. Тема:</w:t>
            </w:r>
            <w:r w:rsidRPr="003B7A2F">
              <w:rPr>
                <w:sz w:val="26"/>
              </w:rPr>
              <w:t xml:space="preserve"> </w:t>
            </w:r>
            <w:r w:rsidRPr="003B7A2F">
              <w:rPr>
                <w:b/>
                <w:sz w:val="26"/>
              </w:rPr>
              <w:t>«Поезд».</w:t>
            </w:r>
          </w:p>
          <w:p w:rsidR="003B7A2F" w:rsidRPr="003B7A2F" w:rsidRDefault="003B7A2F" w:rsidP="003B7A2F">
            <w:pPr>
              <w:rPr>
                <w:rFonts w:eastAsia="Calibri"/>
                <w:b/>
                <w:sz w:val="28"/>
                <w:szCs w:val="28"/>
                <w:lang w:eastAsia="en-US"/>
              </w:rPr>
            </w:pPr>
            <w:r w:rsidRPr="003B7A2F">
              <w:rPr>
                <w:b/>
                <w:sz w:val="26"/>
              </w:rPr>
              <w:t>П</w:t>
            </w:r>
            <w:r w:rsidRPr="003B7A2F">
              <w:rPr>
                <w:sz w:val="26"/>
              </w:rPr>
              <w:t>/</w:t>
            </w:r>
            <w:r w:rsidRPr="003B7A2F">
              <w:rPr>
                <w:b/>
                <w:sz w:val="26"/>
              </w:rPr>
              <w:t>с:</w:t>
            </w:r>
            <w:r w:rsidRPr="003B7A2F">
              <w:rPr>
                <w:sz w:val="26"/>
              </w:rPr>
              <w:t xml:space="preserve"> Побуждать детей высказываться на темы из личного опыта. Активизировать слова, обозначающие детали предметов (кабина, дверь, окна, колеса, крыша, труба). Соотносить глаголы с выразительными движениями (поплясать, попрыгать, похлопать, потопать и др.). Развивать речевое внимание и речевое дыхание. Закреплять правильное произношение гласного звука [у]. Воспитывать интерес к окружающему, коммуникативные качества.</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развитие»</w:t>
            </w:r>
          </w:p>
          <w:p w:rsidR="003B7A2F" w:rsidRPr="003B7A2F" w:rsidRDefault="003B7A2F" w:rsidP="003B7A2F">
            <w:pPr>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jc w:val="center"/>
              <w:rPr>
                <w:rFonts w:eastAsia="Calibri"/>
                <w:b/>
                <w:sz w:val="28"/>
                <w:szCs w:val="28"/>
                <w:lang w:eastAsia="en-US"/>
              </w:rPr>
            </w:pPr>
          </w:p>
        </w:tc>
        <w:tc>
          <w:tcPr>
            <w:tcW w:w="2126" w:type="dxa"/>
          </w:tcPr>
          <w:p w:rsidR="00AB1268" w:rsidRDefault="00AB1268" w:rsidP="00AB1268">
            <w:pPr>
              <w:rPr>
                <w:sz w:val="26"/>
                <w:szCs w:val="26"/>
              </w:rPr>
            </w:pPr>
            <w:r>
              <w:rPr>
                <w:sz w:val="26"/>
                <w:szCs w:val="26"/>
              </w:rPr>
              <w:t>Л.А.Парамонова</w:t>
            </w:r>
          </w:p>
          <w:p w:rsidR="003B7A2F" w:rsidRPr="003B7A2F" w:rsidRDefault="00AB1268" w:rsidP="00AB1268">
            <w:pPr>
              <w:tabs>
                <w:tab w:val="left" w:pos="851"/>
              </w:tabs>
              <w:spacing w:before="2" w:after="2"/>
              <w:ind w:right="-108"/>
              <w:rPr>
                <w:rFonts w:eastAsia="Calibri"/>
                <w:noProof/>
                <w:sz w:val="26"/>
                <w:lang w:eastAsia="en-US"/>
              </w:rPr>
            </w:pPr>
            <w:r w:rsidRPr="003B7A2F">
              <w:rPr>
                <w:rFonts w:eastAsia="Calibri"/>
                <w:noProof/>
                <w:sz w:val="26"/>
                <w:lang w:eastAsia="en-US"/>
              </w:rPr>
              <w:t xml:space="preserve"> </w:t>
            </w:r>
            <w:r w:rsidR="003B7A2F" w:rsidRPr="003B7A2F">
              <w:rPr>
                <w:rFonts w:eastAsia="Calibri"/>
                <w:noProof/>
                <w:sz w:val="26"/>
                <w:lang w:eastAsia="en-US"/>
              </w:rPr>
              <w:t>«Развивающие занятия с детьми 3</w:t>
            </w:r>
            <w:r>
              <w:rPr>
                <w:rFonts w:eastAsia="Calibri"/>
                <w:noProof/>
                <w:sz w:val="26"/>
                <w:lang w:eastAsia="en-US"/>
              </w:rPr>
              <w:t>-4 лет»</w:t>
            </w:r>
            <w:r w:rsidR="003B7A2F" w:rsidRPr="003B7A2F">
              <w:rPr>
                <w:rFonts w:eastAsia="Calibri"/>
                <w:noProof/>
                <w:sz w:val="26"/>
                <w:lang w:eastAsia="en-US"/>
              </w:rPr>
              <w:t xml:space="preserve"> стр.34-35</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3.</w:t>
            </w:r>
          </w:p>
          <w:p w:rsidR="003B7A2F" w:rsidRPr="003B7A2F" w:rsidRDefault="003B7A2F" w:rsidP="003B7A2F">
            <w:pPr>
              <w:jc w:val="center"/>
              <w:rPr>
                <w:rFonts w:eastAsia="Calibri"/>
                <w:sz w:val="28"/>
                <w:szCs w:val="28"/>
                <w:lang w:eastAsia="en-US"/>
              </w:rPr>
            </w:pPr>
            <w:r w:rsidRPr="003B7A2F">
              <w:rPr>
                <w:rFonts w:eastAsia="Calibri"/>
                <w:sz w:val="26"/>
                <w:lang w:eastAsia="en-US"/>
              </w:rPr>
              <w:t>«Осень наступила»</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b/>
                <w:sz w:val="26"/>
              </w:rPr>
            </w:pPr>
            <w:r w:rsidRPr="003B7A2F">
              <w:rPr>
                <w:b/>
                <w:sz w:val="26"/>
              </w:rPr>
              <w:t>3. Тема: «Бишка».</w:t>
            </w:r>
          </w:p>
          <w:p w:rsidR="003B7A2F" w:rsidRPr="003B7A2F" w:rsidRDefault="003B7A2F" w:rsidP="003B7A2F">
            <w:pPr>
              <w:rPr>
                <w:rFonts w:eastAsia="Calibri"/>
                <w:b/>
                <w:sz w:val="28"/>
                <w:szCs w:val="28"/>
                <w:lang w:eastAsia="en-US"/>
              </w:rPr>
            </w:pPr>
            <w:r w:rsidRPr="003B7A2F">
              <w:rPr>
                <w:b/>
                <w:sz w:val="26"/>
              </w:rPr>
              <w:t>П</w:t>
            </w:r>
            <w:r w:rsidRPr="003B7A2F">
              <w:rPr>
                <w:sz w:val="26"/>
              </w:rPr>
              <w:t>/</w:t>
            </w:r>
            <w:r w:rsidRPr="003B7A2F">
              <w:rPr>
                <w:b/>
                <w:sz w:val="26"/>
              </w:rPr>
              <w:t>с:</w:t>
            </w:r>
            <w:r w:rsidRPr="003B7A2F">
              <w:rPr>
                <w:sz w:val="26"/>
              </w:rPr>
              <w:t xml:space="preserve"> Вовлекать детей в игровое и речевое взаимодействие с взрослыми и детьми. Побуждать ориентироваться на партнера, обращаться к нему с поручениями. Обогащать грамматический строй речи трудными формами слов (ляг, танцуй, скачи и др.). Развивать фонематический слух, артикуляционный аппарат детей. Уточнять и закреплять правильное произношение гласного звука [и]. Воспитывать умение общаться друг с другом, доброжелательность друг к другу.</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развитие»</w:t>
            </w:r>
          </w:p>
          <w:p w:rsidR="003B7A2F" w:rsidRPr="003B7A2F" w:rsidRDefault="003B7A2F" w:rsidP="003B7A2F">
            <w:pPr>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rPr>
                <w:rFonts w:eastAsia="Calibri"/>
                <w:noProof/>
                <w:sz w:val="26"/>
                <w:lang w:eastAsia="en-US"/>
              </w:rPr>
            </w:pPr>
          </w:p>
          <w:p w:rsidR="003B7A2F" w:rsidRPr="003B7A2F" w:rsidRDefault="003B7A2F" w:rsidP="003B7A2F">
            <w:pPr>
              <w:jc w:val="center"/>
              <w:rPr>
                <w:rFonts w:eastAsia="Calibri"/>
                <w:b/>
                <w:sz w:val="28"/>
                <w:szCs w:val="28"/>
                <w:lang w:eastAsia="en-US"/>
              </w:rPr>
            </w:pPr>
          </w:p>
        </w:tc>
        <w:tc>
          <w:tcPr>
            <w:tcW w:w="2126" w:type="dxa"/>
          </w:tcPr>
          <w:p w:rsidR="003B7A2F" w:rsidRPr="003B7A2F" w:rsidRDefault="000D0F6D" w:rsidP="003B7A2F">
            <w:pPr>
              <w:tabs>
                <w:tab w:val="left" w:pos="851"/>
              </w:tabs>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«Развивающие занятия с детьми 3</w:t>
            </w:r>
            <w:r>
              <w:rPr>
                <w:rFonts w:eastAsia="Calibri"/>
                <w:noProof/>
                <w:sz w:val="26"/>
                <w:lang w:eastAsia="en-US"/>
              </w:rPr>
              <w:t xml:space="preserve">-4 лет» </w:t>
            </w:r>
            <w:r w:rsidR="003B7A2F" w:rsidRPr="003B7A2F">
              <w:rPr>
                <w:rFonts w:eastAsia="Calibri"/>
                <w:noProof/>
                <w:sz w:val="26"/>
                <w:lang w:eastAsia="en-US"/>
              </w:rPr>
              <w:t xml:space="preserve"> </w:t>
            </w:r>
          </w:p>
          <w:p w:rsidR="003B7A2F" w:rsidRPr="003B7A2F" w:rsidRDefault="003B7A2F" w:rsidP="003B7A2F">
            <w:pPr>
              <w:rPr>
                <w:rFonts w:eastAsia="Calibri"/>
                <w:b/>
                <w:sz w:val="28"/>
                <w:szCs w:val="28"/>
                <w:lang w:eastAsia="en-US"/>
              </w:rPr>
            </w:pPr>
            <w:r w:rsidRPr="003B7A2F">
              <w:rPr>
                <w:rFonts w:eastAsia="Calibri"/>
                <w:noProof/>
                <w:sz w:val="26"/>
                <w:lang w:eastAsia="en-US"/>
              </w:rPr>
              <w:t>стр.50-51</w:t>
            </w: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4.</w:t>
            </w:r>
          </w:p>
          <w:p w:rsidR="003B7A2F" w:rsidRPr="003B7A2F" w:rsidRDefault="003B7A2F" w:rsidP="003B7A2F">
            <w:pPr>
              <w:jc w:val="center"/>
              <w:rPr>
                <w:rFonts w:eastAsia="Calibri"/>
                <w:sz w:val="26"/>
                <w:lang w:eastAsia="en-US"/>
              </w:rPr>
            </w:pPr>
            <w:r w:rsidRPr="003B7A2F">
              <w:rPr>
                <w:rFonts w:eastAsia="Calibri"/>
                <w:sz w:val="26"/>
                <w:lang w:eastAsia="en-US"/>
              </w:rPr>
              <w:t>«Осень наступила»</w:t>
            </w:r>
          </w:p>
          <w:p w:rsidR="003B7A2F" w:rsidRPr="003B7A2F" w:rsidRDefault="003B7A2F" w:rsidP="003B7A2F">
            <w:pPr>
              <w:jc w:val="center"/>
              <w:rPr>
                <w:rFonts w:eastAsia="Calibri"/>
                <w:sz w:val="28"/>
                <w:szCs w:val="28"/>
                <w:lang w:eastAsia="en-US"/>
              </w:rPr>
            </w:pPr>
            <w:r w:rsidRPr="003B7A2F">
              <w:rPr>
                <w:rFonts w:eastAsia="Calibri"/>
                <w:noProof/>
                <w:sz w:val="26"/>
                <w:lang w:eastAsia="en-US"/>
              </w:rPr>
              <w:t>(продолжение)</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b/>
                <w:sz w:val="26"/>
              </w:rPr>
            </w:pPr>
            <w:r w:rsidRPr="003B7A2F">
              <w:rPr>
                <w:b/>
                <w:sz w:val="26"/>
              </w:rPr>
              <w:t>4. Тема: «Магазин игрушек».</w:t>
            </w:r>
            <w:r w:rsidRPr="003B7A2F">
              <w:rPr>
                <w:sz w:val="26"/>
              </w:rPr>
              <w:t xml:space="preserve"> </w:t>
            </w:r>
          </w:p>
          <w:p w:rsidR="003B7A2F" w:rsidRPr="003B7A2F" w:rsidRDefault="003B7A2F" w:rsidP="003B7A2F">
            <w:pPr>
              <w:rPr>
                <w:rFonts w:eastAsia="Calibri"/>
                <w:b/>
                <w:sz w:val="28"/>
                <w:szCs w:val="28"/>
                <w:lang w:eastAsia="en-US"/>
              </w:rPr>
            </w:pPr>
            <w:r w:rsidRPr="003B7A2F">
              <w:rPr>
                <w:b/>
                <w:sz w:val="26"/>
              </w:rPr>
              <w:t>П</w:t>
            </w:r>
            <w:r w:rsidRPr="003B7A2F">
              <w:rPr>
                <w:sz w:val="26"/>
              </w:rPr>
              <w:t>/</w:t>
            </w:r>
            <w:r w:rsidRPr="003B7A2F">
              <w:rPr>
                <w:b/>
                <w:sz w:val="26"/>
              </w:rPr>
              <w:t>с:</w:t>
            </w:r>
            <w:r w:rsidRPr="003B7A2F">
              <w:rPr>
                <w:sz w:val="26"/>
              </w:rPr>
              <w:t xml:space="preserve"> Побуждать детей строить ролевой диалог в игре, подводить к составлению небольших рассказов – описаний. Уточнить знания о частях тела животных, знания обобщающего наименования игрушек. Развивать фонематический слух, артикуляционный аппарат детей. Уточнять и закреплять правильное произношение гласных звуков [а], [у], [и]. Воспитывать желание играть с игрушками.</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развитие»</w:t>
            </w:r>
          </w:p>
          <w:p w:rsidR="003B7A2F" w:rsidRPr="003B7A2F" w:rsidRDefault="003B7A2F" w:rsidP="003B7A2F">
            <w:pPr>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jc w:val="center"/>
              <w:rPr>
                <w:rFonts w:eastAsia="Calibri"/>
                <w:b/>
                <w:sz w:val="28"/>
                <w:szCs w:val="28"/>
                <w:lang w:eastAsia="en-US"/>
              </w:rPr>
            </w:pPr>
          </w:p>
        </w:tc>
        <w:tc>
          <w:tcPr>
            <w:tcW w:w="2126" w:type="dxa"/>
          </w:tcPr>
          <w:p w:rsidR="003B7A2F" w:rsidRPr="003B7A2F" w:rsidRDefault="000D0F6D" w:rsidP="003B7A2F">
            <w:pPr>
              <w:tabs>
                <w:tab w:val="left" w:pos="851"/>
              </w:tabs>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w:t>
            </w:r>
          </w:p>
          <w:p w:rsidR="003B7A2F" w:rsidRPr="003B7A2F" w:rsidRDefault="003B7A2F" w:rsidP="003B7A2F">
            <w:pPr>
              <w:tabs>
                <w:tab w:val="left" w:pos="851"/>
              </w:tabs>
              <w:spacing w:before="2" w:after="2"/>
              <w:ind w:right="-108"/>
              <w:rPr>
                <w:rFonts w:eastAsia="Calibri"/>
                <w:noProof/>
                <w:sz w:val="26"/>
                <w:lang w:eastAsia="en-US"/>
              </w:rPr>
            </w:pPr>
            <w:r w:rsidRPr="003B7A2F">
              <w:rPr>
                <w:rFonts w:eastAsia="Calibri"/>
                <w:noProof/>
                <w:sz w:val="26"/>
                <w:lang w:eastAsia="en-US"/>
              </w:rPr>
              <w:t xml:space="preserve">3-4 лет» </w:t>
            </w:r>
          </w:p>
          <w:p w:rsidR="003B7A2F" w:rsidRPr="003B7A2F" w:rsidRDefault="003B7A2F" w:rsidP="003B7A2F">
            <w:pPr>
              <w:rPr>
                <w:rFonts w:eastAsia="Calibri"/>
                <w:b/>
                <w:sz w:val="28"/>
                <w:szCs w:val="28"/>
                <w:lang w:eastAsia="en-US"/>
              </w:rPr>
            </w:pPr>
            <w:r w:rsidRPr="003B7A2F">
              <w:rPr>
                <w:rFonts w:eastAsia="Calibri"/>
                <w:noProof/>
                <w:sz w:val="26"/>
                <w:lang w:eastAsia="en-US"/>
              </w:rPr>
              <w:t>стр.66-67</w:t>
            </w:r>
          </w:p>
        </w:tc>
      </w:tr>
      <w:tr w:rsidR="003B7A2F" w:rsidRPr="003B7A2F" w:rsidTr="00AB1268">
        <w:tc>
          <w:tcPr>
            <w:tcW w:w="1870" w:type="dxa"/>
          </w:tcPr>
          <w:p w:rsidR="003B7A2F" w:rsidRPr="003B7A2F" w:rsidRDefault="003B7A2F" w:rsidP="003B7A2F">
            <w:pPr>
              <w:jc w:val="center"/>
              <w:rPr>
                <w:rFonts w:eastAsia="Calibri"/>
                <w:b/>
                <w:sz w:val="28"/>
                <w:szCs w:val="28"/>
                <w:u w:val="single"/>
                <w:lang w:eastAsia="en-US"/>
              </w:rPr>
            </w:pPr>
            <w:r w:rsidRPr="003B7A2F">
              <w:rPr>
                <w:rFonts w:eastAsia="Calibri"/>
                <w:b/>
                <w:sz w:val="28"/>
                <w:szCs w:val="28"/>
                <w:u w:val="single"/>
                <w:lang w:eastAsia="en-US"/>
              </w:rPr>
              <w:t>Октябрь</w:t>
            </w:r>
          </w:p>
          <w:p w:rsidR="003B7A2F" w:rsidRPr="003B7A2F" w:rsidRDefault="003B7A2F" w:rsidP="003B7A2F">
            <w:pPr>
              <w:jc w:val="center"/>
              <w:rPr>
                <w:rFonts w:eastAsia="Calibri"/>
                <w:sz w:val="26"/>
                <w:lang w:eastAsia="en-US"/>
              </w:rPr>
            </w:pPr>
            <w:r w:rsidRPr="003B7A2F">
              <w:rPr>
                <w:rFonts w:eastAsia="Calibri"/>
                <w:sz w:val="26"/>
                <w:lang w:eastAsia="en-US"/>
              </w:rPr>
              <w:t>Неделя 1.</w:t>
            </w:r>
          </w:p>
          <w:p w:rsidR="003B7A2F" w:rsidRPr="003B7A2F" w:rsidRDefault="003B7A2F" w:rsidP="003B7A2F">
            <w:pPr>
              <w:jc w:val="center"/>
              <w:rPr>
                <w:rFonts w:eastAsia="Calibri"/>
                <w:sz w:val="28"/>
                <w:szCs w:val="28"/>
                <w:lang w:eastAsia="en-US"/>
              </w:rPr>
            </w:pPr>
            <w:r w:rsidRPr="003B7A2F">
              <w:rPr>
                <w:rFonts w:eastAsia="Calibri"/>
                <w:sz w:val="26"/>
                <w:lang w:eastAsia="en-US"/>
              </w:rPr>
              <w:t>«Осенние дары»</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rPr>
                <w:rFonts w:eastAsia="Calibri"/>
                <w:b/>
                <w:sz w:val="26"/>
                <w:lang w:eastAsia="en-US"/>
              </w:rPr>
            </w:pPr>
            <w:r w:rsidRPr="003B7A2F">
              <w:rPr>
                <w:rFonts w:eastAsia="Calibri"/>
                <w:b/>
                <w:sz w:val="26"/>
                <w:lang w:eastAsia="en-US"/>
              </w:rPr>
              <w:t>5. Тема: «Собираем урожай».</w:t>
            </w:r>
          </w:p>
          <w:p w:rsidR="003B7A2F" w:rsidRPr="003B7A2F" w:rsidRDefault="003B7A2F" w:rsidP="003B7A2F">
            <w:pPr>
              <w:rPr>
                <w:rFonts w:eastAsia="Calibri"/>
                <w:b/>
                <w:sz w:val="28"/>
                <w:szCs w:val="28"/>
                <w:lang w:eastAsia="en-US"/>
              </w:rPr>
            </w:pPr>
            <w:r w:rsidRPr="003B7A2F">
              <w:rPr>
                <w:rFonts w:eastAsia="Calibri"/>
                <w:b/>
                <w:sz w:val="26"/>
                <w:lang w:eastAsia="en-US"/>
              </w:rPr>
              <w:t>П</w:t>
            </w:r>
            <w:r w:rsidRPr="003B7A2F">
              <w:rPr>
                <w:rFonts w:eastAsia="Calibri"/>
                <w:sz w:val="26"/>
                <w:lang w:eastAsia="en-US"/>
              </w:rPr>
              <w:t>/</w:t>
            </w:r>
            <w:r w:rsidRPr="003B7A2F">
              <w:rPr>
                <w:rFonts w:eastAsia="Calibri"/>
                <w:b/>
                <w:sz w:val="26"/>
                <w:lang w:eastAsia="en-US"/>
              </w:rPr>
              <w:t xml:space="preserve">с: </w:t>
            </w:r>
            <w:r w:rsidRPr="003B7A2F">
              <w:rPr>
                <w:rFonts w:eastAsia="Calibri"/>
                <w:sz w:val="26"/>
                <w:lang w:eastAsia="en-US"/>
              </w:rPr>
              <w:t>Вовлекать детей в игру. Подводить к составлению коротких текстов-описаний.   Обогащать словарь прилагательными, глаголами. Формировать понятие обобщающего слова «овощи». В процессе звукоподражаний уточнять и закреплять правильное произношение гласного звука [о]. Воспитывать умение слушать товарищей, не перебивать говорящего.</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развитие»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w:t>
            </w:r>
          </w:p>
        </w:tc>
        <w:tc>
          <w:tcPr>
            <w:tcW w:w="2126" w:type="dxa"/>
          </w:tcPr>
          <w:p w:rsidR="000D0F6D" w:rsidRDefault="000D0F6D" w:rsidP="003B7A2F">
            <w:pPr>
              <w:tabs>
                <w:tab w:val="left" w:pos="851"/>
              </w:tabs>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tabs>
                <w:tab w:val="left" w:pos="851"/>
              </w:tabs>
              <w:spacing w:before="2" w:after="2"/>
              <w:ind w:right="-108"/>
              <w:rPr>
                <w:rFonts w:eastAsia="Calibri"/>
                <w:noProof/>
                <w:sz w:val="26"/>
                <w:lang w:eastAsia="en-US"/>
              </w:rPr>
            </w:pPr>
            <w:r w:rsidRPr="003B7A2F">
              <w:rPr>
                <w:rFonts w:eastAsia="Calibri"/>
                <w:noProof/>
                <w:sz w:val="26"/>
                <w:lang w:eastAsia="en-US"/>
              </w:rPr>
              <w:t>стр.84-85</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8"/>
                <w:szCs w:val="28"/>
                <w:lang w:eastAsia="en-US"/>
              </w:rPr>
            </w:pPr>
            <w:r w:rsidRPr="003B7A2F">
              <w:rPr>
                <w:rFonts w:eastAsia="Calibri"/>
                <w:sz w:val="26"/>
                <w:lang w:eastAsia="en-US"/>
              </w:rPr>
              <w:t>«Приметы осени»</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6. Тема: «Козочка Ме-ме и овечка Бе-бе».</w:t>
            </w:r>
          </w:p>
          <w:p w:rsidR="003B7A2F" w:rsidRPr="003B7A2F" w:rsidRDefault="003B7A2F" w:rsidP="003B7A2F">
            <w:pPr>
              <w:rPr>
                <w:rFonts w:eastAsia="Calibri"/>
                <w:b/>
                <w:sz w:val="28"/>
                <w:szCs w:val="28"/>
                <w:lang w:eastAsia="en-US"/>
              </w:rPr>
            </w:pPr>
            <w:r w:rsidRPr="003B7A2F">
              <w:rPr>
                <w:rFonts w:eastAsia="Calibri"/>
                <w:b/>
                <w:sz w:val="26"/>
                <w:lang w:eastAsia="en-US"/>
              </w:rPr>
              <w:t xml:space="preserve">П/с: </w:t>
            </w:r>
            <w:r w:rsidRPr="003B7A2F">
              <w:rPr>
                <w:rFonts w:eastAsia="Calibri"/>
                <w:sz w:val="26"/>
                <w:lang w:eastAsia="en-US"/>
              </w:rPr>
              <w:t>Подводить детей к составлению текстов-повествований. Побуждать разыгрывать ролевой диалог. Обогащать словарь прилагательных. Развивать фонематическое восприятие. Уточнять и закреплять правильное произношение гласного звука [э]. Воспитывать у детей доброе отношение к животным, радость от  общения с ними.</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tabs>
                <w:tab w:val="left" w:pos="851"/>
              </w:tabs>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tabs>
                <w:tab w:val="left" w:pos="851"/>
              </w:tabs>
              <w:spacing w:before="2" w:after="2"/>
              <w:ind w:right="-108"/>
              <w:rPr>
                <w:rFonts w:eastAsia="Calibri"/>
                <w:noProof/>
                <w:sz w:val="26"/>
                <w:lang w:eastAsia="en-US"/>
              </w:rPr>
            </w:pPr>
            <w:r w:rsidRPr="003B7A2F">
              <w:rPr>
                <w:rFonts w:eastAsia="Calibri"/>
                <w:noProof/>
                <w:sz w:val="26"/>
                <w:lang w:eastAsia="en-US"/>
              </w:rPr>
              <w:t>стр.102-103</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3.</w:t>
            </w:r>
          </w:p>
          <w:p w:rsidR="003B7A2F" w:rsidRPr="003B7A2F" w:rsidRDefault="003B7A2F" w:rsidP="003B7A2F">
            <w:pPr>
              <w:jc w:val="center"/>
              <w:rPr>
                <w:rFonts w:eastAsia="Calibri"/>
                <w:sz w:val="28"/>
                <w:szCs w:val="28"/>
                <w:lang w:eastAsia="en-US"/>
              </w:rPr>
            </w:pPr>
            <w:r w:rsidRPr="003B7A2F">
              <w:rPr>
                <w:rFonts w:eastAsia="Calibri"/>
                <w:sz w:val="26"/>
                <w:lang w:eastAsia="en-US"/>
              </w:rPr>
              <w:t>«Осень в лесу»</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7. Тема: «Стоит в поле теремок».</w:t>
            </w:r>
          </w:p>
          <w:p w:rsidR="003B7A2F" w:rsidRPr="003B7A2F" w:rsidRDefault="003B7A2F" w:rsidP="003B7A2F">
            <w:pPr>
              <w:rPr>
                <w:rFonts w:eastAsia="Calibri"/>
                <w:b/>
                <w:sz w:val="28"/>
                <w:szCs w:val="28"/>
                <w:lang w:eastAsia="en-US"/>
              </w:rPr>
            </w:pPr>
            <w:r w:rsidRPr="003B7A2F">
              <w:rPr>
                <w:rFonts w:eastAsia="Calibri"/>
                <w:b/>
                <w:sz w:val="26"/>
                <w:lang w:eastAsia="en-US"/>
              </w:rPr>
              <w:t xml:space="preserve">П/с: </w:t>
            </w:r>
            <w:r w:rsidRPr="003B7A2F">
              <w:rPr>
                <w:rFonts w:eastAsia="Calibri"/>
                <w:sz w:val="26"/>
                <w:lang w:eastAsia="en-US"/>
              </w:rPr>
              <w:t>Вовлекать детей в игровое и речевое взаимодействие со сверстниками. Побуждать разыгрывать ролевой диалог. Самостоятельно связывать 2-3 фразы в игре-инсценировке. Строить повествование совместно с взрослыми. Обогащать словарь детей прилагательными. Развивать понимание предлогов с пространственным значением. Закрепить форму глагола «беги». Уточнять и закреплять правильное произношение гласного звука [ы] в звукосочетаниях, словах и предложениях. Развивать артистические способности, желание участвовать в театрализованной деятельности.</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spacing w:before="2" w:after="2"/>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«Художественно- эстетическое развитие»</w:t>
            </w:r>
          </w:p>
        </w:tc>
        <w:tc>
          <w:tcPr>
            <w:tcW w:w="2126" w:type="dxa"/>
          </w:tcPr>
          <w:p w:rsidR="000D0F6D" w:rsidRDefault="000D0F6D" w:rsidP="003B7A2F">
            <w:pPr>
              <w:tabs>
                <w:tab w:val="left" w:pos="851"/>
              </w:tabs>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tabs>
                <w:tab w:val="left" w:pos="851"/>
              </w:tabs>
              <w:spacing w:before="2" w:after="2"/>
              <w:ind w:right="-108"/>
              <w:rPr>
                <w:rFonts w:eastAsia="Calibri"/>
                <w:noProof/>
                <w:sz w:val="26"/>
                <w:lang w:eastAsia="en-US"/>
              </w:rPr>
            </w:pPr>
            <w:r w:rsidRPr="003B7A2F">
              <w:rPr>
                <w:rFonts w:eastAsia="Calibri"/>
                <w:noProof/>
                <w:sz w:val="26"/>
                <w:lang w:eastAsia="en-US"/>
              </w:rPr>
              <w:t>стр.122-123</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4.</w:t>
            </w:r>
          </w:p>
          <w:p w:rsidR="003B7A2F" w:rsidRPr="003B7A2F" w:rsidRDefault="003B7A2F" w:rsidP="003B7A2F">
            <w:pPr>
              <w:jc w:val="center"/>
              <w:rPr>
                <w:rFonts w:eastAsia="Calibri"/>
                <w:sz w:val="28"/>
                <w:szCs w:val="28"/>
                <w:lang w:eastAsia="en-US"/>
              </w:rPr>
            </w:pPr>
            <w:r w:rsidRPr="003B7A2F">
              <w:rPr>
                <w:rFonts w:eastAsia="Calibri"/>
                <w:sz w:val="26"/>
                <w:lang w:eastAsia="en-US"/>
              </w:rPr>
              <w:t>«Осенняя погода»</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8. Тема: «Прибываем в Дождеград».</w:t>
            </w:r>
          </w:p>
          <w:p w:rsidR="003B7A2F" w:rsidRPr="003B7A2F" w:rsidRDefault="003B7A2F" w:rsidP="003B7A2F">
            <w:pPr>
              <w:rPr>
                <w:rFonts w:eastAsia="Calibri"/>
                <w:b/>
                <w:sz w:val="28"/>
                <w:szCs w:val="28"/>
                <w:lang w:eastAsia="en-US"/>
              </w:rPr>
            </w:pPr>
            <w:r w:rsidRPr="003B7A2F">
              <w:rPr>
                <w:b/>
                <w:sz w:val="26"/>
              </w:rPr>
              <w:t>П/с</w:t>
            </w:r>
            <w:r w:rsidRPr="003B7A2F">
              <w:rPr>
                <w:sz w:val="26"/>
              </w:rPr>
              <w:t>:</w:t>
            </w:r>
            <w:r w:rsidRPr="003B7A2F">
              <w:rPr>
                <w:rFonts w:eastAsia="Calibri"/>
                <w:sz w:val="26"/>
                <w:lang w:eastAsia="en-US"/>
              </w:rPr>
              <w:t xml:space="preserve"> Вовлекать детей в игровое взаимодействие. Побуждать высказываться на темы из личного опыта, разыгрывать ролевой диалог. Обогащать словарь наименованиями одежды и обуви. Сопровождать глагольное слово условными действиями. В процессе звукоподражаний уточнять и закреплять правильное произношение гласных звуков [о], [э], [ы]. Воспитывать познавательный интерес к временам года.</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0D0F6D">
            <w:pPr>
              <w:tabs>
                <w:tab w:val="left" w:pos="851"/>
              </w:tabs>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0D0F6D">
            <w:pPr>
              <w:tabs>
                <w:tab w:val="left" w:pos="851"/>
              </w:tabs>
              <w:spacing w:before="2" w:after="2"/>
              <w:ind w:right="-108"/>
              <w:rPr>
                <w:rFonts w:eastAsia="Calibri"/>
                <w:noProof/>
                <w:sz w:val="26"/>
                <w:lang w:eastAsia="en-US"/>
              </w:rPr>
            </w:pPr>
            <w:r w:rsidRPr="003B7A2F">
              <w:rPr>
                <w:rFonts w:eastAsia="Calibri"/>
                <w:noProof/>
                <w:sz w:val="26"/>
                <w:lang w:eastAsia="en-US"/>
              </w:rPr>
              <w:t>стр.141-142</w:t>
            </w:r>
          </w:p>
        </w:tc>
      </w:tr>
      <w:tr w:rsidR="003B7A2F" w:rsidRPr="003B7A2F" w:rsidTr="00647302">
        <w:tc>
          <w:tcPr>
            <w:tcW w:w="10490" w:type="dxa"/>
            <w:gridSpan w:val="4"/>
          </w:tcPr>
          <w:p w:rsidR="003B7A2F" w:rsidRPr="003B7A2F" w:rsidRDefault="003B7A2F" w:rsidP="003B7A2F">
            <w:pPr>
              <w:jc w:val="center"/>
              <w:rPr>
                <w:rFonts w:eastAsia="Calibri"/>
                <w:b/>
                <w:sz w:val="26"/>
                <w:szCs w:val="26"/>
                <w:u w:val="single"/>
                <w:lang w:eastAsia="en-US"/>
              </w:rPr>
            </w:pPr>
            <w:r w:rsidRPr="003B7A2F">
              <w:rPr>
                <w:rFonts w:eastAsia="Calibri"/>
                <w:b/>
                <w:sz w:val="26"/>
                <w:szCs w:val="26"/>
                <w:u w:val="single"/>
                <w:lang w:eastAsia="en-US"/>
              </w:rPr>
              <w:t>2. ОБРАЗОВАТЕЛЬНЫЙ БЛОК:</w:t>
            </w:r>
          </w:p>
          <w:p w:rsidR="003B7A2F" w:rsidRPr="003B7A2F" w:rsidRDefault="003B7A2F" w:rsidP="003B7A2F">
            <w:pPr>
              <w:jc w:val="center"/>
              <w:rPr>
                <w:rFonts w:eastAsia="Calibri"/>
                <w:b/>
                <w:sz w:val="26"/>
                <w:szCs w:val="26"/>
                <w:lang w:eastAsia="en-US"/>
              </w:rPr>
            </w:pPr>
            <w:r w:rsidRPr="003B7A2F">
              <w:rPr>
                <w:rFonts w:eastAsia="Calibri"/>
                <w:b/>
                <w:sz w:val="26"/>
                <w:szCs w:val="26"/>
                <w:lang w:eastAsia="en-US"/>
              </w:rPr>
              <w:t>«Ролевой диалог. Высказывания на темы из личного опыта.</w:t>
            </w:r>
          </w:p>
          <w:p w:rsidR="003B7A2F" w:rsidRPr="003B7A2F" w:rsidRDefault="003B7A2F" w:rsidP="003B7A2F">
            <w:pPr>
              <w:tabs>
                <w:tab w:val="left" w:pos="851"/>
              </w:tabs>
              <w:spacing w:before="2" w:after="2"/>
              <w:ind w:right="-108"/>
              <w:jc w:val="center"/>
              <w:rPr>
                <w:rFonts w:eastAsia="Calibri"/>
                <w:noProof/>
                <w:sz w:val="26"/>
                <w:lang w:eastAsia="en-US"/>
              </w:rPr>
            </w:pPr>
            <w:r w:rsidRPr="003B7A2F">
              <w:rPr>
                <w:b/>
                <w:sz w:val="26"/>
                <w:szCs w:val="26"/>
              </w:rPr>
              <w:t>Уточнение правильного произношения простых согласных звуков».</w:t>
            </w:r>
          </w:p>
        </w:tc>
      </w:tr>
      <w:tr w:rsidR="003B7A2F" w:rsidRPr="003B7A2F" w:rsidTr="00AB1268">
        <w:tc>
          <w:tcPr>
            <w:tcW w:w="1870" w:type="dxa"/>
          </w:tcPr>
          <w:p w:rsidR="003B7A2F" w:rsidRPr="003B7A2F" w:rsidRDefault="003B7A2F" w:rsidP="003B7A2F">
            <w:pPr>
              <w:jc w:val="center"/>
              <w:rPr>
                <w:rFonts w:eastAsia="Calibri"/>
                <w:b/>
                <w:sz w:val="28"/>
                <w:szCs w:val="28"/>
                <w:u w:val="single"/>
                <w:lang w:eastAsia="en-US"/>
              </w:rPr>
            </w:pPr>
            <w:r w:rsidRPr="003B7A2F">
              <w:rPr>
                <w:rFonts w:eastAsia="Calibri"/>
                <w:b/>
                <w:sz w:val="28"/>
                <w:szCs w:val="28"/>
                <w:u w:val="single"/>
                <w:lang w:eastAsia="en-US"/>
              </w:rPr>
              <w:t>Ноябрь</w:t>
            </w:r>
          </w:p>
          <w:p w:rsidR="003B7A2F" w:rsidRPr="003B7A2F" w:rsidRDefault="003B7A2F" w:rsidP="003B7A2F">
            <w:pPr>
              <w:jc w:val="center"/>
              <w:rPr>
                <w:rFonts w:eastAsia="Calibri"/>
                <w:noProof/>
                <w:sz w:val="26"/>
                <w:lang w:eastAsia="en-US"/>
              </w:rPr>
            </w:pPr>
            <w:r w:rsidRPr="003B7A2F">
              <w:rPr>
                <w:rFonts w:eastAsia="Calibri"/>
                <w:noProof/>
                <w:sz w:val="26"/>
                <w:lang w:eastAsia="en-US"/>
              </w:rPr>
              <w:t>Неделя 1.</w:t>
            </w:r>
          </w:p>
          <w:p w:rsidR="003B7A2F" w:rsidRPr="003B7A2F" w:rsidRDefault="003B7A2F" w:rsidP="003B7A2F">
            <w:pPr>
              <w:jc w:val="center"/>
              <w:rPr>
                <w:rFonts w:eastAsia="Calibri"/>
                <w:sz w:val="28"/>
                <w:szCs w:val="28"/>
                <w:lang w:eastAsia="en-US"/>
              </w:rPr>
            </w:pPr>
            <w:r w:rsidRPr="003B7A2F">
              <w:rPr>
                <w:rFonts w:eastAsia="Calibri"/>
                <w:noProof/>
                <w:sz w:val="26"/>
                <w:lang w:eastAsia="en-US"/>
              </w:rPr>
              <w:t>«Лесные домишки»</w:t>
            </w:r>
          </w:p>
          <w:p w:rsidR="003B7A2F" w:rsidRPr="003B7A2F" w:rsidRDefault="003B7A2F" w:rsidP="003B7A2F">
            <w:pPr>
              <w:jc w:val="center"/>
              <w:rPr>
                <w:rFonts w:eastAsia="Calibri"/>
                <w:b/>
                <w:sz w:val="28"/>
                <w:szCs w:val="28"/>
                <w:lang w:eastAsia="en-US"/>
              </w:rPr>
            </w:pPr>
          </w:p>
        </w:tc>
        <w:tc>
          <w:tcPr>
            <w:tcW w:w="4084" w:type="dxa"/>
          </w:tcPr>
          <w:p w:rsidR="003B7A2F" w:rsidRPr="00647302" w:rsidRDefault="003B7A2F" w:rsidP="00647302">
            <w:pPr>
              <w:spacing w:before="2" w:after="2"/>
              <w:rPr>
                <w:b/>
                <w:sz w:val="26"/>
                <w:szCs w:val="26"/>
              </w:rPr>
            </w:pPr>
            <w:r w:rsidRPr="003B7A2F">
              <w:rPr>
                <w:b/>
                <w:sz w:val="26"/>
              </w:rPr>
              <w:t>9. Тема</w:t>
            </w:r>
            <w:r w:rsidRPr="003B7A2F">
              <w:rPr>
                <w:sz w:val="26"/>
              </w:rPr>
              <w:t xml:space="preserve">: </w:t>
            </w:r>
            <w:r w:rsidRPr="003B7A2F">
              <w:rPr>
                <w:b/>
                <w:sz w:val="26"/>
                <w:szCs w:val="26"/>
              </w:rPr>
              <w:t>«М</w:t>
            </w:r>
            <w:r w:rsidR="00647302">
              <w:rPr>
                <w:b/>
                <w:sz w:val="26"/>
                <w:szCs w:val="26"/>
              </w:rPr>
              <w:t xml:space="preserve">едведица с медвежонком».                            </w:t>
            </w:r>
            <w:r w:rsidRPr="003B7A2F">
              <w:rPr>
                <w:b/>
                <w:sz w:val="26"/>
                <w:szCs w:val="26"/>
              </w:rPr>
              <w:t>П/с:</w:t>
            </w:r>
            <w:r w:rsidRPr="003B7A2F">
              <w:rPr>
                <w:sz w:val="26"/>
                <w:szCs w:val="26"/>
              </w:rPr>
              <w:t xml:space="preserve"> Развивать диалогическую речь детей, умение вести в игре ролевой диалог. Побуждать строить короткие тексты-описания, высказываться на темы из личного опыта. Соотносить слово и выразительные движения. Развивать поэтический слух детей, чувство рифмы, словотворчество и словообразование. Уточнить представления детей о съедобном и несъедобном. Уточнять и закреплять правильное произношение согласных звуков [м], [м']. Воспитывать познавательный интерес к диким животным.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0D0F6D">
            <w:pPr>
              <w:tabs>
                <w:tab w:val="left" w:pos="851"/>
              </w:tabs>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0D0F6D">
            <w:pPr>
              <w:tabs>
                <w:tab w:val="left" w:pos="851"/>
              </w:tabs>
              <w:spacing w:before="2" w:after="2"/>
              <w:ind w:right="-108"/>
              <w:rPr>
                <w:rFonts w:eastAsia="Calibri"/>
                <w:noProof/>
                <w:sz w:val="26"/>
                <w:lang w:eastAsia="en-US"/>
              </w:rPr>
            </w:pPr>
            <w:r w:rsidRPr="003B7A2F">
              <w:rPr>
                <w:rFonts w:eastAsia="Calibri"/>
                <w:noProof/>
                <w:sz w:val="26"/>
                <w:lang w:eastAsia="en-US"/>
              </w:rPr>
              <w:t>стр.160-161</w:t>
            </w: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8"/>
                <w:szCs w:val="28"/>
                <w:lang w:eastAsia="en-US"/>
              </w:rPr>
            </w:pPr>
            <w:r w:rsidRPr="003B7A2F">
              <w:rPr>
                <w:rFonts w:eastAsia="Calibri"/>
                <w:sz w:val="26"/>
                <w:lang w:eastAsia="en-US"/>
              </w:rPr>
              <w:t>«Предметы у нас дома»</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10. Тема: «Шел колючий ежик».</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Развивать восприятие и понимание устной речи. Побуждать детей передавать в игре содержание заинтересовавшего эпизода сказки, разыгрывать ролевой диалог, развивать смысловую сторону слова, подводить к пониманию явления многозначности слов. Уточнять и закреплять правильное произношение согласных звуков [п], [п']. Развивать дикцию, артикуляционный аппарат детей. Воспитывать у детей такие качества личности, как, доброта, честность, сочувствие к другим людям.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стр.178-179</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3.</w:t>
            </w:r>
          </w:p>
          <w:p w:rsidR="003B7A2F" w:rsidRPr="003B7A2F" w:rsidRDefault="003B7A2F" w:rsidP="003B7A2F">
            <w:pPr>
              <w:jc w:val="center"/>
              <w:rPr>
                <w:rFonts w:eastAsia="Calibri"/>
                <w:sz w:val="28"/>
                <w:szCs w:val="28"/>
                <w:lang w:eastAsia="en-US"/>
              </w:rPr>
            </w:pPr>
            <w:r w:rsidRPr="003B7A2F">
              <w:rPr>
                <w:rFonts w:eastAsia="Calibri"/>
                <w:sz w:val="26"/>
                <w:lang w:eastAsia="en-US"/>
              </w:rPr>
              <w:t>«</w:t>
            </w:r>
            <w:r w:rsidR="00647302" w:rsidRPr="003B7A2F">
              <w:rPr>
                <w:rFonts w:eastAsia="Calibri"/>
                <w:sz w:val="26"/>
                <w:lang w:eastAsia="en-US"/>
              </w:rPr>
              <w:t>Кто во</w:t>
            </w:r>
            <w:r w:rsidRPr="003B7A2F">
              <w:rPr>
                <w:rFonts w:eastAsia="Calibri"/>
                <w:sz w:val="26"/>
                <w:lang w:eastAsia="en-US"/>
              </w:rPr>
              <w:t xml:space="preserve"> что одет?»</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11. Тема: «У Любочки юла в цветастой юбочке».</w:t>
            </w:r>
          </w:p>
          <w:p w:rsidR="003B7A2F" w:rsidRPr="003B7A2F" w:rsidRDefault="003B7A2F" w:rsidP="003B7A2F">
            <w:pPr>
              <w:rPr>
                <w:rFonts w:eastAsia="Calibri"/>
                <w:b/>
                <w:sz w:val="28"/>
                <w:szCs w:val="28"/>
                <w:lang w:eastAsia="en-US"/>
              </w:rPr>
            </w:pPr>
            <w:r w:rsidRPr="003B7A2F">
              <w:rPr>
                <w:rFonts w:eastAsia="Calibri"/>
                <w:b/>
                <w:sz w:val="26"/>
                <w:lang w:eastAsia="en-US"/>
              </w:rPr>
              <w:t xml:space="preserve">П/с: </w:t>
            </w:r>
            <w:r w:rsidRPr="003B7A2F">
              <w:rPr>
                <w:rFonts w:eastAsia="Calibri"/>
                <w:sz w:val="26"/>
                <w:lang w:eastAsia="en-US"/>
              </w:rPr>
              <w:t>Вовлекать детей в разыгрывание инсценировок, ролевого диалога. Активизировать словарь прилагательных, наименований одежды и ее деталей. Пробуждать понимание многозначности слов. Уточнять и закреплять правильное произношение согласных звуков [б], [б']. Развивать дикцию и артикуляционный аппарат детей. Воспитывать культуру поведения у детей.</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стр.191-197</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4.</w:t>
            </w:r>
          </w:p>
          <w:p w:rsidR="003B7A2F" w:rsidRPr="003B7A2F" w:rsidRDefault="003B7A2F" w:rsidP="003B7A2F">
            <w:pPr>
              <w:jc w:val="center"/>
              <w:rPr>
                <w:rFonts w:eastAsia="Calibri"/>
                <w:sz w:val="28"/>
                <w:szCs w:val="28"/>
                <w:lang w:eastAsia="en-US"/>
              </w:rPr>
            </w:pPr>
            <w:r w:rsidRPr="003B7A2F">
              <w:rPr>
                <w:rFonts w:eastAsia="Calibri"/>
                <w:sz w:val="26"/>
                <w:lang w:eastAsia="en-US"/>
              </w:rPr>
              <w:t>«Мир вокруг нас»</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12. Тема: «Ботинки, босоножки, боты…».</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Вовлекать детей в игровое и речевое взаимодействие. Побуждать строить короткий текст-повествование, передавать ролевой диалог. Уточнить значение обобщающего слова «обувь», активизировать словарь наименований обуви. Учить подбирать прилагательные к слову. Уточнять и закреплять правильное произношение согласных звуков [м] и [м], [б] и [б'], [п] и [п']. Воспитывать желание выполнять правила и нормы поведения, бережно относиться к обуви.</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стр.214-215</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4.</w:t>
            </w:r>
          </w:p>
          <w:p w:rsidR="003B7A2F" w:rsidRPr="003B7A2F" w:rsidRDefault="003B7A2F" w:rsidP="003B7A2F">
            <w:pPr>
              <w:jc w:val="center"/>
              <w:rPr>
                <w:rFonts w:eastAsia="Calibri"/>
                <w:sz w:val="28"/>
                <w:szCs w:val="28"/>
                <w:lang w:eastAsia="en-US"/>
              </w:rPr>
            </w:pPr>
            <w:r w:rsidRPr="003B7A2F">
              <w:rPr>
                <w:rFonts w:eastAsia="Calibri"/>
                <w:sz w:val="26"/>
                <w:lang w:eastAsia="en-US"/>
              </w:rPr>
              <w:t>«Мир вокруг нас» (продолжение)</w:t>
            </w:r>
          </w:p>
          <w:p w:rsidR="003B7A2F" w:rsidRPr="003B7A2F" w:rsidRDefault="003B7A2F" w:rsidP="003B7A2F">
            <w:pPr>
              <w:jc w:val="center"/>
              <w:rPr>
                <w:rFonts w:eastAsia="Calibri"/>
                <w:sz w:val="28"/>
                <w:szCs w:val="28"/>
                <w:lang w:eastAsia="en-US"/>
              </w:rPr>
            </w:pP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13. Тема: «Цыпленок»</w:t>
            </w:r>
          </w:p>
          <w:p w:rsidR="003B7A2F" w:rsidRPr="003B7A2F" w:rsidRDefault="003B7A2F" w:rsidP="003B7A2F">
            <w:pPr>
              <w:spacing w:before="2" w:after="2"/>
              <w:rPr>
                <w:rFonts w:eastAsia="Calibri"/>
                <w:b/>
                <w:sz w:val="26"/>
                <w:lang w:eastAsia="en-US"/>
              </w:rPr>
            </w:pPr>
            <w:r w:rsidRPr="003B7A2F">
              <w:rPr>
                <w:rFonts w:eastAsia="Calibri"/>
                <w:b/>
                <w:sz w:val="26"/>
                <w:lang w:eastAsia="en-US"/>
              </w:rPr>
              <w:t xml:space="preserve">П/с: </w:t>
            </w:r>
            <w:r w:rsidRPr="003B7A2F">
              <w:rPr>
                <w:rFonts w:eastAsia="Calibri"/>
                <w:sz w:val="26"/>
                <w:lang w:eastAsia="en-US"/>
              </w:rPr>
              <w:t>Обогащать опыт внеситуативного содержательного общения. Побуждать детей правильно отвечать на вопросы воспитателя. Воспроизводить содержание сказки по вопросам (К. Чуковский «Цыпленок»). Составлять рассказ по картине.</w:t>
            </w:r>
            <w:r w:rsidRPr="003B7A2F">
              <w:rPr>
                <w:sz w:val="26"/>
              </w:rPr>
              <w:t xml:space="preserve"> В процессе звукоподражаний уточнять правильное произношение </w:t>
            </w:r>
            <w:r w:rsidRPr="003B7A2F">
              <w:rPr>
                <w:rFonts w:eastAsia="Calibri"/>
                <w:sz w:val="26"/>
                <w:lang w:eastAsia="en-US"/>
              </w:rPr>
              <w:t>согласных звуков [к], [к']. Учить отчетливо и внятно произносить слова с этими звуками. Воспитывать любовь и интерес к литературным произведениям.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lang w:eastAsia="en-US"/>
              </w:rPr>
              <w:t>+ «Социально-коммуникативное развитие»</w:t>
            </w:r>
          </w:p>
        </w:tc>
        <w:tc>
          <w:tcPr>
            <w:tcW w:w="2126" w:type="dxa"/>
          </w:tcPr>
          <w:p w:rsidR="003B7A2F" w:rsidRPr="003B7A2F" w:rsidRDefault="003B7A2F" w:rsidP="003B7A2F">
            <w:pPr>
              <w:rPr>
                <w:rFonts w:eastAsia="Calibri"/>
                <w:sz w:val="26"/>
                <w:lang w:eastAsia="en-US"/>
              </w:rPr>
            </w:pPr>
            <w:r w:rsidRPr="003B7A2F">
              <w:rPr>
                <w:rFonts w:eastAsia="Calibri"/>
                <w:sz w:val="26"/>
                <w:lang w:eastAsia="en-US"/>
              </w:rPr>
              <w:t>В.Н. Волчкова, Н.В.Степанова,</w:t>
            </w:r>
          </w:p>
          <w:p w:rsidR="003B7A2F" w:rsidRPr="003B7A2F" w:rsidRDefault="003B7A2F" w:rsidP="003B7A2F">
            <w:pPr>
              <w:rPr>
                <w:rFonts w:eastAsia="Calibri"/>
                <w:sz w:val="26"/>
                <w:lang w:eastAsia="en-US"/>
              </w:rPr>
            </w:pPr>
            <w:r w:rsidRPr="003B7A2F">
              <w:rPr>
                <w:rFonts w:eastAsia="Calibri"/>
                <w:sz w:val="26"/>
                <w:lang w:eastAsia="en-US"/>
              </w:rPr>
              <w:t xml:space="preserve">«Конспекты занятий во второй </w:t>
            </w:r>
          </w:p>
          <w:p w:rsidR="003B7A2F" w:rsidRPr="003B7A2F" w:rsidRDefault="003B7A2F" w:rsidP="003B7A2F">
            <w:pPr>
              <w:rPr>
                <w:rFonts w:eastAsia="Calibri"/>
                <w:sz w:val="26"/>
                <w:lang w:eastAsia="en-US"/>
              </w:rPr>
            </w:pPr>
            <w:r w:rsidRPr="003B7A2F">
              <w:rPr>
                <w:rFonts w:eastAsia="Calibri"/>
                <w:sz w:val="26"/>
                <w:lang w:eastAsia="en-US"/>
              </w:rPr>
              <w:t xml:space="preserve">младшей группе» </w:t>
            </w:r>
          </w:p>
          <w:p w:rsidR="003B7A2F" w:rsidRPr="003B7A2F" w:rsidRDefault="003B7A2F" w:rsidP="003B7A2F">
            <w:pPr>
              <w:rPr>
                <w:rFonts w:eastAsia="Calibri"/>
                <w:sz w:val="26"/>
                <w:lang w:eastAsia="en-US"/>
              </w:rPr>
            </w:pPr>
            <w:r w:rsidRPr="003B7A2F">
              <w:rPr>
                <w:rFonts w:eastAsia="Calibri"/>
                <w:sz w:val="26"/>
                <w:lang w:eastAsia="en-US"/>
              </w:rPr>
              <w:t>стр. 124-125</w:t>
            </w:r>
          </w:p>
          <w:p w:rsidR="003B7A2F" w:rsidRPr="003B7A2F" w:rsidRDefault="003B7A2F" w:rsidP="003B7A2F">
            <w:pPr>
              <w:spacing w:before="2" w:after="2"/>
              <w:ind w:right="-108"/>
              <w:rPr>
                <w:rFonts w:eastAsia="Calibri"/>
                <w:noProof/>
                <w:sz w:val="26"/>
                <w:lang w:eastAsia="en-US"/>
              </w:rPr>
            </w:pPr>
          </w:p>
        </w:tc>
      </w:tr>
      <w:tr w:rsidR="003B7A2F" w:rsidRPr="003B7A2F" w:rsidTr="00AB1268">
        <w:tc>
          <w:tcPr>
            <w:tcW w:w="1870" w:type="dxa"/>
          </w:tcPr>
          <w:p w:rsidR="003B7A2F" w:rsidRPr="003B7A2F" w:rsidRDefault="003B7A2F" w:rsidP="003B7A2F">
            <w:pPr>
              <w:jc w:val="center"/>
              <w:rPr>
                <w:rFonts w:eastAsia="Calibri"/>
                <w:b/>
                <w:sz w:val="28"/>
                <w:szCs w:val="28"/>
                <w:u w:val="single"/>
                <w:lang w:eastAsia="en-US"/>
              </w:rPr>
            </w:pPr>
            <w:r w:rsidRPr="003B7A2F">
              <w:rPr>
                <w:rFonts w:eastAsia="Calibri"/>
                <w:b/>
                <w:sz w:val="28"/>
                <w:szCs w:val="28"/>
                <w:u w:val="single"/>
                <w:lang w:eastAsia="en-US"/>
              </w:rPr>
              <w:t>Декабрь</w:t>
            </w:r>
          </w:p>
          <w:p w:rsidR="003B7A2F" w:rsidRPr="003B7A2F" w:rsidRDefault="003B7A2F" w:rsidP="003B7A2F">
            <w:pPr>
              <w:jc w:val="center"/>
              <w:rPr>
                <w:rFonts w:eastAsia="Calibri"/>
                <w:sz w:val="26"/>
                <w:lang w:eastAsia="en-US"/>
              </w:rPr>
            </w:pPr>
            <w:r w:rsidRPr="003B7A2F">
              <w:rPr>
                <w:rFonts w:eastAsia="Calibri"/>
                <w:sz w:val="26"/>
                <w:lang w:eastAsia="en-US"/>
              </w:rPr>
              <w:t>Неделя 1.</w:t>
            </w:r>
          </w:p>
          <w:p w:rsidR="003B7A2F" w:rsidRPr="003B7A2F" w:rsidRDefault="003B7A2F" w:rsidP="003B7A2F">
            <w:pPr>
              <w:jc w:val="center"/>
              <w:rPr>
                <w:rFonts w:eastAsia="Calibri"/>
                <w:sz w:val="28"/>
                <w:szCs w:val="28"/>
                <w:lang w:eastAsia="en-US"/>
              </w:rPr>
            </w:pPr>
            <w:r w:rsidRPr="003B7A2F">
              <w:rPr>
                <w:rFonts w:eastAsia="Calibri"/>
                <w:sz w:val="26"/>
                <w:lang w:eastAsia="en-US"/>
              </w:rPr>
              <w:t>«Приметы зимы»</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14. Тема: «Дрема в гости к нам идет».</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Подводить детей к составлению короткого текста-повествования. Побуждать высказываться на темы из личного опыта. Обогащать речь образными словами и выражениями. Развивать чувство языка, игры слов. Уточнять и закреплять правильное произношение согласных звуков [д], [д']. Воспитывать любовь и интерес к литературным произведениям.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стр.234-235</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8"/>
                <w:szCs w:val="28"/>
                <w:lang w:eastAsia="en-US"/>
              </w:rPr>
            </w:pPr>
            <w:r w:rsidRPr="003B7A2F">
              <w:rPr>
                <w:rFonts w:eastAsia="Calibri"/>
                <w:sz w:val="26"/>
                <w:lang w:eastAsia="en-US"/>
              </w:rPr>
              <w:t>«Здравствуй, зимушка - зима»</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15. Тема: «Как на горке - снег, снег».</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Вовлекать детей в игровое и речевое взаимодействие со сверстниками. Побуждать в инсценировке и игре – драматизации передавать ролевой диалог. Обогащать речь детей прилагательными. Уточнять и закреплять правильное произношение согласных звуков [т], [т']. Воспитывать в детях чувство прекрасного от общения с природой.</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стр.254-255</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3.</w:t>
            </w:r>
          </w:p>
          <w:p w:rsidR="003B7A2F" w:rsidRPr="003B7A2F" w:rsidRDefault="003B7A2F" w:rsidP="003B7A2F">
            <w:pPr>
              <w:jc w:val="center"/>
              <w:rPr>
                <w:rFonts w:eastAsia="Calibri"/>
                <w:sz w:val="28"/>
                <w:szCs w:val="28"/>
                <w:lang w:eastAsia="en-US"/>
              </w:rPr>
            </w:pPr>
            <w:r w:rsidRPr="003B7A2F">
              <w:rPr>
                <w:rFonts w:eastAsia="Calibri"/>
                <w:sz w:val="26"/>
                <w:lang w:eastAsia="en-US"/>
              </w:rPr>
              <w:t>«Елочка наряжается»</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16. Тема: «Новогоднее происшествие».</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Вызвать радостное ожидание новогоднего праздника. Дать возможность поиграть, взаимодействуя со сверстниками. Вести ролевой диалог в игре-драматизации. В процессе чтения стихотворения работать над дикцией, интонационной выразительностью речи.</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spacing w:before="2" w:after="2"/>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«Художественно- эстетическое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стр.274-275</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4.</w:t>
            </w:r>
          </w:p>
          <w:p w:rsidR="003B7A2F" w:rsidRPr="003B7A2F" w:rsidRDefault="003B7A2F" w:rsidP="003B7A2F">
            <w:pPr>
              <w:jc w:val="center"/>
              <w:rPr>
                <w:rFonts w:eastAsia="Calibri"/>
                <w:sz w:val="28"/>
                <w:szCs w:val="28"/>
                <w:lang w:eastAsia="en-US"/>
              </w:rPr>
            </w:pPr>
            <w:r w:rsidRPr="003B7A2F">
              <w:rPr>
                <w:rFonts w:eastAsia="Calibri"/>
                <w:sz w:val="26"/>
                <w:lang w:eastAsia="en-US"/>
              </w:rPr>
              <w:t>«Мы идем на праздник»</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rPr>
                <w:rFonts w:eastAsia="Calibri"/>
                <w:b/>
                <w:sz w:val="26"/>
                <w:lang w:eastAsia="en-US"/>
              </w:rPr>
            </w:pPr>
            <w:r w:rsidRPr="003B7A2F">
              <w:rPr>
                <w:rFonts w:eastAsia="Calibri"/>
                <w:b/>
                <w:sz w:val="26"/>
                <w:lang w:eastAsia="en-US"/>
              </w:rPr>
              <w:t>17. Тема «Дедушка Мороз».</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Поддерживать радостное настроение от новогоднего праздника. Обогащать эмоциональное и внеситуативное речевое общение. Вовлекать в игровое и речевое взаимодействие со сверстниками. Во время чтения стихов и игры-драматизации развивать интонационную выразительность речи. Активизировать прилагательные. Воспитывать любовь и интерес к литературным произведениям.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0D0F6D">
            <w:pPr>
              <w:rPr>
                <w:rFonts w:eastAsia="Calibri"/>
                <w:sz w:val="26"/>
                <w:lang w:eastAsia="en-US"/>
              </w:rPr>
            </w:pPr>
            <w:r>
              <w:rPr>
                <w:rFonts w:eastAsia="Calibri"/>
                <w:noProof/>
                <w:sz w:val="26"/>
                <w:lang w:eastAsia="en-US"/>
              </w:rPr>
              <w:t>Л.А.Парамонова</w:t>
            </w:r>
            <w:r w:rsidRPr="003B7A2F">
              <w:rPr>
                <w:rFonts w:eastAsia="Calibri"/>
                <w:sz w:val="26"/>
                <w:lang w:eastAsia="en-US"/>
              </w:rPr>
              <w:t xml:space="preserve"> </w:t>
            </w:r>
            <w:r w:rsidR="003B7A2F" w:rsidRPr="003B7A2F">
              <w:rPr>
                <w:rFonts w:eastAsia="Calibri"/>
                <w:sz w:val="26"/>
                <w:lang w:eastAsia="en-US"/>
              </w:rPr>
              <w:t xml:space="preserve">«Развивающие занятия с детьми 3-4 лет» </w:t>
            </w:r>
          </w:p>
          <w:p w:rsidR="003B7A2F" w:rsidRPr="003B7A2F" w:rsidRDefault="003B7A2F" w:rsidP="000D0F6D">
            <w:pPr>
              <w:rPr>
                <w:rFonts w:eastAsia="Calibri"/>
                <w:sz w:val="26"/>
                <w:lang w:eastAsia="en-US"/>
              </w:rPr>
            </w:pPr>
            <w:r w:rsidRPr="003B7A2F">
              <w:rPr>
                <w:rFonts w:eastAsia="Calibri"/>
                <w:sz w:val="26"/>
                <w:lang w:eastAsia="en-US"/>
              </w:rPr>
              <w:t>стр.291-292</w:t>
            </w:r>
          </w:p>
        </w:tc>
      </w:tr>
      <w:tr w:rsidR="003B7A2F" w:rsidRPr="003B7A2F" w:rsidTr="00AB1268">
        <w:tc>
          <w:tcPr>
            <w:tcW w:w="1870" w:type="dxa"/>
          </w:tcPr>
          <w:p w:rsidR="003B7A2F" w:rsidRPr="003B7A2F" w:rsidRDefault="003B7A2F" w:rsidP="003B7A2F">
            <w:pPr>
              <w:jc w:val="center"/>
              <w:rPr>
                <w:rFonts w:eastAsia="Calibri"/>
                <w:b/>
                <w:sz w:val="28"/>
                <w:szCs w:val="28"/>
                <w:u w:val="single"/>
                <w:lang w:eastAsia="en-US"/>
              </w:rPr>
            </w:pPr>
            <w:r w:rsidRPr="003B7A2F">
              <w:rPr>
                <w:rFonts w:eastAsia="Calibri"/>
                <w:b/>
                <w:sz w:val="28"/>
                <w:szCs w:val="28"/>
                <w:u w:val="single"/>
                <w:lang w:eastAsia="en-US"/>
              </w:rPr>
              <w:t>Январь</w:t>
            </w:r>
          </w:p>
          <w:p w:rsidR="003B7A2F" w:rsidRPr="003B7A2F" w:rsidRDefault="003B7A2F" w:rsidP="003B7A2F">
            <w:pPr>
              <w:jc w:val="center"/>
              <w:rPr>
                <w:rFonts w:eastAsia="Calibri"/>
                <w:sz w:val="26"/>
                <w:lang w:eastAsia="en-US"/>
              </w:rPr>
            </w:pPr>
            <w:r w:rsidRPr="003B7A2F">
              <w:rPr>
                <w:rFonts w:eastAsia="Calibri"/>
                <w:sz w:val="26"/>
                <w:lang w:eastAsia="en-US"/>
              </w:rPr>
              <w:t>Неделя 1.</w:t>
            </w:r>
          </w:p>
          <w:p w:rsidR="003B7A2F" w:rsidRPr="003B7A2F" w:rsidRDefault="003B7A2F" w:rsidP="003B7A2F">
            <w:pPr>
              <w:jc w:val="center"/>
              <w:rPr>
                <w:rFonts w:eastAsia="Calibri"/>
                <w:sz w:val="28"/>
                <w:szCs w:val="28"/>
                <w:lang w:eastAsia="en-US"/>
              </w:rPr>
            </w:pPr>
            <w:r w:rsidRPr="003B7A2F">
              <w:rPr>
                <w:rFonts w:eastAsia="Calibri"/>
                <w:sz w:val="26"/>
                <w:lang w:eastAsia="en-US"/>
              </w:rPr>
              <w:t>«У Петрушки на празднике»</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18. Тема: «Белый снег пушистый».</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Поддерживать радостное настроение детей от новогодних праздников. Обогащать опыт внеситуативного общения. Побуждать высказываться на темы из личного опыта. Соотносить слово и выразительные движения. Образовывать формы существительных множественного числа именительного и родительного падежей. Развивать чувство языка. Уточнять и закреплять правильное произношение согласных [к], [к']. Воспитывать любовь к поэзии как литературному жанру.</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spacing w:before="2" w:after="2"/>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«Художественно- эстетическое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стр.310-311</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8"/>
                <w:szCs w:val="28"/>
                <w:lang w:eastAsia="en-US"/>
              </w:rPr>
            </w:pPr>
            <w:r w:rsidRPr="003B7A2F">
              <w:rPr>
                <w:rFonts w:eastAsia="Calibri"/>
                <w:sz w:val="26"/>
                <w:lang w:eastAsia="en-US"/>
              </w:rPr>
              <w:t>«Зимние забавы»</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19. Тема: «Было все белым - бело».</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Обогащать опыт внеситуативного содержательного общения. Вовлекать детей в игровое и речевое взаимодействие со сверстниками. Закреплять наименования зимней одежды и обобщающее слово «одежда». Уточнять и закреплять правильное произношение согласных звуков [г], [г']. Воспитывать бережное отношение к одежде.</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стр.327-328</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3.</w:t>
            </w:r>
          </w:p>
          <w:p w:rsidR="003B7A2F" w:rsidRPr="003B7A2F" w:rsidRDefault="003B7A2F" w:rsidP="003B7A2F">
            <w:pPr>
              <w:jc w:val="center"/>
              <w:rPr>
                <w:rFonts w:eastAsia="Calibri"/>
                <w:sz w:val="28"/>
                <w:szCs w:val="28"/>
                <w:lang w:eastAsia="en-US"/>
              </w:rPr>
            </w:pPr>
            <w:r w:rsidRPr="003B7A2F">
              <w:rPr>
                <w:rFonts w:eastAsia="Calibri"/>
                <w:sz w:val="26"/>
                <w:lang w:eastAsia="en-US"/>
              </w:rPr>
              <w:t>«Дело было в январе…»</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20. Тема: «Снеговик – морковный нос».</w:t>
            </w:r>
          </w:p>
          <w:p w:rsidR="003B7A2F" w:rsidRPr="003B7A2F" w:rsidRDefault="003B7A2F" w:rsidP="003B7A2F">
            <w:pPr>
              <w:rPr>
                <w:rFonts w:eastAsia="Calibri"/>
                <w:b/>
                <w:sz w:val="28"/>
                <w:szCs w:val="28"/>
                <w:lang w:eastAsia="en-US"/>
              </w:rPr>
            </w:pPr>
            <w:r w:rsidRPr="003B7A2F">
              <w:rPr>
                <w:rFonts w:eastAsia="Calibri"/>
                <w:b/>
                <w:sz w:val="26"/>
                <w:lang w:eastAsia="en-US"/>
              </w:rPr>
              <w:t xml:space="preserve">П/с: </w:t>
            </w:r>
            <w:r w:rsidRPr="003B7A2F">
              <w:rPr>
                <w:rFonts w:eastAsia="Calibri"/>
                <w:sz w:val="26"/>
                <w:lang w:eastAsia="en-US"/>
              </w:rPr>
              <w:t>Обогащать опыт внеситуативного содержательного общения. Побуждать строить небольшие тексты – описания. Соотносить слово и выразительное движение. Уточнять и закреплять правильное произношение согласных [х], [х']. Воспитывать умение слушать товарищей, не перебивать говорящего.</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spacing w:before="2" w:after="2"/>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«Художественно- эстетическое развитие»</w:t>
            </w:r>
          </w:p>
        </w:tc>
        <w:tc>
          <w:tcPr>
            <w:tcW w:w="2126" w:type="dxa"/>
          </w:tcPr>
          <w:p w:rsidR="003B7A2F" w:rsidRPr="003B7A2F"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 346-348</w:t>
            </w:r>
          </w:p>
          <w:p w:rsidR="003B7A2F" w:rsidRPr="003B7A2F" w:rsidRDefault="003B7A2F" w:rsidP="003B7A2F">
            <w:pPr>
              <w:jc w:val="center"/>
              <w:rPr>
                <w:rFonts w:eastAsia="Calibri"/>
                <w:b/>
                <w:sz w:val="28"/>
                <w:szCs w:val="28"/>
                <w:lang w:eastAsia="en-US"/>
              </w:rPr>
            </w:pPr>
          </w:p>
        </w:tc>
      </w:tr>
      <w:tr w:rsidR="003B7A2F" w:rsidRPr="003B7A2F" w:rsidTr="00647302">
        <w:tc>
          <w:tcPr>
            <w:tcW w:w="10490" w:type="dxa"/>
            <w:gridSpan w:val="4"/>
          </w:tcPr>
          <w:p w:rsidR="003B7A2F" w:rsidRPr="003B7A2F" w:rsidRDefault="003B7A2F" w:rsidP="003B7A2F">
            <w:pPr>
              <w:jc w:val="center"/>
              <w:rPr>
                <w:rFonts w:eastAsia="Calibri"/>
                <w:b/>
                <w:sz w:val="26"/>
                <w:szCs w:val="26"/>
                <w:u w:val="single"/>
                <w:lang w:eastAsia="en-US"/>
              </w:rPr>
            </w:pPr>
            <w:r w:rsidRPr="003B7A2F">
              <w:rPr>
                <w:rFonts w:eastAsia="Calibri"/>
                <w:b/>
                <w:sz w:val="26"/>
                <w:szCs w:val="26"/>
                <w:u w:val="single"/>
                <w:lang w:eastAsia="en-US"/>
              </w:rPr>
              <w:t>3. ОБРАЗОВАТЕЛЬНЫЙ БЛОК:</w:t>
            </w:r>
          </w:p>
          <w:p w:rsidR="003B7A2F" w:rsidRPr="00647302" w:rsidRDefault="003B7A2F" w:rsidP="00647302">
            <w:pPr>
              <w:jc w:val="center"/>
              <w:rPr>
                <w:b/>
                <w:sz w:val="26"/>
                <w:szCs w:val="26"/>
              </w:rPr>
            </w:pPr>
            <w:r w:rsidRPr="003B7A2F">
              <w:rPr>
                <w:rFonts w:eastAsia="Calibri"/>
                <w:b/>
                <w:sz w:val="26"/>
                <w:lang w:eastAsia="en-US"/>
              </w:rPr>
              <w:t>«</w:t>
            </w:r>
            <w:r w:rsidR="00647302">
              <w:rPr>
                <w:b/>
                <w:sz w:val="26"/>
                <w:szCs w:val="26"/>
              </w:rPr>
              <w:t xml:space="preserve">Правильное произношение </w:t>
            </w:r>
            <w:r w:rsidRPr="003B7A2F">
              <w:rPr>
                <w:b/>
                <w:sz w:val="26"/>
                <w:szCs w:val="26"/>
              </w:rPr>
              <w:t>гласных и простых согласных звуков.</w:t>
            </w:r>
          </w:p>
          <w:p w:rsidR="003B7A2F" w:rsidRPr="003B7A2F" w:rsidRDefault="003B7A2F" w:rsidP="003B7A2F">
            <w:pPr>
              <w:spacing w:before="2" w:after="2"/>
              <w:ind w:right="-108"/>
              <w:jc w:val="center"/>
              <w:rPr>
                <w:rFonts w:eastAsia="Calibri"/>
                <w:noProof/>
                <w:sz w:val="26"/>
                <w:lang w:eastAsia="en-US"/>
              </w:rPr>
            </w:pPr>
            <w:r w:rsidRPr="003B7A2F">
              <w:rPr>
                <w:b/>
                <w:sz w:val="26"/>
                <w:szCs w:val="26"/>
              </w:rPr>
              <w:t>Активизация прилагательных и глаголов в речи детей».</w:t>
            </w:r>
          </w:p>
        </w:tc>
      </w:tr>
      <w:tr w:rsidR="003B7A2F" w:rsidRPr="003B7A2F" w:rsidTr="00AB1268">
        <w:tc>
          <w:tcPr>
            <w:tcW w:w="1870" w:type="dxa"/>
          </w:tcPr>
          <w:p w:rsidR="003B7A2F" w:rsidRPr="003B7A2F" w:rsidRDefault="003B7A2F" w:rsidP="003B7A2F">
            <w:pPr>
              <w:jc w:val="center"/>
              <w:rPr>
                <w:rFonts w:eastAsia="Calibri"/>
                <w:b/>
                <w:sz w:val="28"/>
                <w:szCs w:val="28"/>
                <w:u w:val="single"/>
                <w:lang w:eastAsia="en-US"/>
              </w:rPr>
            </w:pPr>
            <w:r w:rsidRPr="003B7A2F">
              <w:rPr>
                <w:rFonts w:eastAsia="Calibri"/>
                <w:b/>
                <w:sz w:val="28"/>
                <w:szCs w:val="28"/>
                <w:u w:val="single"/>
                <w:lang w:eastAsia="en-US"/>
              </w:rPr>
              <w:t>Февраль</w:t>
            </w:r>
          </w:p>
          <w:p w:rsidR="003B7A2F" w:rsidRPr="003B7A2F" w:rsidRDefault="003B7A2F" w:rsidP="003B7A2F">
            <w:pPr>
              <w:jc w:val="center"/>
              <w:rPr>
                <w:rFonts w:eastAsia="Calibri"/>
                <w:sz w:val="26"/>
                <w:lang w:eastAsia="en-US"/>
              </w:rPr>
            </w:pPr>
            <w:r w:rsidRPr="003B7A2F">
              <w:rPr>
                <w:rFonts w:eastAsia="Calibri"/>
                <w:sz w:val="26"/>
                <w:lang w:eastAsia="en-US"/>
              </w:rPr>
              <w:t>Неделя 1.</w:t>
            </w:r>
          </w:p>
          <w:p w:rsidR="003B7A2F" w:rsidRPr="003B7A2F" w:rsidRDefault="003B7A2F" w:rsidP="003B7A2F">
            <w:pPr>
              <w:jc w:val="center"/>
              <w:rPr>
                <w:rFonts w:eastAsia="Calibri"/>
                <w:sz w:val="28"/>
                <w:szCs w:val="28"/>
                <w:lang w:eastAsia="en-US"/>
              </w:rPr>
            </w:pPr>
            <w:r w:rsidRPr="003B7A2F">
              <w:rPr>
                <w:rFonts w:eastAsia="Calibri"/>
                <w:sz w:val="26"/>
                <w:lang w:eastAsia="en-US"/>
              </w:rPr>
              <w:t>«Домашние животные»</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21. Тема: «Кто у лошади ребенок?»</w:t>
            </w:r>
          </w:p>
          <w:p w:rsidR="003B7A2F" w:rsidRPr="00647302" w:rsidRDefault="003B7A2F" w:rsidP="003B7A2F">
            <w:pPr>
              <w:rPr>
                <w:rFonts w:eastAsia="Calibri"/>
                <w:sz w:val="26"/>
                <w:lang w:eastAsia="en-US"/>
              </w:rPr>
            </w:pPr>
            <w:r w:rsidRPr="003B7A2F">
              <w:rPr>
                <w:rFonts w:eastAsia="Calibri"/>
                <w:b/>
                <w:sz w:val="26"/>
                <w:lang w:eastAsia="en-US"/>
              </w:rPr>
              <w:t>П/с:</w:t>
            </w:r>
            <w:r w:rsidRPr="003B7A2F">
              <w:rPr>
                <w:rFonts w:eastAsia="Calibri"/>
                <w:sz w:val="26"/>
                <w:lang w:eastAsia="en-US"/>
              </w:rPr>
              <w:t xml:space="preserve"> Обогащать опыт внеситуативного содержательного общения. Побуждать детей высказываться на темы из личного опыта. Вступать в игровое и речевое взаимодействие со сверстниками, разыгрывать ролевой диалог. Формировать представление о детенышах животных. Уточнять и закреплять правильное произношение гласных и простых согласных звуков в звукоподражании «иго-го». Воспитывать у детей заботливое отнош</w:t>
            </w:r>
            <w:r w:rsidR="00647302">
              <w:rPr>
                <w:rFonts w:eastAsia="Calibri"/>
                <w:sz w:val="26"/>
                <w:lang w:eastAsia="en-US"/>
              </w:rPr>
              <w:t>ение к животным, интерес к ним.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стр.362-363</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8"/>
                <w:szCs w:val="28"/>
                <w:lang w:eastAsia="en-US"/>
              </w:rPr>
            </w:pPr>
            <w:r w:rsidRPr="003B7A2F">
              <w:rPr>
                <w:rFonts w:eastAsia="Calibri"/>
                <w:sz w:val="26"/>
                <w:lang w:eastAsia="en-US"/>
              </w:rPr>
              <w:t>«Домашние животные» (продолжение)</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rPr>
                <w:rFonts w:eastAsia="Calibri"/>
                <w:b/>
                <w:sz w:val="26"/>
                <w:szCs w:val="26"/>
                <w:lang w:eastAsia="en-US"/>
              </w:rPr>
            </w:pPr>
            <w:r w:rsidRPr="003B7A2F">
              <w:rPr>
                <w:rFonts w:eastAsia="Calibri"/>
                <w:b/>
                <w:sz w:val="26"/>
                <w:szCs w:val="26"/>
                <w:lang w:eastAsia="en-US"/>
              </w:rPr>
              <w:t>22. Тема: «Качу, лечу, во весь опор»</w:t>
            </w:r>
          </w:p>
          <w:p w:rsidR="003B7A2F" w:rsidRPr="003B7A2F" w:rsidRDefault="003B7A2F" w:rsidP="00647302">
            <w:pPr>
              <w:spacing w:before="2" w:after="2"/>
              <w:rPr>
                <w:rFonts w:eastAsia="Calibri"/>
                <w:b/>
                <w:sz w:val="26"/>
                <w:szCs w:val="26"/>
                <w:lang w:eastAsia="en-US"/>
              </w:rPr>
            </w:pPr>
            <w:r w:rsidRPr="003B7A2F">
              <w:rPr>
                <w:rFonts w:eastAsia="Calibri"/>
                <w:b/>
                <w:sz w:val="26"/>
                <w:szCs w:val="26"/>
                <w:lang w:eastAsia="en-US"/>
              </w:rPr>
              <w:t xml:space="preserve">П/с: </w:t>
            </w:r>
            <w:r w:rsidRPr="003B7A2F">
              <w:rPr>
                <w:rFonts w:eastAsia="Calibri"/>
                <w:sz w:val="26"/>
                <w:szCs w:val="26"/>
                <w:lang w:eastAsia="en-US"/>
              </w:rPr>
              <w:t>Обогащать представление детей о транспорте; познакомить с обобщающим наименованием «транспорт». Вовлекать детей в игровое и речевое взаимодействие со сверстниками. Развивать интонационную выразительности речи. Уточнять и закреплять правильное произношение звука [й]. Воспитывать познавательный интерес к различным видам транспорта.</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стр.381-382</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8"/>
                <w:szCs w:val="28"/>
                <w:lang w:eastAsia="en-US"/>
              </w:rPr>
            </w:pPr>
            <w:r w:rsidRPr="003B7A2F">
              <w:rPr>
                <w:rFonts w:eastAsia="Calibri"/>
                <w:sz w:val="28"/>
                <w:szCs w:val="28"/>
                <w:lang w:eastAsia="en-US"/>
              </w:rPr>
              <w:t>Неделя 3.</w:t>
            </w:r>
          </w:p>
          <w:p w:rsidR="003B7A2F" w:rsidRPr="003B7A2F" w:rsidRDefault="003B7A2F" w:rsidP="003B7A2F">
            <w:pPr>
              <w:jc w:val="center"/>
              <w:rPr>
                <w:rFonts w:eastAsia="Calibri"/>
                <w:sz w:val="28"/>
                <w:szCs w:val="28"/>
                <w:lang w:eastAsia="en-US"/>
              </w:rPr>
            </w:pPr>
            <w:r w:rsidRPr="003B7A2F">
              <w:rPr>
                <w:rFonts w:eastAsia="Calibri"/>
                <w:sz w:val="28"/>
                <w:szCs w:val="28"/>
                <w:lang w:eastAsia="en-US"/>
              </w:rPr>
              <w:t>«Кто что делает?»</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szCs w:val="26"/>
                <w:lang w:eastAsia="en-US"/>
              </w:rPr>
            </w:pPr>
            <w:r w:rsidRPr="003B7A2F">
              <w:rPr>
                <w:rFonts w:eastAsia="Calibri"/>
                <w:b/>
                <w:sz w:val="26"/>
                <w:szCs w:val="26"/>
                <w:lang w:eastAsia="en-US"/>
              </w:rPr>
              <w:t>23. Тема: «Уши мыть или не мыть».</w:t>
            </w:r>
          </w:p>
          <w:p w:rsidR="003B7A2F" w:rsidRPr="003B7A2F" w:rsidRDefault="003B7A2F" w:rsidP="003B7A2F">
            <w:pPr>
              <w:rPr>
                <w:rFonts w:eastAsia="Calibri"/>
                <w:b/>
                <w:sz w:val="26"/>
                <w:szCs w:val="26"/>
                <w:lang w:eastAsia="en-US"/>
              </w:rPr>
            </w:pPr>
            <w:r w:rsidRPr="003B7A2F">
              <w:rPr>
                <w:rFonts w:eastAsia="Calibri"/>
                <w:b/>
                <w:sz w:val="26"/>
                <w:szCs w:val="26"/>
                <w:lang w:eastAsia="en-US"/>
              </w:rPr>
              <w:t>П/с:</w:t>
            </w:r>
            <w:r w:rsidRPr="003B7A2F">
              <w:rPr>
                <w:rFonts w:eastAsia="Calibri"/>
                <w:sz w:val="26"/>
                <w:szCs w:val="26"/>
                <w:lang w:eastAsia="en-US"/>
              </w:rPr>
              <w:t xml:space="preserve"> Вовлекать детей в содержательное внеситуативное общение. Побуждать разыгрывать ролевой диалог. Активизировать прилагательные и глаголы. Уточнять и закреплять правильное произношение звуков [в], [ф], [ф']. Развивать дикцию, артикуляционный аппарат детей. Воспитывать интерес и стремление к здоровому образу жизни.</w:t>
            </w:r>
            <w:r w:rsidR="00647302">
              <w:rPr>
                <w:rFonts w:eastAsia="Calibri"/>
                <w:b/>
                <w:sz w:val="26"/>
                <w:szCs w:val="26"/>
                <w:lang w:eastAsia="en-US"/>
              </w:rPr>
              <w:t xml:space="preserve"> </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стр.398-399</w:t>
            </w:r>
          </w:p>
          <w:p w:rsidR="003B7A2F" w:rsidRPr="003B7A2F" w:rsidRDefault="003B7A2F" w:rsidP="003B7A2F">
            <w:pPr>
              <w:spacing w:before="2" w:after="2"/>
              <w:ind w:right="-108"/>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szCs w:val="26"/>
                <w:lang w:eastAsia="en-US"/>
              </w:rPr>
            </w:pPr>
            <w:r w:rsidRPr="003B7A2F">
              <w:rPr>
                <w:rFonts w:eastAsia="Calibri"/>
                <w:sz w:val="26"/>
                <w:szCs w:val="26"/>
                <w:lang w:eastAsia="en-US"/>
              </w:rPr>
              <w:t>Неделя 4.</w:t>
            </w:r>
          </w:p>
          <w:p w:rsidR="003B7A2F" w:rsidRPr="003B7A2F" w:rsidRDefault="003B7A2F" w:rsidP="003B7A2F">
            <w:pPr>
              <w:jc w:val="center"/>
              <w:rPr>
                <w:rFonts w:eastAsia="Calibri"/>
                <w:sz w:val="26"/>
                <w:szCs w:val="26"/>
                <w:lang w:eastAsia="en-US"/>
              </w:rPr>
            </w:pPr>
            <w:r w:rsidRPr="003B7A2F">
              <w:rPr>
                <w:rFonts w:eastAsia="Calibri"/>
                <w:sz w:val="26"/>
                <w:szCs w:val="26"/>
                <w:lang w:eastAsia="en-US"/>
              </w:rPr>
              <w:t>«Папин праздник»</w:t>
            </w:r>
          </w:p>
          <w:p w:rsidR="003B7A2F" w:rsidRPr="003B7A2F" w:rsidRDefault="003B7A2F" w:rsidP="0000754F">
            <w:pPr>
              <w:jc w:val="center"/>
              <w:rPr>
                <w:rFonts w:eastAsia="Calibri"/>
                <w:b/>
                <w:sz w:val="28"/>
                <w:szCs w:val="28"/>
                <w:lang w:eastAsia="en-US"/>
              </w:rPr>
            </w:pPr>
          </w:p>
        </w:tc>
        <w:tc>
          <w:tcPr>
            <w:tcW w:w="4084" w:type="dxa"/>
          </w:tcPr>
          <w:p w:rsidR="003B7A2F" w:rsidRPr="003B7A2F" w:rsidRDefault="003B7A2F" w:rsidP="003B7A2F">
            <w:pPr>
              <w:spacing w:before="2" w:after="2"/>
              <w:rPr>
                <w:b/>
                <w:sz w:val="26"/>
              </w:rPr>
            </w:pPr>
            <w:r w:rsidRPr="003B7A2F">
              <w:rPr>
                <w:b/>
                <w:sz w:val="26"/>
              </w:rPr>
              <w:t>24. Тема:</w:t>
            </w:r>
            <w:r w:rsidRPr="003B7A2F">
              <w:rPr>
                <w:sz w:val="26"/>
              </w:rPr>
              <w:t xml:space="preserve"> </w:t>
            </w:r>
            <w:r w:rsidRPr="003B7A2F">
              <w:rPr>
                <w:b/>
                <w:sz w:val="26"/>
              </w:rPr>
              <w:t>«Папы всякие важны».</w:t>
            </w:r>
          </w:p>
          <w:p w:rsidR="003B7A2F" w:rsidRPr="003B7A2F" w:rsidRDefault="003B7A2F" w:rsidP="003B7A2F">
            <w:pPr>
              <w:spacing w:before="2" w:after="2"/>
              <w:rPr>
                <w:b/>
                <w:sz w:val="26"/>
              </w:rPr>
            </w:pPr>
            <w:r w:rsidRPr="003B7A2F">
              <w:rPr>
                <w:b/>
                <w:sz w:val="26"/>
              </w:rPr>
              <w:t>П/с:</w:t>
            </w:r>
            <w:r w:rsidRPr="003B7A2F">
              <w:rPr>
                <w:sz w:val="26"/>
              </w:rPr>
              <w:t xml:space="preserve"> Развивать внеситуативное общение детей, умение высказываться на темы из личного опыта. Активизировать прилагательные, глаголы. Уточнять и закреплять правильное произношение звуков [ф], [ф'].</w:t>
            </w:r>
            <w:r w:rsidRPr="003B7A2F">
              <w:rPr>
                <w:rFonts w:eastAsia="Calibri"/>
                <w:sz w:val="26"/>
                <w:lang w:eastAsia="en-US"/>
              </w:rPr>
              <w:t xml:space="preserve"> Воспитывать дружеские взаимоотношения.</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стр.417-418</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b/>
                <w:sz w:val="28"/>
                <w:szCs w:val="28"/>
                <w:u w:val="single"/>
                <w:lang w:eastAsia="en-US"/>
              </w:rPr>
            </w:pPr>
            <w:r w:rsidRPr="003B7A2F">
              <w:rPr>
                <w:rFonts w:eastAsia="Calibri"/>
                <w:b/>
                <w:sz w:val="28"/>
                <w:szCs w:val="28"/>
                <w:u w:val="single"/>
                <w:lang w:eastAsia="en-US"/>
              </w:rPr>
              <w:t>Март</w:t>
            </w:r>
          </w:p>
          <w:p w:rsidR="003B7A2F" w:rsidRPr="003B7A2F" w:rsidRDefault="003B7A2F" w:rsidP="003B7A2F">
            <w:pPr>
              <w:jc w:val="center"/>
              <w:rPr>
                <w:rFonts w:eastAsia="Calibri"/>
                <w:sz w:val="26"/>
                <w:lang w:eastAsia="en-US"/>
              </w:rPr>
            </w:pPr>
            <w:r w:rsidRPr="003B7A2F">
              <w:rPr>
                <w:rFonts w:eastAsia="Calibri"/>
                <w:sz w:val="26"/>
                <w:lang w:eastAsia="en-US"/>
              </w:rPr>
              <w:t>Неделя 1.</w:t>
            </w:r>
          </w:p>
          <w:p w:rsidR="003B7A2F" w:rsidRPr="003B7A2F" w:rsidRDefault="003B7A2F" w:rsidP="003B7A2F">
            <w:pPr>
              <w:jc w:val="center"/>
              <w:rPr>
                <w:rFonts w:eastAsia="Calibri"/>
                <w:sz w:val="28"/>
                <w:szCs w:val="28"/>
                <w:lang w:eastAsia="en-US"/>
              </w:rPr>
            </w:pPr>
            <w:r w:rsidRPr="003B7A2F">
              <w:rPr>
                <w:rFonts w:eastAsia="Calibri"/>
                <w:sz w:val="26"/>
                <w:lang w:eastAsia="en-US"/>
              </w:rPr>
              <w:t>«8 Марта – праздник мам»</w:t>
            </w:r>
          </w:p>
          <w:p w:rsidR="003B7A2F" w:rsidRPr="003B7A2F" w:rsidRDefault="003B7A2F" w:rsidP="003B7A2F">
            <w:pPr>
              <w:jc w:val="center"/>
              <w:rPr>
                <w:rFonts w:eastAsia="Calibri"/>
                <w:b/>
                <w:sz w:val="28"/>
                <w:szCs w:val="28"/>
                <w:lang w:eastAsia="en-US"/>
              </w:rPr>
            </w:pPr>
          </w:p>
        </w:tc>
        <w:tc>
          <w:tcPr>
            <w:tcW w:w="4084" w:type="dxa"/>
          </w:tcPr>
          <w:p w:rsidR="003B7A2F" w:rsidRPr="00647302" w:rsidRDefault="003B7A2F" w:rsidP="00647302">
            <w:pPr>
              <w:spacing w:before="2" w:after="2"/>
              <w:rPr>
                <w:rFonts w:eastAsia="Calibri"/>
                <w:b/>
                <w:sz w:val="26"/>
                <w:lang w:eastAsia="en-US"/>
              </w:rPr>
            </w:pPr>
            <w:r w:rsidRPr="003B7A2F">
              <w:rPr>
                <w:rFonts w:eastAsia="Calibri"/>
                <w:b/>
                <w:sz w:val="26"/>
                <w:lang w:eastAsia="en-US"/>
              </w:rPr>
              <w:t xml:space="preserve">25. </w:t>
            </w:r>
            <w:r w:rsidR="00647302">
              <w:rPr>
                <w:rFonts w:eastAsia="Calibri"/>
                <w:b/>
                <w:sz w:val="26"/>
                <w:lang w:eastAsia="en-US"/>
              </w:rPr>
              <w:t xml:space="preserve">Тема: «8 Марта – праздник мам».                                       </w:t>
            </w:r>
            <w:r w:rsidRPr="003B7A2F">
              <w:rPr>
                <w:rFonts w:eastAsia="Calibri"/>
                <w:b/>
                <w:sz w:val="26"/>
                <w:lang w:eastAsia="en-US"/>
              </w:rPr>
              <w:t>П/с:</w:t>
            </w:r>
            <w:r w:rsidRPr="003B7A2F">
              <w:rPr>
                <w:rFonts w:eastAsia="Calibri"/>
                <w:sz w:val="26"/>
                <w:lang w:eastAsia="en-US"/>
              </w:rPr>
              <w:t xml:space="preserve"> Вовлекать детей во внеситуативное содержательное общение. Побуждать высказываться на темы из личного опыта. Активизировать прилагательные и глаголы. Уточнять и закреплять правильное произношение согласных звуков [в], [в’]. Воспитывать интерес к профессиям.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spacing w:before="2" w:after="2"/>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rPr>
                <w:rFonts w:eastAsia="Calibri"/>
                <w:b/>
                <w:sz w:val="28"/>
                <w:szCs w:val="28"/>
                <w:lang w:eastAsia="en-US"/>
              </w:rPr>
            </w:pP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стр.436-438</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8"/>
                <w:szCs w:val="28"/>
                <w:lang w:eastAsia="en-US"/>
              </w:rPr>
            </w:pPr>
            <w:r w:rsidRPr="003B7A2F">
              <w:rPr>
                <w:rFonts w:eastAsia="Calibri"/>
                <w:sz w:val="26"/>
                <w:lang w:eastAsia="en-US"/>
              </w:rPr>
              <w:t>«Мамы и дети»</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26. Тема: «Понравилась вода».</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Вовлекать детей в разыгрывание инсценировки. Активизировать глаголы и прилагательные. Развивать интонационную выразительность речи. Уточнять и закреплять правильное произношение звуков [с], [с']. Воспитывать у детей культурно-гигиенические навыки, желание всегда быть красивым, чистым, аккуратным, стремление заботиться о своем теле.</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spacing w:before="2" w:after="2"/>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«Физическое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стр.454-455</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6"/>
                <w:lang w:eastAsia="en-US"/>
              </w:rPr>
            </w:pPr>
            <w:r w:rsidRPr="003B7A2F">
              <w:rPr>
                <w:rFonts w:eastAsia="Calibri"/>
                <w:sz w:val="26"/>
                <w:lang w:eastAsia="en-US"/>
              </w:rPr>
              <w:t>«Мамы и дети»</w:t>
            </w:r>
          </w:p>
          <w:p w:rsidR="003B7A2F" w:rsidRPr="003B7A2F" w:rsidRDefault="003B7A2F" w:rsidP="003B7A2F">
            <w:pPr>
              <w:jc w:val="center"/>
              <w:rPr>
                <w:rFonts w:eastAsia="Calibri"/>
                <w:sz w:val="28"/>
                <w:szCs w:val="28"/>
                <w:lang w:eastAsia="en-US"/>
              </w:rPr>
            </w:pPr>
            <w:r w:rsidRPr="003B7A2F">
              <w:rPr>
                <w:rFonts w:eastAsia="Calibri"/>
                <w:sz w:val="26"/>
                <w:lang w:eastAsia="en-US"/>
              </w:rPr>
              <w:t>(продолжение)</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27. Тема: «В гостях у кошечки».</w:t>
            </w:r>
          </w:p>
          <w:p w:rsidR="003B7A2F" w:rsidRPr="003B7A2F" w:rsidRDefault="003B7A2F" w:rsidP="003B7A2F">
            <w:pPr>
              <w:rPr>
                <w:rFonts w:eastAsia="Calibri"/>
                <w:b/>
                <w:sz w:val="28"/>
                <w:szCs w:val="28"/>
                <w:lang w:eastAsia="en-US"/>
              </w:rPr>
            </w:pPr>
            <w:r w:rsidRPr="003B7A2F">
              <w:rPr>
                <w:rFonts w:eastAsia="Calibri"/>
                <w:b/>
                <w:sz w:val="26"/>
                <w:lang w:eastAsia="en-US"/>
              </w:rPr>
              <w:t xml:space="preserve">П/с: </w:t>
            </w:r>
            <w:r w:rsidRPr="003B7A2F">
              <w:rPr>
                <w:rFonts w:eastAsia="Calibri"/>
                <w:sz w:val="26"/>
                <w:lang w:eastAsia="en-US"/>
              </w:rPr>
              <w:t>Побуждать детей строить короткие тексты-описания, составляя загадки; произвольно строить предложения разной грамматической структуры; образовывать форму глаголов в повелительном наклонении и наименование детенышей животных. Активизировать и закреплять правильное произношение звука [с]. Воспитывать у детей вежливость, щедрость, гостеприимство.</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стр.471-472</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4.</w:t>
            </w:r>
          </w:p>
          <w:p w:rsidR="003B7A2F" w:rsidRPr="003B7A2F" w:rsidRDefault="003B7A2F" w:rsidP="003B7A2F">
            <w:pPr>
              <w:jc w:val="center"/>
              <w:rPr>
                <w:rFonts w:eastAsia="Calibri"/>
                <w:sz w:val="28"/>
                <w:szCs w:val="28"/>
                <w:lang w:eastAsia="en-US"/>
              </w:rPr>
            </w:pPr>
            <w:r w:rsidRPr="003B7A2F">
              <w:rPr>
                <w:rFonts w:eastAsia="Calibri"/>
                <w:sz w:val="26"/>
                <w:lang w:eastAsia="en-US"/>
              </w:rPr>
              <w:t>«Весна идет»</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28. Тема: «Очень рады солнышку».</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Обогащать опыт содержательного внеситуативного общения детей. Развивать речевое дыхание, интонационную выразительность речи. Уточнять и закреплять правильное произношение звука [с]. Воспитывать бережное отношение к природе.</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стр.489-490</w:t>
            </w:r>
          </w:p>
          <w:p w:rsidR="003B7A2F" w:rsidRPr="003B7A2F" w:rsidRDefault="003B7A2F" w:rsidP="003B7A2F">
            <w:pPr>
              <w:jc w:val="center"/>
              <w:rPr>
                <w:rFonts w:eastAsia="Calibri"/>
                <w:b/>
                <w:sz w:val="28"/>
                <w:szCs w:val="28"/>
                <w:lang w:eastAsia="en-US"/>
              </w:rPr>
            </w:pPr>
          </w:p>
        </w:tc>
      </w:tr>
      <w:tr w:rsidR="003B7A2F" w:rsidRPr="003B7A2F" w:rsidTr="00647302">
        <w:tc>
          <w:tcPr>
            <w:tcW w:w="10490" w:type="dxa"/>
            <w:gridSpan w:val="4"/>
          </w:tcPr>
          <w:p w:rsidR="003B7A2F" w:rsidRPr="003B7A2F" w:rsidRDefault="003B7A2F" w:rsidP="003B7A2F">
            <w:pPr>
              <w:jc w:val="center"/>
              <w:rPr>
                <w:rFonts w:eastAsia="Calibri"/>
                <w:b/>
                <w:sz w:val="26"/>
                <w:szCs w:val="26"/>
                <w:u w:val="single"/>
                <w:lang w:eastAsia="en-US"/>
              </w:rPr>
            </w:pPr>
            <w:r w:rsidRPr="003B7A2F">
              <w:rPr>
                <w:rFonts w:eastAsia="Calibri"/>
                <w:b/>
                <w:sz w:val="26"/>
                <w:szCs w:val="26"/>
                <w:u w:val="single"/>
                <w:lang w:eastAsia="en-US"/>
              </w:rPr>
              <w:t>4. ОБРАЗОВАТЕЛЬНЫЙ БЛОК:</w:t>
            </w:r>
          </w:p>
          <w:p w:rsidR="003B7A2F" w:rsidRPr="003B7A2F" w:rsidRDefault="003B7A2F" w:rsidP="003B7A2F">
            <w:pPr>
              <w:jc w:val="center"/>
              <w:rPr>
                <w:rFonts w:eastAsia="Calibri"/>
                <w:b/>
                <w:sz w:val="26"/>
                <w:lang w:eastAsia="en-US"/>
              </w:rPr>
            </w:pPr>
            <w:r w:rsidRPr="003B7A2F">
              <w:rPr>
                <w:rFonts w:eastAsia="Calibri"/>
                <w:b/>
                <w:sz w:val="26"/>
                <w:lang w:eastAsia="en-US"/>
              </w:rPr>
              <w:t>«Игровое и речевое взаимодействие детей со сверстниками и взрослыми.</w:t>
            </w:r>
          </w:p>
          <w:p w:rsidR="003B7A2F" w:rsidRPr="003B7A2F" w:rsidRDefault="003B7A2F" w:rsidP="003B7A2F">
            <w:pPr>
              <w:jc w:val="center"/>
              <w:rPr>
                <w:rFonts w:eastAsia="Calibri"/>
                <w:b/>
                <w:sz w:val="26"/>
                <w:lang w:eastAsia="en-US"/>
              </w:rPr>
            </w:pPr>
            <w:r w:rsidRPr="003B7A2F">
              <w:rPr>
                <w:rFonts w:eastAsia="Calibri"/>
                <w:b/>
                <w:sz w:val="26"/>
                <w:lang w:eastAsia="en-US"/>
              </w:rPr>
              <w:t xml:space="preserve"> Составление коротких текстов - описаний.</w:t>
            </w:r>
          </w:p>
          <w:p w:rsidR="003B7A2F" w:rsidRPr="003B7A2F" w:rsidRDefault="003B7A2F" w:rsidP="003B7A2F">
            <w:pPr>
              <w:spacing w:before="2" w:after="2"/>
              <w:ind w:right="-108"/>
              <w:jc w:val="center"/>
              <w:rPr>
                <w:b/>
                <w:sz w:val="26"/>
                <w:szCs w:val="26"/>
              </w:rPr>
            </w:pPr>
            <w:r w:rsidRPr="003B7A2F">
              <w:rPr>
                <w:b/>
                <w:sz w:val="26"/>
                <w:szCs w:val="26"/>
              </w:rPr>
              <w:t>Закрепление произношения гласных и простых согласных звуков.</w:t>
            </w:r>
          </w:p>
        </w:tc>
      </w:tr>
      <w:tr w:rsidR="003B7A2F" w:rsidRPr="003B7A2F" w:rsidTr="00AB1268">
        <w:tc>
          <w:tcPr>
            <w:tcW w:w="1870" w:type="dxa"/>
          </w:tcPr>
          <w:p w:rsidR="003B7A2F" w:rsidRPr="003B7A2F" w:rsidRDefault="003B7A2F" w:rsidP="003B7A2F">
            <w:pPr>
              <w:jc w:val="center"/>
              <w:rPr>
                <w:rFonts w:eastAsia="Calibri"/>
                <w:b/>
                <w:sz w:val="28"/>
                <w:szCs w:val="28"/>
                <w:u w:val="single"/>
                <w:lang w:eastAsia="en-US"/>
              </w:rPr>
            </w:pPr>
            <w:r w:rsidRPr="003B7A2F">
              <w:rPr>
                <w:rFonts w:eastAsia="Calibri"/>
                <w:b/>
                <w:sz w:val="28"/>
                <w:szCs w:val="28"/>
                <w:u w:val="single"/>
                <w:lang w:eastAsia="en-US"/>
              </w:rPr>
              <w:t>Апрель</w:t>
            </w:r>
          </w:p>
          <w:p w:rsidR="003B7A2F" w:rsidRPr="003B7A2F" w:rsidRDefault="003B7A2F" w:rsidP="003B7A2F">
            <w:pPr>
              <w:jc w:val="center"/>
              <w:rPr>
                <w:rFonts w:eastAsia="Calibri"/>
                <w:sz w:val="26"/>
                <w:lang w:eastAsia="en-US"/>
              </w:rPr>
            </w:pPr>
            <w:r w:rsidRPr="003B7A2F">
              <w:rPr>
                <w:rFonts w:eastAsia="Calibri"/>
                <w:sz w:val="26"/>
                <w:lang w:eastAsia="en-US"/>
              </w:rPr>
              <w:t>Неделя 1.</w:t>
            </w:r>
          </w:p>
          <w:p w:rsidR="003B7A2F" w:rsidRPr="003B7A2F" w:rsidRDefault="003B7A2F" w:rsidP="003B7A2F">
            <w:pPr>
              <w:jc w:val="center"/>
              <w:rPr>
                <w:rFonts w:eastAsia="Calibri"/>
                <w:sz w:val="28"/>
                <w:szCs w:val="28"/>
                <w:lang w:eastAsia="en-US"/>
              </w:rPr>
            </w:pPr>
            <w:r w:rsidRPr="003B7A2F">
              <w:rPr>
                <w:rFonts w:eastAsia="Calibri"/>
                <w:sz w:val="26"/>
                <w:lang w:eastAsia="en-US"/>
              </w:rPr>
              <w:t>«Весна в природе»</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29. Тема: «Утром».</w:t>
            </w:r>
          </w:p>
          <w:p w:rsidR="003B7A2F" w:rsidRPr="003B7A2F" w:rsidRDefault="003B7A2F" w:rsidP="003B7A2F">
            <w:pPr>
              <w:rPr>
                <w:rFonts w:eastAsia="Calibri"/>
                <w:b/>
                <w:sz w:val="28"/>
                <w:szCs w:val="28"/>
                <w:lang w:eastAsia="en-US"/>
              </w:rPr>
            </w:pPr>
            <w:r w:rsidRPr="003B7A2F">
              <w:rPr>
                <w:rFonts w:eastAsia="Calibri"/>
                <w:b/>
                <w:sz w:val="26"/>
                <w:lang w:eastAsia="en-US"/>
              </w:rPr>
              <w:t xml:space="preserve">П/с: </w:t>
            </w:r>
            <w:r w:rsidRPr="003B7A2F">
              <w:rPr>
                <w:rFonts w:eastAsia="Calibri"/>
                <w:sz w:val="26"/>
                <w:lang w:eastAsia="en-US"/>
              </w:rPr>
              <w:t>Развить понимание контекстной речи. Подводить к составлению коротких текстов-описаний. Вовлекать детей в игровое и речевое взаимодействие со сверстниками. Развивать словотворчество и словообразование на материале глаголов и наименований детенышей животных. Активизировать предлоги с пространственным значением. Уточнять и закреплять правильное произношение звуков [с], [с']. Воспитывать познавательный интерес к временам суток.</w:t>
            </w:r>
          </w:p>
        </w:tc>
        <w:tc>
          <w:tcPr>
            <w:tcW w:w="2410" w:type="dxa"/>
            <w:tcBorders>
              <w:top w:val="single" w:sz="4" w:space="0" w:color="auto"/>
            </w:tcBorders>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стр.506-507</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8"/>
                <w:szCs w:val="28"/>
                <w:lang w:eastAsia="en-US"/>
              </w:rPr>
            </w:pPr>
            <w:r w:rsidRPr="003B7A2F">
              <w:rPr>
                <w:rFonts w:eastAsia="Calibri"/>
                <w:sz w:val="26"/>
                <w:lang w:eastAsia="en-US"/>
              </w:rPr>
              <w:t>«Весна пришла, верба зацвела»</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30. Тема: «Лесной Мишка и Проказница Мышка».</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Обогащать опыт внеситутативного содержательного общения. Вовлекать детей в игровое и речевое взаимодействие со сверстниками. Активизировать прилагательные. Уточнять и закреплять правильное произношение звуков [с], [с']. Воспитывать дружеские взаимоотношения.</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стр.526-527</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3.</w:t>
            </w:r>
          </w:p>
          <w:p w:rsidR="003B7A2F" w:rsidRPr="003B7A2F" w:rsidRDefault="003B7A2F" w:rsidP="003B7A2F">
            <w:pPr>
              <w:jc w:val="center"/>
              <w:rPr>
                <w:rFonts w:eastAsia="Calibri"/>
                <w:sz w:val="28"/>
                <w:szCs w:val="28"/>
                <w:lang w:eastAsia="en-US"/>
              </w:rPr>
            </w:pPr>
            <w:r w:rsidRPr="003B7A2F">
              <w:rPr>
                <w:rFonts w:eastAsia="Calibri"/>
                <w:sz w:val="26"/>
                <w:lang w:eastAsia="en-US"/>
              </w:rPr>
              <w:t>«Весенняя погода»</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31. Тема: «Обезьянкины загадки».</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Обогащать опыт содержательного внеситуативного общения детей. Побуждать вступать в игровое и речевое взаимодействие со сверстниками, задавать вопросы. Развивать речевое внимание, интонационную выразительность речи. Закреплять правильное произношение звуков [з], [з']. Воспитывать желание выполнять правила и нормы поведения в игре.</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стр.544-546</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4.</w:t>
            </w:r>
          </w:p>
          <w:p w:rsidR="003B7A2F" w:rsidRPr="003B7A2F" w:rsidRDefault="003B7A2F" w:rsidP="003B7A2F">
            <w:pPr>
              <w:jc w:val="center"/>
              <w:rPr>
                <w:rFonts w:eastAsia="Calibri"/>
                <w:sz w:val="28"/>
                <w:szCs w:val="28"/>
                <w:lang w:eastAsia="en-US"/>
              </w:rPr>
            </w:pPr>
            <w:r w:rsidRPr="003B7A2F">
              <w:rPr>
                <w:rFonts w:eastAsia="Calibri"/>
                <w:sz w:val="26"/>
                <w:lang w:eastAsia="en-US"/>
              </w:rPr>
              <w:t>«Кто как весну встречает?»</w:t>
            </w:r>
          </w:p>
          <w:p w:rsidR="003B7A2F" w:rsidRPr="003B7A2F" w:rsidRDefault="003B7A2F" w:rsidP="003B7A2F">
            <w:pPr>
              <w:jc w:val="center"/>
              <w:rPr>
                <w:rFonts w:eastAsia="Calibri"/>
                <w:b/>
                <w:sz w:val="28"/>
                <w:szCs w:val="28"/>
                <w:lang w:eastAsia="en-US"/>
              </w:rPr>
            </w:pPr>
          </w:p>
        </w:tc>
        <w:tc>
          <w:tcPr>
            <w:tcW w:w="4084" w:type="dxa"/>
          </w:tcPr>
          <w:p w:rsidR="003B7A2F" w:rsidRPr="0008376B" w:rsidRDefault="003B7A2F" w:rsidP="0008376B">
            <w:pPr>
              <w:spacing w:before="2" w:after="2"/>
              <w:rPr>
                <w:rFonts w:eastAsia="Calibri"/>
                <w:b/>
                <w:sz w:val="26"/>
                <w:lang w:eastAsia="en-US"/>
              </w:rPr>
            </w:pPr>
            <w:r w:rsidRPr="003B7A2F">
              <w:rPr>
                <w:rFonts w:eastAsia="Calibri"/>
                <w:b/>
                <w:sz w:val="26"/>
                <w:lang w:eastAsia="en-US"/>
              </w:rPr>
              <w:t xml:space="preserve">32. </w:t>
            </w:r>
            <w:r w:rsidR="0008376B">
              <w:rPr>
                <w:rFonts w:eastAsia="Calibri"/>
                <w:b/>
                <w:sz w:val="26"/>
                <w:lang w:eastAsia="en-US"/>
              </w:rPr>
              <w:t xml:space="preserve">Тема: «Голос тонок, нос долог».                                        </w:t>
            </w:r>
            <w:r w:rsidRPr="003B7A2F">
              <w:rPr>
                <w:rFonts w:eastAsia="Calibri"/>
                <w:b/>
                <w:sz w:val="26"/>
                <w:lang w:eastAsia="en-US"/>
              </w:rPr>
              <w:t>П/с:</w:t>
            </w:r>
            <w:r w:rsidRPr="003B7A2F">
              <w:rPr>
                <w:rFonts w:eastAsia="Calibri"/>
                <w:sz w:val="26"/>
                <w:lang w:eastAsia="en-US"/>
              </w:rPr>
              <w:t xml:space="preserve"> Вовлекать детей в игровое и речевое взаимодействие со сверстниками. Побуждать вести ролевой диалог. Развивать речевое внимание. Уточнять и закреплять правильное произношение звуков [з], [з']. Учить различать их на слух и при произношении. Развивать артистические способности. Воспитывать дружеские взаимоотношения.</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стр.561-562</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b/>
                <w:sz w:val="28"/>
                <w:szCs w:val="28"/>
                <w:u w:val="single"/>
                <w:lang w:eastAsia="en-US"/>
              </w:rPr>
            </w:pPr>
            <w:r w:rsidRPr="003B7A2F">
              <w:rPr>
                <w:rFonts w:eastAsia="Calibri"/>
                <w:b/>
                <w:sz w:val="28"/>
                <w:szCs w:val="28"/>
                <w:u w:val="single"/>
                <w:lang w:eastAsia="en-US"/>
              </w:rPr>
              <w:t>Май</w:t>
            </w:r>
          </w:p>
          <w:p w:rsidR="003B7A2F" w:rsidRPr="003B7A2F" w:rsidRDefault="003B7A2F" w:rsidP="003B7A2F">
            <w:pPr>
              <w:jc w:val="center"/>
              <w:rPr>
                <w:rFonts w:eastAsia="Calibri"/>
                <w:sz w:val="26"/>
                <w:lang w:eastAsia="en-US"/>
              </w:rPr>
            </w:pPr>
            <w:r w:rsidRPr="003B7A2F">
              <w:rPr>
                <w:rFonts w:eastAsia="Calibri"/>
                <w:noProof/>
                <w:sz w:val="26"/>
                <w:lang w:eastAsia="en-US"/>
              </w:rPr>
              <w:t>Неделя 1</w:t>
            </w:r>
            <w:r w:rsidRPr="003B7A2F">
              <w:rPr>
                <w:rFonts w:eastAsia="Calibri"/>
                <w:sz w:val="26"/>
                <w:lang w:eastAsia="en-US"/>
              </w:rPr>
              <w:t>.</w:t>
            </w:r>
          </w:p>
          <w:p w:rsidR="003B7A2F" w:rsidRPr="003B7A2F" w:rsidRDefault="003B7A2F" w:rsidP="003B7A2F">
            <w:pPr>
              <w:jc w:val="center"/>
              <w:rPr>
                <w:rFonts w:eastAsia="Calibri"/>
                <w:sz w:val="28"/>
                <w:szCs w:val="28"/>
                <w:lang w:eastAsia="en-US"/>
              </w:rPr>
            </w:pPr>
            <w:r w:rsidRPr="003B7A2F">
              <w:rPr>
                <w:rFonts w:eastAsia="Calibri"/>
                <w:sz w:val="26"/>
                <w:lang w:eastAsia="en-US"/>
              </w:rPr>
              <w:t xml:space="preserve">«Весеннее пробуждение» </w:t>
            </w:r>
            <w:r w:rsidRPr="003B7A2F">
              <w:rPr>
                <w:rFonts w:eastAsia="Calibri"/>
                <w:noProof/>
                <w:sz w:val="26"/>
                <w:lang w:eastAsia="en-US"/>
              </w:rPr>
              <w:t>(растения, насекомые)</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b/>
                <w:sz w:val="26"/>
              </w:rPr>
            </w:pPr>
            <w:r w:rsidRPr="003B7A2F">
              <w:rPr>
                <w:b/>
                <w:sz w:val="26"/>
              </w:rPr>
              <w:t>33. Тема:</w:t>
            </w:r>
            <w:r w:rsidRPr="003B7A2F">
              <w:rPr>
                <w:sz w:val="26"/>
              </w:rPr>
              <w:t xml:space="preserve"> </w:t>
            </w:r>
            <w:r w:rsidRPr="003B7A2F">
              <w:rPr>
                <w:b/>
                <w:sz w:val="26"/>
              </w:rPr>
              <w:t>«Летит мохнатенькая, летит за сладеньким».</w:t>
            </w:r>
          </w:p>
          <w:p w:rsidR="003B7A2F" w:rsidRPr="003B7A2F" w:rsidRDefault="003B7A2F" w:rsidP="003B7A2F">
            <w:pPr>
              <w:rPr>
                <w:rFonts w:eastAsia="Calibri"/>
                <w:b/>
                <w:sz w:val="28"/>
                <w:szCs w:val="28"/>
                <w:lang w:eastAsia="en-US"/>
              </w:rPr>
            </w:pPr>
            <w:r w:rsidRPr="003B7A2F">
              <w:rPr>
                <w:b/>
                <w:sz w:val="26"/>
              </w:rPr>
              <w:t>П/с:</w:t>
            </w:r>
            <w:r w:rsidRPr="003B7A2F">
              <w:rPr>
                <w:sz w:val="26"/>
              </w:rPr>
              <w:t xml:space="preserve"> Вовлекать детей в игровое и речевое взаимодействие со сверстниками. Упражнять в произношении звуков [з], [з']; учить различать их на слух и при произношении.</w:t>
            </w:r>
            <w:r w:rsidRPr="003B7A2F">
              <w:rPr>
                <w:rFonts w:eastAsia="Calibri"/>
                <w:sz w:val="26"/>
                <w:lang w:eastAsia="en-US"/>
              </w:rPr>
              <w:t xml:space="preserve"> Воспитывать  заботливое отношение к животным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стр.580-581</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2.</w:t>
            </w:r>
          </w:p>
          <w:p w:rsidR="003B7A2F" w:rsidRPr="003B7A2F" w:rsidRDefault="003B7A2F" w:rsidP="003B7A2F">
            <w:pPr>
              <w:jc w:val="center"/>
              <w:rPr>
                <w:rFonts w:eastAsia="Calibri"/>
                <w:sz w:val="28"/>
                <w:szCs w:val="28"/>
                <w:lang w:eastAsia="en-US"/>
              </w:rPr>
            </w:pPr>
            <w:r w:rsidRPr="003B7A2F">
              <w:rPr>
                <w:rFonts w:eastAsia="Calibri"/>
                <w:sz w:val="26"/>
                <w:lang w:eastAsia="en-US"/>
              </w:rPr>
              <w:t>«Что мы делаем весной?»</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34. Тема: «Кто как купается».</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Вовлекать детей в содержательное внеситуативное общение, в игровое и речевое взаимодействие со сверстниками. Побуждать высказываться на темы из личного опыта. Образовывать наименование детенышей животных. Уточнять и закреплять правильное произношение звука [ц]. Воспитывать  заботливое отношение к животным.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3B7A2F">
            <w:pPr>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3B7A2F">
            <w:pPr>
              <w:spacing w:before="2" w:after="2"/>
              <w:ind w:right="-108"/>
              <w:rPr>
                <w:rFonts w:eastAsia="Calibri"/>
                <w:noProof/>
                <w:sz w:val="26"/>
                <w:lang w:eastAsia="en-US"/>
              </w:rPr>
            </w:pPr>
            <w:r w:rsidRPr="003B7A2F">
              <w:rPr>
                <w:rFonts w:eastAsia="Calibri"/>
                <w:noProof/>
                <w:sz w:val="26"/>
                <w:lang w:eastAsia="en-US"/>
              </w:rPr>
              <w:t>стр.597-598</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3.</w:t>
            </w:r>
          </w:p>
          <w:p w:rsidR="003B7A2F" w:rsidRPr="003B7A2F" w:rsidRDefault="003B7A2F" w:rsidP="003B7A2F">
            <w:pPr>
              <w:jc w:val="center"/>
              <w:rPr>
                <w:rFonts w:eastAsia="Calibri"/>
                <w:sz w:val="28"/>
                <w:szCs w:val="28"/>
                <w:lang w:eastAsia="en-US"/>
              </w:rPr>
            </w:pPr>
            <w:r w:rsidRPr="003B7A2F">
              <w:rPr>
                <w:rFonts w:eastAsia="Calibri"/>
                <w:sz w:val="26"/>
                <w:lang w:eastAsia="en-US"/>
              </w:rPr>
              <w:t>«Что мы делаем весной?» (продолжение)</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35. Тема: «Как петух утащил Васин хлеб».</w:t>
            </w:r>
          </w:p>
          <w:p w:rsidR="003B7A2F" w:rsidRPr="003B7A2F" w:rsidRDefault="003B7A2F" w:rsidP="003B7A2F">
            <w:pPr>
              <w:rPr>
                <w:rFonts w:eastAsia="Calibri"/>
                <w:b/>
                <w:sz w:val="28"/>
                <w:szCs w:val="28"/>
                <w:lang w:eastAsia="en-US"/>
              </w:rPr>
            </w:pPr>
            <w:r w:rsidRPr="003B7A2F">
              <w:rPr>
                <w:rFonts w:eastAsia="Calibri"/>
                <w:b/>
                <w:sz w:val="26"/>
                <w:lang w:eastAsia="en-US"/>
              </w:rPr>
              <w:t>П/с:</w:t>
            </w:r>
            <w:r w:rsidRPr="003B7A2F">
              <w:rPr>
                <w:rFonts w:eastAsia="Calibri"/>
                <w:sz w:val="26"/>
                <w:lang w:eastAsia="en-US"/>
              </w:rPr>
              <w:t xml:space="preserve"> Вовлекать детей в игровое и речевое взаимодействие со сверстниками. Побуждать отвечать на вопросы, вести ролевой диалог. Учить детей четко и ясно произносить звук [ц]. Воспитывать доброе и заботливое отношение к животным.</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«Социально-коммуникативное развитие»</w:t>
            </w:r>
          </w:p>
        </w:tc>
        <w:tc>
          <w:tcPr>
            <w:tcW w:w="2126" w:type="dxa"/>
          </w:tcPr>
          <w:p w:rsidR="000D0F6D" w:rsidRDefault="000D0F6D" w:rsidP="000D0F6D">
            <w:pPr>
              <w:tabs>
                <w:tab w:val="left" w:pos="851"/>
              </w:tabs>
              <w:spacing w:before="2" w:after="2"/>
              <w:ind w:right="-108"/>
              <w:rPr>
                <w:rFonts w:eastAsia="Calibri"/>
                <w:noProof/>
                <w:sz w:val="26"/>
                <w:lang w:eastAsia="en-US"/>
              </w:rPr>
            </w:pPr>
            <w:r>
              <w:rPr>
                <w:rFonts w:eastAsia="Calibri"/>
                <w:noProof/>
                <w:sz w:val="26"/>
                <w:lang w:eastAsia="en-US"/>
              </w:rPr>
              <w:t>Л.А.Парамонова</w:t>
            </w:r>
            <w:r w:rsidRPr="003B7A2F">
              <w:rPr>
                <w:rFonts w:eastAsia="Calibri"/>
                <w:noProof/>
                <w:sz w:val="26"/>
                <w:lang w:eastAsia="en-US"/>
              </w:rPr>
              <w:t xml:space="preserve"> </w:t>
            </w:r>
            <w:r w:rsidR="003B7A2F" w:rsidRPr="003B7A2F">
              <w:rPr>
                <w:rFonts w:eastAsia="Calibri"/>
                <w:noProof/>
                <w:sz w:val="26"/>
                <w:lang w:eastAsia="en-US"/>
              </w:rPr>
              <w:t xml:space="preserve">«Развивающие занятия с детьми 3-4 лет» </w:t>
            </w:r>
          </w:p>
          <w:p w:rsidR="003B7A2F" w:rsidRPr="003B7A2F" w:rsidRDefault="003B7A2F" w:rsidP="000D0F6D">
            <w:pPr>
              <w:tabs>
                <w:tab w:val="left" w:pos="851"/>
              </w:tabs>
              <w:spacing w:before="2" w:after="2"/>
              <w:ind w:right="-108"/>
              <w:rPr>
                <w:rFonts w:eastAsia="Calibri"/>
                <w:noProof/>
                <w:sz w:val="26"/>
                <w:lang w:eastAsia="en-US"/>
              </w:rPr>
            </w:pPr>
            <w:r w:rsidRPr="003B7A2F">
              <w:rPr>
                <w:rFonts w:eastAsia="Calibri"/>
                <w:noProof/>
                <w:sz w:val="26"/>
                <w:lang w:eastAsia="en-US"/>
              </w:rPr>
              <w:t>стр.616-617</w:t>
            </w: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4.</w:t>
            </w:r>
          </w:p>
          <w:p w:rsidR="003B7A2F" w:rsidRPr="003B7A2F" w:rsidRDefault="003B7A2F" w:rsidP="003B7A2F">
            <w:pPr>
              <w:jc w:val="center"/>
              <w:rPr>
                <w:rFonts w:eastAsia="Calibri"/>
                <w:sz w:val="28"/>
                <w:szCs w:val="28"/>
                <w:lang w:eastAsia="en-US"/>
              </w:rPr>
            </w:pPr>
            <w:r w:rsidRPr="003B7A2F">
              <w:rPr>
                <w:rFonts w:eastAsia="Calibri"/>
                <w:sz w:val="26"/>
                <w:lang w:eastAsia="en-US"/>
              </w:rPr>
              <w:t>«Здравствуй, лето!»</w:t>
            </w: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36. Тема: «Чтобы хлебушком насладиться,</w:t>
            </w:r>
          </w:p>
          <w:p w:rsidR="003B7A2F" w:rsidRPr="003B7A2F" w:rsidRDefault="003B7A2F" w:rsidP="003B7A2F">
            <w:pPr>
              <w:spacing w:before="2" w:after="2"/>
              <w:rPr>
                <w:rFonts w:eastAsia="Calibri"/>
                <w:b/>
                <w:sz w:val="26"/>
                <w:lang w:eastAsia="en-US"/>
              </w:rPr>
            </w:pPr>
            <w:r w:rsidRPr="003B7A2F">
              <w:rPr>
                <w:rFonts w:eastAsia="Calibri"/>
                <w:b/>
                <w:sz w:val="26"/>
                <w:lang w:eastAsia="en-US"/>
              </w:rPr>
              <w:t>Надо долго потрудиться».</w:t>
            </w:r>
          </w:p>
          <w:p w:rsidR="003B7A2F" w:rsidRPr="003B7A2F" w:rsidRDefault="003B7A2F" w:rsidP="00647302">
            <w:pPr>
              <w:spacing w:before="2" w:after="2"/>
              <w:rPr>
                <w:rFonts w:eastAsia="Calibri"/>
                <w:b/>
                <w:sz w:val="28"/>
                <w:szCs w:val="28"/>
                <w:lang w:eastAsia="en-US"/>
              </w:rPr>
            </w:pPr>
            <w:r w:rsidRPr="003B7A2F">
              <w:rPr>
                <w:rFonts w:eastAsia="Calibri"/>
                <w:b/>
                <w:sz w:val="26"/>
                <w:lang w:eastAsia="en-US"/>
              </w:rPr>
              <w:t xml:space="preserve">П/с: </w:t>
            </w:r>
            <w:r w:rsidRPr="003B7A2F">
              <w:rPr>
                <w:rFonts w:eastAsia="Calibri"/>
                <w:sz w:val="26"/>
                <w:lang w:eastAsia="en-US"/>
              </w:rPr>
              <w:t>Обогащать опыт внеситутативного содержательного общения детей. Учить детей воспроизводить знакомую сказку с помощью воспитателя. Отвечать на вопросы воспитателя, правильно употреблять в речи название качеств предметов. Закреплять правильное и отчетливое произношение звуков [м], [ш], [с]. Активизировать глаголы и прилагательные. Воспитывать уважение к труду взрослых, бережное отношение к хлебу.</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rPr>
                <w:rFonts w:eastAsia="Calibri"/>
                <w:b/>
                <w:sz w:val="28"/>
                <w:szCs w:val="28"/>
                <w:lang w:eastAsia="en-US"/>
              </w:rPr>
            </w:pPr>
            <w:r w:rsidRPr="003B7A2F">
              <w:rPr>
                <w:rFonts w:eastAsia="Calibri"/>
                <w:noProof/>
                <w:sz w:val="26"/>
                <w:lang w:eastAsia="en-US"/>
              </w:rPr>
              <w:t>+ «Художественно- эстетическое развитие»</w:t>
            </w:r>
          </w:p>
        </w:tc>
        <w:tc>
          <w:tcPr>
            <w:tcW w:w="2126" w:type="dxa"/>
          </w:tcPr>
          <w:p w:rsidR="003B7A2F" w:rsidRPr="003B7A2F" w:rsidRDefault="003B7A2F" w:rsidP="003B7A2F">
            <w:pPr>
              <w:rPr>
                <w:rFonts w:eastAsia="Calibri"/>
                <w:sz w:val="26"/>
                <w:lang w:eastAsia="en-US"/>
              </w:rPr>
            </w:pPr>
            <w:r w:rsidRPr="003B7A2F">
              <w:rPr>
                <w:rFonts w:eastAsia="Calibri"/>
                <w:sz w:val="26"/>
                <w:lang w:eastAsia="en-US"/>
              </w:rPr>
              <w:t>В.Н. Волчкова, Н.В.Степанова,</w:t>
            </w:r>
          </w:p>
          <w:p w:rsidR="003B7A2F" w:rsidRPr="003B7A2F" w:rsidRDefault="003B7A2F" w:rsidP="003B7A2F">
            <w:pPr>
              <w:rPr>
                <w:rFonts w:eastAsia="Calibri"/>
                <w:sz w:val="26"/>
                <w:lang w:eastAsia="en-US"/>
              </w:rPr>
            </w:pPr>
            <w:r w:rsidRPr="003B7A2F">
              <w:rPr>
                <w:rFonts w:eastAsia="Calibri"/>
                <w:sz w:val="26"/>
                <w:lang w:eastAsia="en-US"/>
              </w:rPr>
              <w:t xml:space="preserve">«Конспекты занятий во второй </w:t>
            </w:r>
          </w:p>
          <w:p w:rsidR="003B7A2F" w:rsidRPr="003B7A2F" w:rsidRDefault="003B7A2F" w:rsidP="003B7A2F">
            <w:pPr>
              <w:rPr>
                <w:rFonts w:eastAsia="Calibri"/>
                <w:sz w:val="26"/>
                <w:lang w:eastAsia="en-US"/>
              </w:rPr>
            </w:pPr>
            <w:r w:rsidRPr="003B7A2F">
              <w:rPr>
                <w:rFonts w:eastAsia="Calibri"/>
                <w:sz w:val="26"/>
                <w:lang w:eastAsia="en-US"/>
              </w:rPr>
              <w:t xml:space="preserve">младшей группе» </w:t>
            </w:r>
          </w:p>
          <w:p w:rsidR="003B7A2F" w:rsidRPr="003B7A2F" w:rsidRDefault="003B7A2F" w:rsidP="003B7A2F">
            <w:pPr>
              <w:rPr>
                <w:rFonts w:eastAsia="Calibri"/>
                <w:sz w:val="26"/>
                <w:lang w:eastAsia="en-US"/>
              </w:rPr>
            </w:pPr>
            <w:r w:rsidRPr="003B7A2F">
              <w:rPr>
                <w:rFonts w:eastAsia="Calibri"/>
                <w:sz w:val="26"/>
                <w:lang w:eastAsia="en-US"/>
              </w:rPr>
              <w:t>стр. 369-370</w:t>
            </w:r>
          </w:p>
          <w:p w:rsidR="003B7A2F" w:rsidRPr="003B7A2F" w:rsidRDefault="003B7A2F" w:rsidP="003B7A2F">
            <w:pPr>
              <w:jc w:val="center"/>
              <w:rPr>
                <w:rFonts w:eastAsia="Calibri"/>
                <w:b/>
                <w:sz w:val="28"/>
                <w:szCs w:val="28"/>
                <w:lang w:eastAsia="en-US"/>
              </w:rPr>
            </w:pPr>
          </w:p>
        </w:tc>
      </w:tr>
      <w:tr w:rsidR="003B7A2F" w:rsidRPr="003B7A2F" w:rsidTr="00AB1268">
        <w:tc>
          <w:tcPr>
            <w:tcW w:w="1870" w:type="dxa"/>
          </w:tcPr>
          <w:p w:rsidR="003B7A2F" w:rsidRPr="003B7A2F" w:rsidRDefault="003B7A2F" w:rsidP="003B7A2F">
            <w:pPr>
              <w:jc w:val="center"/>
              <w:rPr>
                <w:rFonts w:eastAsia="Calibri"/>
                <w:sz w:val="26"/>
                <w:lang w:eastAsia="en-US"/>
              </w:rPr>
            </w:pPr>
            <w:r w:rsidRPr="003B7A2F">
              <w:rPr>
                <w:rFonts w:eastAsia="Calibri"/>
                <w:sz w:val="26"/>
                <w:lang w:eastAsia="en-US"/>
              </w:rPr>
              <w:t>Неделя 4.</w:t>
            </w:r>
          </w:p>
          <w:p w:rsidR="003B7A2F" w:rsidRPr="003B7A2F" w:rsidRDefault="003B7A2F" w:rsidP="003B7A2F">
            <w:pPr>
              <w:jc w:val="center"/>
              <w:rPr>
                <w:rFonts w:eastAsia="Calibri"/>
                <w:sz w:val="26"/>
                <w:lang w:eastAsia="en-US"/>
              </w:rPr>
            </w:pPr>
            <w:r w:rsidRPr="003B7A2F">
              <w:rPr>
                <w:rFonts w:eastAsia="Calibri"/>
                <w:sz w:val="26"/>
                <w:lang w:eastAsia="en-US"/>
              </w:rPr>
              <w:t>«Здравствуй, лето!»</w:t>
            </w:r>
          </w:p>
          <w:p w:rsidR="003B7A2F" w:rsidRPr="003B7A2F" w:rsidRDefault="003B7A2F" w:rsidP="003B7A2F">
            <w:pPr>
              <w:jc w:val="center"/>
              <w:rPr>
                <w:rFonts w:eastAsia="Calibri"/>
                <w:sz w:val="28"/>
                <w:szCs w:val="28"/>
                <w:lang w:eastAsia="en-US"/>
              </w:rPr>
            </w:pPr>
            <w:r w:rsidRPr="003B7A2F">
              <w:rPr>
                <w:rFonts w:eastAsia="Calibri"/>
                <w:sz w:val="26"/>
                <w:lang w:eastAsia="en-US"/>
              </w:rPr>
              <w:t>(продолжение)</w:t>
            </w:r>
          </w:p>
          <w:p w:rsidR="003B7A2F" w:rsidRPr="003B7A2F" w:rsidRDefault="003B7A2F" w:rsidP="003B7A2F">
            <w:pPr>
              <w:jc w:val="center"/>
              <w:rPr>
                <w:rFonts w:eastAsia="Calibri"/>
                <w:sz w:val="28"/>
                <w:szCs w:val="28"/>
                <w:lang w:eastAsia="en-US"/>
              </w:rPr>
            </w:pPr>
          </w:p>
          <w:p w:rsidR="003B7A2F" w:rsidRPr="003B7A2F" w:rsidRDefault="003B7A2F" w:rsidP="003B7A2F">
            <w:pPr>
              <w:jc w:val="center"/>
              <w:rPr>
                <w:rFonts w:eastAsia="Calibri"/>
                <w:b/>
                <w:sz w:val="28"/>
                <w:szCs w:val="28"/>
                <w:lang w:eastAsia="en-US"/>
              </w:rPr>
            </w:pPr>
          </w:p>
        </w:tc>
        <w:tc>
          <w:tcPr>
            <w:tcW w:w="4084" w:type="dxa"/>
          </w:tcPr>
          <w:p w:rsidR="003B7A2F" w:rsidRPr="003B7A2F" w:rsidRDefault="003B7A2F" w:rsidP="003B7A2F">
            <w:pPr>
              <w:spacing w:before="2" w:after="2"/>
              <w:rPr>
                <w:rFonts w:eastAsia="Calibri"/>
                <w:b/>
                <w:sz w:val="26"/>
                <w:lang w:eastAsia="en-US"/>
              </w:rPr>
            </w:pPr>
            <w:r w:rsidRPr="003B7A2F">
              <w:rPr>
                <w:rFonts w:eastAsia="Calibri"/>
                <w:b/>
                <w:sz w:val="26"/>
                <w:lang w:eastAsia="en-US"/>
              </w:rPr>
              <w:t>37. Тема: «Замечательные цветы».</w:t>
            </w:r>
          </w:p>
          <w:p w:rsidR="003B7A2F" w:rsidRPr="003B7A2F" w:rsidRDefault="003B7A2F" w:rsidP="003B7A2F">
            <w:pPr>
              <w:spacing w:before="2" w:after="2"/>
              <w:rPr>
                <w:rFonts w:eastAsia="Calibri"/>
                <w:b/>
                <w:sz w:val="26"/>
                <w:lang w:eastAsia="en-US"/>
              </w:rPr>
            </w:pPr>
            <w:r w:rsidRPr="003B7A2F">
              <w:rPr>
                <w:rFonts w:eastAsia="Calibri"/>
                <w:b/>
                <w:sz w:val="26"/>
                <w:lang w:eastAsia="en-US"/>
              </w:rPr>
              <w:t xml:space="preserve">П/с: </w:t>
            </w:r>
            <w:r w:rsidRPr="003B7A2F">
              <w:rPr>
                <w:rFonts w:eastAsia="Calibri"/>
                <w:sz w:val="26"/>
                <w:lang w:eastAsia="en-US"/>
              </w:rPr>
              <w:t>Продолжать учить детей составлять короткий рассказ по вопросам воспитателя по опорной схеме. Учить правильно, называть цветы, сравнивать их по величине, цвету. Закреплять произношение звуков [ш], [з], [ж], [у]. Воспитывать умение слушать товарищей, не перебивать говорящего.</w:t>
            </w:r>
          </w:p>
        </w:tc>
        <w:tc>
          <w:tcPr>
            <w:tcW w:w="2410" w:type="dxa"/>
          </w:tcPr>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u w:val="single"/>
                <w:lang w:eastAsia="en-US"/>
              </w:rPr>
              <w:t>«Речевое развитие»</w:t>
            </w:r>
          </w:p>
          <w:p w:rsidR="003B7A2F" w:rsidRPr="003B7A2F" w:rsidRDefault="003B7A2F" w:rsidP="003B7A2F">
            <w:pPr>
              <w:tabs>
                <w:tab w:val="left" w:pos="851"/>
              </w:tabs>
              <w:spacing w:before="2" w:after="2"/>
              <w:rPr>
                <w:rFonts w:eastAsia="Calibri"/>
                <w:noProof/>
                <w:sz w:val="26"/>
                <w:lang w:eastAsia="en-US"/>
              </w:rPr>
            </w:pPr>
            <w:r w:rsidRPr="003B7A2F">
              <w:rPr>
                <w:rFonts w:eastAsia="Calibri"/>
                <w:noProof/>
                <w:sz w:val="26"/>
                <w:lang w:eastAsia="en-US"/>
              </w:rPr>
              <w:t>+ «Познавательное разитие»</w:t>
            </w:r>
          </w:p>
          <w:p w:rsidR="003B7A2F" w:rsidRPr="003B7A2F" w:rsidRDefault="003B7A2F" w:rsidP="003B7A2F">
            <w:pPr>
              <w:rPr>
                <w:rFonts w:eastAsia="Calibri"/>
                <w:noProof/>
                <w:sz w:val="26"/>
                <w:lang w:eastAsia="en-US"/>
              </w:rPr>
            </w:pPr>
            <w:r w:rsidRPr="003B7A2F">
              <w:rPr>
                <w:rFonts w:eastAsia="Calibri"/>
                <w:noProof/>
                <w:sz w:val="26"/>
                <w:lang w:eastAsia="en-US"/>
              </w:rPr>
              <w:t>+ «Социально-коммуникативное развитие»</w:t>
            </w:r>
          </w:p>
          <w:p w:rsidR="003B7A2F" w:rsidRPr="003B7A2F" w:rsidRDefault="003B7A2F" w:rsidP="003B7A2F">
            <w:pPr>
              <w:tabs>
                <w:tab w:val="left" w:pos="851"/>
              </w:tabs>
              <w:spacing w:before="2" w:after="2"/>
              <w:rPr>
                <w:rFonts w:eastAsia="Calibri"/>
                <w:noProof/>
                <w:sz w:val="26"/>
                <w:u w:val="single"/>
                <w:lang w:eastAsia="en-US"/>
              </w:rPr>
            </w:pPr>
            <w:r w:rsidRPr="003B7A2F">
              <w:rPr>
                <w:rFonts w:eastAsia="Calibri"/>
                <w:noProof/>
                <w:sz w:val="26"/>
                <w:lang w:eastAsia="en-US"/>
              </w:rPr>
              <w:t>+ «Художественно- эстетическое развитие»</w:t>
            </w:r>
          </w:p>
        </w:tc>
        <w:tc>
          <w:tcPr>
            <w:tcW w:w="2126" w:type="dxa"/>
          </w:tcPr>
          <w:p w:rsidR="003B7A2F" w:rsidRPr="003B7A2F" w:rsidRDefault="003B7A2F" w:rsidP="003B7A2F">
            <w:pPr>
              <w:rPr>
                <w:rFonts w:eastAsia="Calibri"/>
                <w:sz w:val="26"/>
                <w:lang w:eastAsia="en-US"/>
              </w:rPr>
            </w:pPr>
            <w:r w:rsidRPr="003B7A2F">
              <w:rPr>
                <w:rFonts w:eastAsia="Calibri"/>
                <w:sz w:val="26"/>
                <w:lang w:eastAsia="en-US"/>
              </w:rPr>
              <w:t>В.Н. Волчкова, Н.В.Степанова,</w:t>
            </w:r>
          </w:p>
          <w:p w:rsidR="003B7A2F" w:rsidRPr="003B7A2F" w:rsidRDefault="003B7A2F" w:rsidP="003B7A2F">
            <w:pPr>
              <w:rPr>
                <w:rFonts w:eastAsia="Calibri"/>
                <w:sz w:val="26"/>
                <w:lang w:eastAsia="en-US"/>
              </w:rPr>
            </w:pPr>
            <w:r w:rsidRPr="003B7A2F">
              <w:rPr>
                <w:rFonts w:eastAsia="Calibri"/>
                <w:sz w:val="26"/>
                <w:lang w:eastAsia="en-US"/>
              </w:rPr>
              <w:t xml:space="preserve">«Конспекты занятий во второй </w:t>
            </w:r>
          </w:p>
          <w:p w:rsidR="003B7A2F" w:rsidRPr="003B7A2F" w:rsidRDefault="003B7A2F" w:rsidP="003B7A2F">
            <w:pPr>
              <w:rPr>
                <w:rFonts w:eastAsia="Calibri"/>
                <w:sz w:val="26"/>
                <w:lang w:eastAsia="en-US"/>
              </w:rPr>
            </w:pPr>
            <w:r w:rsidRPr="003B7A2F">
              <w:rPr>
                <w:rFonts w:eastAsia="Calibri"/>
                <w:sz w:val="26"/>
                <w:lang w:eastAsia="en-US"/>
              </w:rPr>
              <w:t xml:space="preserve">младшей группе» </w:t>
            </w:r>
          </w:p>
          <w:p w:rsidR="003B7A2F" w:rsidRPr="003B7A2F" w:rsidRDefault="003B7A2F" w:rsidP="003B7A2F">
            <w:pPr>
              <w:rPr>
                <w:rFonts w:eastAsia="Calibri"/>
                <w:sz w:val="26"/>
                <w:lang w:eastAsia="en-US"/>
              </w:rPr>
            </w:pPr>
            <w:r w:rsidRPr="003B7A2F">
              <w:rPr>
                <w:rFonts w:eastAsia="Calibri"/>
                <w:sz w:val="26"/>
                <w:lang w:eastAsia="en-US"/>
              </w:rPr>
              <w:t>стр. 379-380</w:t>
            </w:r>
          </w:p>
        </w:tc>
      </w:tr>
      <w:tr w:rsidR="003B7A2F" w:rsidRPr="003B7A2F" w:rsidTr="00647302">
        <w:tc>
          <w:tcPr>
            <w:tcW w:w="1870" w:type="dxa"/>
          </w:tcPr>
          <w:p w:rsidR="003B7A2F" w:rsidRPr="003B7A2F" w:rsidRDefault="003B7A2F" w:rsidP="003B7A2F">
            <w:pPr>
              <w:jc w:val="center"/>
              <w:rPr>
                <w:rFonts w:eastAsia="Calibri"/>
                <w:b/>
                <w:sz w:val="28"/>
                <w:szCs w:val="28"/>
                <w:lang w:eastAsia="en-US"/>
              </w:rPr>
            </w:pPr>
          </w:p>
        </w:tc>
        <w:tc>
          <w:tcPr>
            <w:tcW w:w="8620" w:type="dxa"/>
            <w:gridSpan w:val="3"/>
          </w:tcPr>
          <w:p w:rsidR="003B7A2F" w:rsidRPr="003B7A2F" w:rsidRDefault="003B7A2F" w:rsidP="003B7A2F">
            <w:pPr>
              <w:rPr>
                <w:rFonts w:eastAsia="Calibri"/>
                <w:b/>
                <w:sz w:val="28"/>
                <w:szCs w:val="28"/>
                <w:lang w:eastAsia="en-US"/>
              </w:rPr>
            </w:pPr>
            <w:r w:rsidRPr="003B7A2F">
              <w:rPr>
                <w:rFonts w:eastAsia="Calibri"/>
                <w:b/>
                <w:sz w:val="28"/>
                <w:szCs w:val="28"/>
                <w:lang w:eastAsia="en-US"/>
              </w:rPr>
              <w:t>Итого: 37 НОД</w:t>
            </w:r>
          </w:p>
        </w:tc>
      </w:tr>
    </w:tbl>
    <w:p w:rsidR="003B7A2F" w:rsidRPr="003B7A2F" w:rsidRDefault="003B7A2F" w:rsidP="003B7A2F">
      <w:pPr>
        <w:spacing w:after="200"/>
        <w:rPr>
          <w:rFonts w:eastAsia="Calibri"/>
          <w:b/>
          <w:sz w:val="28"/>
          <w:szCs w:val="28"/>
          <w:lang w:eastAsia="en-US"/>
        </w:rPr>
      </w:pPr>
    </w:p>
    <w:p w:rsidR="003B7A2F" w:rsidRPr="003B7A2F" w:rsidRDefault="003B7A2F" w:rsidP="003B7A2F">
      <w:pPr>
        <w:ind w:left="360" w:firstLine="348"/>
        <w:rPr>
          <w:rFonts w:eastAsia="Calibri"/>
          <w:b/>
          <w:sz w:val="26"/>
          <w:szCs w:val="26"/>
          <w:lang w:eastAsia="en-US"/>
        </w:rPr>
      </w:pPr>
      <w:r w:rsidRPr="003B7A2F">
        <w:rPr>
          <w:rFonts w:eastAsia="Calibri"/>
          <w:b/>
          <w:sz w:val="26"/>
          <w:szCs w:val="26"/>
          <w:lang w:eastAsia="en-US"/>
        </w:rPr>
        <w:t>При подготовке к непрерывной образовательной деятельности используется следующая методическая литература:</w:t>
      </w:r>
    </w:p>
    <w:p w:rsidR="003B7A2F" w:rsidRPr="003B7A2F" w:rsidRDefault="003B7A2F" w:rsidP="00AB1268">
      <w:pPr>
        <w:numPr>
          <w:ilvl w:val="0"/>
          <w:numId w:val="33"/>
        </w:numPr>
        <w:spacing w:line="276" w:lineRule="auto"/>
        <w:rPr>
          <w:rFonts w:eastAsia="Calibri"/>
          <w:sz w:val="26"/>
          <w:szCs w:val="26"/>
          <w:lang w:eastAsia="en-US"/>
        </w:rPr>
      </w:pPr>
      <w:r w:rsidRPr="003B7A2F">
        <w:rPr>
          <w:rFonts w:eastAsia="Calibri"/>
          <w:sz w:val="26"/>
          <w:szCs w:val="26"/>
          <w:lang w:eastAsia="en-US"/>
        </w:rPr>
        <w:t>Комплексная образовательная программа дошкольного образования «Истоки» (научный ру</w:t>
      </w:r>
      <w:r w:rsidR="00AB1268">
        <w:rPr>
          <w:rFonts w:eastAsia="Calibri"/>
          <w:sz w:val="26"/>
          <w:szCs w:val="26"/>
          <w:lang w:eastAsia="en-US"/>
        </w:rPr>
        <w:t>ководитель Л.А. Парамонова, 2015</w:t>
      </w:r>
      <w:r w:rsidRPr="003B7A2F">
        <w:rPr>
          <w:rFonts w:eastAsia="Calibri"/>
          <w:sz w:val="26"/>
          <w:szCs w:val="26"/>
          <w:lang w:eastAsia="en-US"/>
        </w:rPr>
        <w:t>г.).</w:t>
      </w:r>
    </w:p>
    <w:p w:rsidR="003B7A2F" w:rsidRPr="003B7A2F" w:rsidRDefault="003B7A2F" w:rsidP="00AB1268">
      <w:pPr>
        <w:numPr>
          <w:ilvl w:val="0"/>
          <w:numId w:val="33"/>
        </w:numPr>
        <w:spacing w:line="276" w:lineRule="auto"/>
        <w:rPr>
          <w:rFonts w:eastAsia="Calibri"/>
          <w:sz w:val="26"/>
          <w:szCs w:val="26"/>
          <w:lang w:eastAsia="en-US"/>
        </w:rPr>
      </w:pPr>
      <w:r w:rsidRPr="003B7A2F">
        <w:rPr>
          <w:rFonts w:eastAsia="Calibri"/>
          <w:sz w:val="26"/>
          <w:szCs w:val="26"/>
          <w:lang w:eastAsia="en-US"/>
        </w:rPr>
        <w:t>Л.А. Парамонова «Развивающие занятия с детьми 3-4 лет», 2011г.</w:t>
      </w:r>
    </w:p>
    <w:p w:rsidR="003B7A2F" w:rsidRPr="003B7A2F" w:rsidRDefault="003B7A2F" w:rsidP="001E3816">
      <w:pPr>
        <w:numPr>
          <w:ilvl w:val="0"/>
          <w:numId w:val="33"/>
        </w:numPr>
        <w:spacing w:after="200" w:line="276" w:lineRule="auto"/>
        <w:rPr>
          <w:rFonts w:eastAsia="Calibri"/>
          <w:sz w:val="26"/>
          <w:szCs w:val="26"/>
          <w:lang w:eastAsia="en-US"/>
        </w:rPr>
      </w:pPr>
      <w:r w:rsidRPr="003B7A2F">
        <w:rPr>
          <w:rFonts w:eastAsia="Calibri"/>
          <w:sz w:val="26"/>
          <w:szCs w:val="26"/>
          <w:lang w:eastAsia="en-US"/>
        </w:rPr>
        <w:t>В.Н Волчкова, Н.В Степанова «Конспекты занятий во второй младшей группе детского сада», 2004г.</w:t>
      </w:r>
    </w:p>
    <w:p w:rsidR="003B7A2F" w:rsidRPr="003B7A2F" w:rsidRDefault="003B7A2F" w:rsidP="003B7A2F">
      <w:pPr>
        <w:spacing w:after="200"/>
        <w:rPr>
          <w:rFonts w:eastAsia="Calibri"/>
          <w:b/>
          <w:sz w:val="28"/>
          <w:szCs w:val="28"/>
          <w:lang w:eastAsia="en-US"/>
        </w:rPr>
      </w:pPr>
    </w:p>
    <w:p w:rsidR="003B7A2F" w:rsidRDefault="003B7A2F" w:rsidP="003B7A2F">
      <w:pPr>
        <w:spacing w:after="200" w:line="276" w:lineRule="auto"/>
        <w:rPr>
          <w:rFonts w:ascii="Calibri" w:eastAsia="Calibri" w:hAnsi="Calibri"/>
          <w:sz w:val="22"/>
          <w:szCs w:val="22"/>
          <w:lang w:eastAsia="en-US"/>
        </w:rPr>
      </w:pPr>
    </w:p>
    <w:p w:rsidR="005D6765" w:rsidRDefault="005D6765" w:rsidP="003B7A2F">
      <w:pPr>
        <w:spacing w:after="200" w:line="276" w:lineRule="auto"/>
        <w:rPr>
          <w:rFonts w:ascii="Calibri" w:eastAsia="Calibri" w:hAnsi="Calibri"/>
          <w:sz w:val="22"/>
          <w:szCs w:val="22"/>
          <w:lang w:eastAsia="en-US"/>
        </w:rPr>
      </w:pPr>
    </w:p>
    <w:p w:rsidR="005D6765" w:rsidRDefault="005D6765" w:rsidP="003B7A2F">
      <w:pPr>
        <w:spacing w:after="200" w:line="276" w:lineRule="auto"/>
        <w:rPr>
          <w:rFonts w:ascii="Calibri" w:eastAsia="Calibri" w:hAnsi="Calibri"/>
          <w:sz w:val="22"/>
          <w:szCs w:val="22"/>
          <w:lang w:eastAsia="en-US"/>
        </w:rPr>
      </w:pPr>
    </w:p>
    <w:p w:rsidR="005D6765" w:rsidRDefault="005D6765" w:rsidP="003B7A2F">
      <w:pPr>
        <w:spacing w:after="200" w:line="276" w:lineRule="auto"/>
        <w:rPr>
          <w:rFonts w:ascii="Calibri" w:eastAsia="Calibri" w:hAnsi="Calibri"/>
          <w:sz w:val="22"/>
          <w:szCs w:val="22"/>
          <w:lang w:eastAsia="en-US"/>
        </w:rPr>
      </w:pPr>
    </w:p>
    <w:p w:rsidR="005D6765" w:rsidRDefault="005D6765" w:rsidP="003B7A2F">
      <w:pPr>
        <w:spacing w:after="200" w:line="276" w:lineRule="auto"/>
        <w:rPr>
          <w:rFonts w:ascii="Calibri" w:eastAsia="Calibri" w:hAnsi="Calibri"/>
          <w:sz w:val="22"/>
          <w:szCs w:val="22"/>
          <w:lang w:eastAsia="en-US"/>
        </w:rPr>
      </w:pPr>
    </w:p>
    <w:p w:rsidR="005D6765" w:rsidRDefault="005D6765" w:rsidP="003B7A2F">
      <w:pPr>
        <w:spacing w:after="200" w:line="276" w:lineRule="auto"/>
        <w:rPr>
          <w:rFonts w:ascii="Calibri" w:eastAsia="Calibri" w:hAnsi="Calibri"/>
          <w:sz w:val="22"/>
          <w:szCs w:val="22"/>
          <w:lang w:eastAsia="en-US"/>
        </w:rPr>
      </w:pPr>
    </w:p>
    <w:p w:rsidR="005D6765" w:rsidRDefault="005D6765" w:rsidP="003B7A2F">
      <w:pPr>
        <w:spacing w:after="200" w:line="276" w:lineRule="auto"/>
        <w:rPr>
          <w:rFonts w:ascii="Calibri" w:eastAsia="Calibri" w:hAnsi="Calibri"/>
          <w:sz w:val="22"/>
          <w:szCs w:val="22"/>
          <w:lang w:eastAsia="en-US"/>
        </w:rPr>
      </w:pPr>
    </w:p>
    <w:p w:rsidR="004C07FE" w:rsidRDefault="004C07FE" w:rsidP="003B7A2F">
      <w:pPr>
        <w:spacing w:after="200" w:line="276" w:lineRule="auto"/>
        <w:rPr>
          <w:rFonts w:ascii="Calibri" w:eastAsia="Calibri" w:hAnsi="Calibri"/>
          <w:sz w:val="22"/>
          <w:szCs w:val="22"/>
          <w:lang w:eastAsia="en-US"/>
        </w:rPr>
      </w:pPr>
    </w:p>
    <w:p w:rsidR="004C07FE" w:rsidRPr="003B7A2F" w:rsidRDefault="004C07FE" w:rsidP="003B7A2F">
      <w:pPr>
        <w:spacing w:after="200" w:line="276" w:lineRule="auto"/>
        <w:rPr>
          <w:rFonts w:ascii="Calibri" w:eastAsia="Calibri" w:hAnsi="Calibri"/>
          <w:sz w:val="22"/>
          <w:szCs w:val="22"/>
          <w:lang w:eastAsia="en-US"/>
        </w:rPr>
      </w:pPr>
    </w:p>
    <w:p w:rsidR="00AB1268" w:rsidRDefault="00AB1268" w:rsidP="00647302">
      <w:pPr>
        <w:spacing w:line="276" w:lineRule="auto"/>
        <w:jc w:val="center"/>
        <w:rPr>
          <w:b/>
          <w:sz w:val="26"/>
          <w:szCs w:val="26"/>
        </w:rPr>
      </w:pPr>
    </w:p>
    <w:p w:rsidR="00647302" w:rsidRDefault="00AB1268" w:rsidP="00134835">
      <w:pPr>
        <w:jc w:val="center"/>
        <w:rPr>
          <w:b/>
          <w:sz w:val="26"/>
          <w:szCs w:val="26"/>
        </w:rPr>
      </w:pPr>
      <w:r>
        <w:rPr>
          <w:b/>
          <w:sz w:val="26"/>
          <w:szCs w:val="26"/>
        </w:rPr>
        <w:t xml:space="preserve">4.4.5 </w:t>
      </w:r>
      <w:r w:rsidR="00647302" w:rsidRPr="00647302">
        <w:rPr>
          <w:b/>
          <w:sz w:val="26"/>
          <w:szCs w:val="26"/>
        </w:rPr>
        <w:t xml:space="preserve">Перспективное планирование непрерывной образовательной </w:t>
      </w:r>
    </w:p>
    <w:p w:rsidR="00C6064C" w:rsidRDefault="00647302" w:rsidP="00134835">
      <w:pPr>
        <w:jc w:val="center"/>
        <w:rPr>
          <w:b/>
          <w:sz w:val="26"/>
          <w:szCs w:val="26"/>
        </w:rPr>
      </w:pPr>
      <w:r w:rsidRPr="00647302">
        <w:rPr>
          <w:b/>
          <w:sz w:val="26"/>
          <w:szCs w:val="26"/>
        </w:rPr>
        <w:t xml:space="preserve">деятельности для детей по образовательной области </w:t>
      </w:r>
    </w:p>
    <w:p w:rsidR="00647302" w:rsidRPr="00647302" w:rsidRDefault="00647302" w:rsidP="00134835">
      <w:pPr>
        <w:jc w:val="center"/>
        <w:rPr>
          <w:b/>
          <w:sz w:val="26"/>
          <w:szCs w:val="26"/>
        </w:rPr>
      </w:pPr>
      <w:r w:rsidRPr="00647302">
        <w:rPr>
          <w:b/>
          <w:sz w:val="26"/>
          <w:szCs w:val="26"/>
        </w:rPr>
        <w:t xml:space="preserve">«Физическое </w:t>
      </w:r>
      <w:r w:rsidR="00C6064C" w:rsidRPr="00647302">
        <w:rPr>
          <w:b/>
          <w:sz w:val="26"/>
          <w:szCs w:val="26"/>
        </w:rPr>
        <w:t>развитие»</w:t>
      </w:r>
      <w:r w:rsidR="00C6064C">
        <w:rPr>
          <w:b/>
          <w:sz w:val="26"/>
          <w:szCs w:val="26"/>
        </w:rPr>
        <w:t xml:space="preserve"> (физическая культура)</w:t>
      </w:r>
    </w:p>
    <w:p w:rsidR="00647302" w:rsidRPr="00647302" w:rsidRDefault="00C6064C" w:rsidP="00134835">
      <w:pPr>
        <w:jc w:val="center"/>
        <w:rPr>
          <w:b/>
          <w:sz w:val="26"/>
          <w:szCs w:val="26"/>
        </w:rPr>
      </w:pPr>
      <w:r w:rsidRPr="00C6064C">
        <w:rPr>
          <w:rFonts w:eastAsia="Calibri"/>
          <w:b/>
          <w:sz w:val="28"/>
          <w:szCs w:val="28"/>
          <w:lang w:eastAsia="en-US"/>
        </w:rPr>
        <w:t xml:space="preserve">для детей </w:t>
      </w:r>
      <w:r w:rsidR="00647302" w:rsidRPr="00647302">
        <w:rPr>
          <w:b/>
          <w:sz w:val="26"/>
          <w:szCs w:val="26"/>
        </w:rPr>
        <w:t xml:space="preserve">3-4 лет </w:t>
      </w:r>
    </w:p>
    <w:p w:rsidR="00647302" w:rsidRPr="00647302" w:rsidRDefault="00647302" w:rsidP="00647302">
      <w:pPr>
        <w:jc w:val="center"/>
        <w:rPr>
          <w:b/>
          <w:sz w:val="26"/>
          <w:szCs w:val="26"/>
        </w:rPr>
      </w:pPr>
    </w:p>
    <w:tbl>
      <w:tblPr>
        <w:tblStyle w:val="7"/>
        <w:tblW w:w="10348" w:type="dxa"/>
        <w:tblInd w:w="-147" w:type="dxa"/>
        <w:tblLook w:val="04A0"/>
      </w:tblPr>
      <w:tblGrid>
        <w:gridCol w:w="2009"/>
        <w:gridCol w:w="3662"/>
        <w:gridCol w:w="2551"/>
        <w:gridCol w:w="2126"/>
      </w:tblGrid>
      <w:tr w:rsidR="00647302" w:rsidRPr="00647302" w:rsidTr="000B62FB">
        <w:tc>
          <w:tcPr>
            <w:tcW w:w="2009" w:type="dxa"/>
          </w:tcPr>
          <w:p w:rsidR="00647302" w:rsidRPr="00647302" w:rsidRDefault="00647302" w:rsidP="00647302">
            <w:pPr>
              <w:jc w:val="center"/>
              <w:rPr>
                <w:b/>
                <w:sz w:val="26"/>
                <w:szCs w:val="26"/>
              </w:rPr>
            </w:pPr>
            <w:r w:rsidRPr="00647302">
              <w:rPr>
                <w:b/>
                <w:sz w:val="26"/>
                <w:szCs w:val="26"/>
              </w:rPr>
              <w:t>Месяц</w:t>
            </w:r>
          </w:p>
          <w:p w:rsidR="00647302" w:rsidRPr="00647302" w:rsidRDefault="00647302" w:rsidP="00647302">
            <w:pPr>
              <w:jc w:val="center"/>
              <w:rPr>
                <w:b/>
                <w:sz w:val="26"/>
                <w:szCs w:val="26"/>
              </w:rPr>
            </w:pPr>
            <w:r w:rsidRPr="00647302">
              <w:rPr>
                <w:b/>
                <w:sz w:val="26"/>
                <w:szCs w:val="26"/>
              </w:rPr>
              <w:t>Тема недели</w:t>
            </w:r>
          </w:p>
        </w:tc>
        <w:tc>
          <w:tcPr>
            <w:tcW w:w="3662" w:type="dxa"/>
          </w:tcPr>
          <w:p w:rsidR="00647302" w:rsidRPr="00647302" w:rsidRDefault="00647302" w:rsidP="00647302">
            <w:pPr>
              <w:jc w:val="center"/>
              <w:rPr>
                <w:b/>
                <w:sz w:val="26"/>
                <w:szCs w:val="26"/>
              </w:rPr>
            </w:pPr>
            <w:r w:rsidRPr="00647302">
              <w:rPr>
                <w:b/>
                <w:sz w:val="26"/>
                <w:szCs w:val="26"/>
              </w:rPr>
              <w:t>Тема НОД</w:t>
            </w:r>
          </w:p>
          <w:p w:rsidR="00647302" w:rsidRPr="00647302" w:rsidRDefault="00647302" w:rsidP="00647302">
            <w:pPr>
              <w:jc w:val="center"/>
              <w:rPr>
                <w:b/>
                <w:sz w:val="26"/>
                <w:szCs w:val="26"/>
              </w:rPr>
            </w:pPr>
            <w:r w:rsidRPr="00647302">
              <w:rPr>
                <w:b/>
                <w:sz w:val="26"/>
                <w:szCs w:val="26"/>
              </w:rPr>
              <w:t>Программное содержание</w:t>
            </w:r>
          </w:p>
        </w:tc>
        <w:tc>
          <w:tcPr>
            <w:tcW w:w="2551" w:type="dxa"/>
          </w:tcPr>
          <w:p w:rsidR="00647302" w:rsidRPr="00647302" w:rsidRDefault="00647302" w:rsidP="00647302">
            <w:pPr>
              <w:jc w:val="center"/>
              <w:rPr>
                <w:b/>
                <w:sz w:val="26"/>
                <w:szCs w:val="26"/>
              </w:rPr>
            </w:pPr>
            <w:r w:rsidRPr="00647302">
              <w:rPr>
                <w:b/>
                <w:sz w:val="26"/>
                <w:szCs w:val="26"/>
              </w:rPr>
              <w:t>Интеграция образовательных областей</w:t>
            </w:r>
          </w:p>
        </w:tc>
        <w:tc>
          <w:tcPr>
            <w:tcW w:w="2126" w:type="dxa"/>
          </w:tcPr>
          <w:p w:rsidR="00647302" w:rsidRPr="00647302" w:rsidRDefault="00647302" w:rsidP="00647302">
            <w:pPr>
              <w:jc w:val="center"/>
              <w:rPr>
                <w:b/>
                <w:sz w:val="26"/>
                <w:szCs w:val="26"/>
              </w:rPr>
            </w:pPr>
            <w:r w:rsidRPr="00647302">
              <w:rPr>
                <w:b/>
                <w:sz w:val="26"/>
                <w:szCs w:val="26"/>
              </w:rPr>
              <w:t>Методическая литература</w:t>
            </w:r>
          </w:p>
        </w:tc>
      </w:tr>
      <w:tr w:rsidR="00647302" w:rsidRPr="00647302" w:rsidTr="00C6064C">
        <w:tc>
          <w:tcPr>
            <w:tcW w:w="10348" w:type="dxa"/>
            <w:gridSpan w:val="4"/>
          </w:tcPr>
          <w:p w:rsidR="00647302" w:rsidRPr="00647302" w:rsidRDefault="00647302" w:rsidP="001E3816">
            <w:pPr>
              <w:numPr>
                <w:ilvl w:val="0"/>
                <w:numId w:val="35"/>
              </w:numPr>
              <w:contextualSpacing/>
              <w:jc w:val="center"/>
              <w:rPr>
                <w:rFonts w:eastAsia="Calibri"/>
                <w:b/>
                <w:sz w:val="26"/>
                <w:szCs w:val="26"/>
                <w:u w:val="single"/>
                <w:lang w:eastAsia="en-US"/>
              </w:rPr>
            </w:pPr>
            <w:r w:rsidRPr="00647302">
              <w:rPr>
                <w:rFonts w:eastAsia="Calibri"/>
                <w:b/>
                <w:sz w:val="26"/>
                <w:szCs w:val="26"/>
                <w:u w:val="single"/>
                <w:lang w:eastAsia="en-US"/>
              </w:rPr>
              <w:t>ОБРАЗОВАТЕЛЬНЫЙ БЛОК:</w:t>
            </w:r>
          </w:p>
          <w:p w:rsidR="00647302" w:rsidRPr="00647302" w:rsidRDefault="00647302" w:rsidP="00647302">
            <w:pPr>
              <w:jc w:val="center"/>
              <w:rPr>
                <w:b/>
                <w:sz w:val="26"/>
                <w:szCs w:val="26"/>
              </w:rPr>
            </w:pPr>
            <w:r w:rsidRPr="00647302">
              <w:rPr>
                <w:b/>
                <w:sz w:val="26"/>
                <w:szCs w:val="26"/>
              </w:rPr>
              <w:t>Ходьба парами, в колонне по одному. Ходьба по уменьшенной площади с сохранением равновесия. Катание мяча двумя руками друг другу».</w:t>
            </w:r>
          </w:p>
        </w:tc>
      </w:tr>
      <w:tr w:rsidR="00647302" w:rsidRPr="00647302" w:rsidTr="000B62FB">
        <w:tc>
          <w:tcPr>
            <w:tcW w:w="2009" w:type="dxa"/>
          </w:tcPr>
          <w:p w:rsidR="00647302" w:rsidRPr="00647302" w:rsidRDefault="00647302" w:rsidP="00647302">
            <w:pPr>
              <w:contextualSpacing/>
              <w:jc w:val="center"/>
              <w:rPr>
                <w:rFonts w:eastAsia="Calibri"/>
                <w:b/>
                <w:sz w:val="26"/>
                <w:szCs w:val="26"/>
                <w:u w:val="single"/>
                <w:lang w:eastAsia="en-US"/>
              </w:rPr>
            </w:pPr>
            <w:r w:rsidRPr="00647302">
              <w:rPr>
                <w:rFonts w:eastAsia="Calibri"/>
                <w:b/>
                <w:sz w:val="26"/>
                <w:szCs w:val="26"/>
                <w:u w:val="single"/>
                <w:lang w:eastAsia="en-US"/>
              </w:rPr>
              <w:t>Сентябрь</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1.</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«Наш детский сад»</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 Тема: «Здравствуй, детвора».</w:t>
            </w:r>
          </w:p>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Приучать детей при ходьбе парами согласовывать свои движения с движениями рядом идущего ребенка;</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бегать свободно небольшими группами и всей группой в определенном направлении;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выполнять движения в соответствии с сигналами. </w:t>
            </w:r>
          </w:p>
          <w:p w:rsidR="00647302" w:rsidRPr="00647302" w:rsidRDefault="00647302" w:rsidP="00647302">
            <w:pPr>
              <w:rPr>
                <w:b/>
                <w:sz w:val="26"/>
                <w:szCs w:val="26"/>
              </w:rPr>
            </w:pPr>
            <w:r w:rsidRPr="00647302">
              <w:rPr>
                <w:sz w:val="26"/>
                <w:szCs w:val="26"/>
              </w:rPr>
              <w:t>- воспитывать дружеские взаимоотношения во время подвижной игры.</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2. Тема: «Наша группа</w:t>
            </w:r>
            <w:r w:rsidRPr="00647302">
              <w:rPr>
                <w:rFonts w:eastAsia="Calibri"/>
                <w:sz w:val="26"/>
                <w:szCs w:val="26"/>
                <w:lang w:eastAsia="en-US"/>
              </w:rPr>
              <w:t>».</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 Закрепить ходьбу парами, согласовывая свои движения с движениями рядом идущего ребенка;                             </w:t>
            </w:r>
          </w:p>
          <w:p w:rsidR="00647302" w:rsidRPr="00647302" w:rsidRDefault="00647302" w:rsidP="00647302">
            <w:pPr>
              <w:contextualSpacing/>
              <w:rPr>
                <w:rFonts w:eastAsia="Calibri"/>
                <w:b/>
                <w:sz w:val="26"/>
                <w:szCs w:val="26"/>
                <w:lang w:eastAsia="en-US"/>
              </w:rPr>
            </w:pPr>
            <w:r w:rsidRPr="00647302">
              <w:rPr>
                <w:rFonts w:eastAsia="Calibri"/>
                <w:sz w:val="26"/>
                <w:szCs w:val="26"/>
                <w:lang w:eastAsia="en-US"/>
              </w:rPr>
              <w:t xml:space="preserve"> -  упражнять в свободном беге небольшими группами и всей группой в определенном направлении;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выполнять движения в соответствии с сигналами;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координацию движений, внимание;</w:t>
            </w:r>
          </w:p>
          <w:p w:rsidR="00647302" w:rsidRPr="00647302" w:rsidRDefault="00647302" w:rsidP="00647302">
            <w:pPr>
              <w:rPr>
                <w:b/>
                <w:sz w:val="26"/>
                <w:szCs w:val="26"/>
              </w:rPr>
            </w:pPr>
            <w:r w:rsidRPr="00647302">
              <w:rPr>
                <w:sz w:val="26"/>
                <w:szCs w:val="26"/>
              </w:rPr>
              <w:t>- воспитывать ловкость, быстроту.</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3. Тема: «Мы идём гулять».</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w:t>
            </w:r>
            <w:r w:rsidRPr="00647302">
              <w:rPr>
                <w:rFonts w:eastAsia="Calibri"/>
                <w:sz w:val="26"/>
                <w:szCs w:val="26"/>
                <w:lang w:eastAsia="en-US"/>
              </w:rPr>
              <w:t xml:space="preserve"> - Развивать ориентировку в пространстве при ходьбе в разных направлениях;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учить ходьбе по уменьшенной площади опоры, сохраняя равновесие;</w:t>
            </w:r>
          </w:p>
          <w:p w:rsidR="00647302" w:rsidRPr="00647302" w:rsidRDefault="00647302" w:rsidP="00647302">
            <w:pPr>
              <w:rPr>
                <w:b/>
                <w:sz w:val="26"/>
                <w:szCs w:val="26"/>
              </w:rPr>
            </w:pPr>
            <w:r w:rsidRPr="00647302">
              <w:rPr>
                <w:sz w:val="26"/>
                <w:szCs w:val="26"/>
              </w:rPr>
              <w:t>-  воспитывать самостоятельность  в процессе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стр.23-24</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2.</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«Наша группа»</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4. Тема: «Наша группа Солнышко».</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 -</w:t>
            </w:r>
            <w:r w:rsidRPr="00647302">
              <w:rPr>
                <w:rFonts w:eastAsia="Calibri"/>
                <w:sz w:val="26"/>
                <w:szCs w:val="26"/>
                <w:lang w:eastAsia="en-US"/>
              </w:rPr>
              <w:t xml:space="preserve"> С помощью игрушек, игровых приемов стимулировать активные двигательные действия детей;</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приучать ходить свободно в колонне по одному;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совершенствовать навык ползания на четвереньках по прямой 2-3м;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  доставлять детям радость от совместных форм двигательной деятельности;</w:t>
            </w:r>
          </w:p>
          <w:p w:rsidR="00647302" w:rsidRPr="00647302" w:rsidRDefault="00647302" w:rsidP="00647302">
            <w:pPr>
              <w:rPr>
                <w:b/>
                <w:sz w:val="26"/>
                <w:szCs w:val="26"/>
              </w:rPr>
            </w:pPr>
            <w:r w:rsidRPr="00647302">
              <w:rPr>
                <w:sz w:val="26"/>
                <w:szCs w:val="26"/>
              </w:rPr>
              <w:t>- воспитывать самостоятельность и активность.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35-36</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 xml:space="preserve">5. Тема: «Мы ребята-дошколята».  </w:t>
            </w:r>
          </w:p>
          <w:p w:rsidR="00647302" w:rsidRPr="00647302" w:rsidRDefault="00647302" w:rsidP="00647302">
            <w:pPr>
              <w:rPr>
                <w:b/>
                <w:sz w:val="26"/>
                <w:szCs w:val="26"/>
              </w:rPr>
            </w:pPr>
            <w:r w:rsidRPr="00647302">
              <w:rPr>
                <w:b/>
                <w:sz w:val="26"/>
                <w:szCs w:val="26"/>
              </w:rPr>
              <w:t xml:space="preserve"> П/с: </w:t>
            </w:r>
            <w:r w:rsidRPr="00647302">
              <w:rPr>
                <w:sz w:val="26"/>
                <w:szCs w:val="26"/>
              </w:rPr>
              <w:t xml:space="preserve">- </w:t>
            </w:r>
            <w:r w:rsidR="00AB1268" w:rsidRPr="00647302">
              <w:rPr>
                <w:sz w:val="26"/>
                <w:szCs w:val="26"/>
              </w:rPr>
              <w:t>Приучать детей</w:t>
            </w:r>
            <w:r w:rsidRPr="00647302">
              <w:rPr>
                <w:sz w:val="26"/>
                <w:szCs w:val="26"/>
              </w:rPr>
              <w:t xml:space="preserve"> ходить свободно в колонне по одному;</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совершенствовать навык ползания на четвереньках по прямой 2-3м;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доставлять детям радость от совместных форм двигательной деятельности;</w:t>
            </w:r>
          </w:p>
          <w:p w:rsidR="00647302" w:rsidRPr="00647302" w:rsidRDefault="00647302" w:rsidP="00647302">
            <w:pPr>
              <w:rPr>
                <w:b/>
                <w:sz w:val="26"/>
                <w:szCs w:val="26"/>
              </w:rPr>
            </w:pPr>
            <w:r w:rsidRPr="00647302">
              <w:rPr>
                <w:sz w:val="26"/>
                <w:szCs w:val="26"/>
              </w:rPr>
              <w:t>- воспитывать умение соблюдать правила безопасности при выполнении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xml:space="preserve">+ «Познавательное развитие» </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35-36</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6. Тема: «Заходите к нам в гости, зверята».</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w:t>
            </w:r>
            <w:r w:rsidRPr="00647302">
              <w:rPr>
                <w:rFonts w:eastAsia="Calibri"/>
                <w:sz w:val="26"/>
                <w:szCs w:val="26"/>
                <w:lang w:eastAsia="en-US"/>
              </w:rPr>
              <w:t xml:space="preserve"> </w:t>
            </w:r>
            <w:r w:rsidRPr="00647302">
              <w:rPr>
                <w:rFonts w:eastAsia="Calibri"/>
                <w:b/>
                <w:sz w:val="26"/>
                <w:szCs w:val="26"/>
                <w:lang w:eastAsia="en-US"/>
              </w:rPr>
              <w:t xml:space="preserve">- </w:t>
            </w:r>
            <w:r w:rsidRPr="00647302">
              <w:rPr>
                <w:rFonts w:eastAsia="Calibri"/>
                <w:sz w:val="26"/>
                <w:szCs w:val="26"/>
                <w:lang w:eastAsia="en-US"/>
              </w:rPr>
              <w:t>Упражнять детей в ходьбе и беге всей группой в прямом направлении за воспитателем;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детей в прыжках на двух ногах на месте;</w:t>
            </w:r>
          </w:p>
          <w:p w:rsidR="00647302" w:rsidRPr="00647302" w:rsidRDefault="00647302" w:rsidP="00647302">
            <w:pPr>
              <w:rPr>
                <w:b/>
                <w:sz w:val="26"/>
                <w:szCs w:val="26"/>
              </w:rPr>
            </w:pPr>
            <w:r w:rsidRPr="00647302">
              <w:rPr>
                <w:sz w:val="26"/>
                <w:szCs w:val="26"/>
              </w:rPr>
              <w:t>-воспитывать уверенность в себе и своих возможностях при выполнении заданий, физических упражнений.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стр.24-25</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3.</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«Осень наступила»</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7. Тема: «Осенние листья».</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w:t>
            </w:r>
            <w:r w:rsidRPr="00647302">
              <w:rPr>
                <w:rFonts w:eastAsia="Calibri"/>
                <w:sz w:val="26"/>
                <w:szCs w:val="26"/>
                <w:lang w:eastAsia="en-US"/>
              </w:rPr>
              <w:t xml:space="preserve"> - Обогащать двигательный опыт детей, содействовать правильному выполнению движений в соответствии с заданным направлением;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формировать умение подпрыгивать вверх легко и ритмично, стараясь коснуться подвешенного над головой предмета;</w:t>
            </w:r>
          </w:p>
          <w:p w:rsidR="00647302" w:rsidRPr="00647302" w:rsidRDefault="00647302" w:rsidP="00647302">
            <w:pPr>
              <w:rPr>
                <w:b/>
                <w:sz w:val="26"/>
                <w:szCs w:val="26"/>
              </w:rPr>
            </w:pPr>
            <w:r w:rsidRPr="00647302">
              <w:rPr>
                <w:sz w:val="26"/>
                <w:szCs w:val="26"/>
              </w:rPr>
              <w:t>- воспитывать дружеские взаимоотношения во время подвижной игры.</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50-51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8. Тема: «Золотая осень».</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w:t>
            </w:r>
            <w:r w:rsidRPr="00647302">
              <w:rPr>
                <w:rFonts w:eastAsia="Calibri"/>
                <w:sz w:val="26"/>
                <w:szCs w:val="26"/>
                <w:lang w:eastAsia="en-US"/>
              </w:rPr>
              <w:t xml:space="preserve"> - Продолжать учить детей правильному выполнению движений в соответствии с заданным направлением;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формировать умение подпрыгивать вверх легко и ритмично, стараясь коснуться подвешенного над головой предмета, использовать игровые образы для выразительности движений;</w:t>
            </w:r>
          </w:p>
          <w:p w:rsidR="00647302" w:rsidRPr="00647302" w:rsidRDefault="00647302" w:rsidP="00647302">
            <w:pPr>
              <w:rPr>
                <w:b/>
                <w:sz w:val="26"/>
                <w:szCs w:val="26"/>
              </w:rPr>
            </w:pPr>
            <w:r w:rsidRPr="00647302">
              <w:rPr>
                <w:sz w:val="26"/>
                <w:szCs w:val="26"/>
              </w:rPr>
              <w:t>- воспитывать положительное эмоциональное отношение, интерес к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50-51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9. Тема: «Листья жёлтые летят».</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w:t>
            </w:r>
            <w:r w:rsidRPr="00647302">
              <w:rPr>
                <w:rFonts w:eastAsia="Calibri"/>
                <w:sz w:val="26"/>
                <w:szCs w:val="26"/>
                <w:lang w:eastAsia="en-US"/>
              </w:rPr>
              <w:t xml:space="preserve"> - Развивать умение действовать по сигналу воспитателя;</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учить </w:t>
            </w:r>
            <w:r w:rsidR="00AB1268" w:rsidRPr="00647302">
              <w:rPr>
                <w:rFonts w:eastAsia="Calibri"/>
                <w:sz w:val="26"/>
                <w:szCs w:val="26"/>
                <w:lang w:eastAsia="en-US"/>
              </w:rPr>
              <w:t>энергично, отталкивать</w:t>
            </w:r>
            <w:r w:rsidRPr="00647302">
              <w:rPr>
                <w:rFonts w:eastAsia="Calibri"/>
                <w:sz w:val="26"/>
                <w:szCs w:val="26"/>
                <w:lang w:eastAsia="en-US"/>
              </w:rPr>
              <w:t xml:space="preserve"> мяч при прокатывании;</w:t>
            </w:r>
          </w:p>
          <w:p w:rsidR="00647302" w:rsidRPr="00647302" w:rsidRDefault="00647302" w:rsidP="00647302">
            <w:pPr>
              <w:rPr>
                <w:b/>
                <w:sz w:val="26"/>
                <w:szCs w:val="26"/>
              </w:rPr>
            </w:pPr>
            <w:r w:rsidRPr="00647302">
              <w:rPr>
                <w:sz w:val="26"/>
                <w:szCs w:val="26"/>
              </w:rPr>
              <w:t>- воспитывать устойчивый интерес к двигательной деятельности, самостоятельность.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стр.25-26</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4.</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«Осень наступила» (продолжение)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 xml:space="preserve">10. Тема: «Осень, осень к нам пришла». </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w:t>
            </w:r>
            <w:r w:rsidRPr="00647302">
              <w:rPr>
                <w:rFonts w:eastAsia="Calibri"/>
                <w:sz w:val="26"/>
                <w:szCs w:val="26"/>
                <w:lang w:eastAsia="en-US"/>
              </w:rPr>
              <w:t xml:space="preserve"> - Совершенствовать навыки ползания на четвереньках по прямой линии;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катании мяча друг другу двумя руками;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приучать детей к совместным действиям в коллективной игре, соблюдать простейшие правила </w:t>
            </w:r>
            <w:r w:rsidR="00AB1268" w:rsidRPr="00647302">
              <w:rPr>
                <w:rFonts w:eastAsia="Calibri"/>
                <w:sz w:val="26"/>
                <w:szCs w:val="26"/>
                <w:lang w:eastAsia="en-US"/>
              </w:rPr>
              <w:t>подвижных игр</w:t>
            </w:r>
            <w:r w:rsidRPr="00647302">
              <w:rPr>
                <w:rFonts w:eastAsia="Calibri"/>
                <w:sz w:val="26"/>
                <w:szCs w:val="26"/>
                <w:lang w:eastAsia="en-US"/>
              </w:rPr>
              <w:t>;</w:t>
            </w:r>
          </w:p>
          <w:p w:rsidR="00647302" w:rsidRPr="00647302" w:rsidRDefault="00647302" w:rsidP="00647302">
            <w:pPr>
              <w:rPr>
                <w:b/>
                <w:sz w:val="26"/>
                <w:szCs w:val="26"/>
              </w:rPr>
            </w:pPr>
            <w:r w:rsidRPr="00647302">
              <w:rPr>
                <w:sz w:val="26"/>
                <w:szCs w:val="26"/>
              </w:rPr>
              <w:t>- воспитывать самостоятельность, умение быть внимательным, доброжелательным.</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67-68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11. Тема: «Осенний лес!».</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навыки ползания на четвереньках по прямой линии;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катании мяча друг другу двумя руками;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приучать детей к совместным действиям в коллективной игре, соблюдать простейшие правила игр;</w:t>
            </w:r>
          </w:p>
          <w:p w:rsidR="00647302" w:rsidRPr="00647302" w:rsidRDefault="00647302" w:rsidP="00647302">
            <w:pPr>
              <w:rPr>
                <w:b/>
                <w:sz w:val="26"/>
                <w:szCs w:val="26"/>
              </w:rPr>
            </w:pPr>
            <w:r w:rsidRPr="00647302">
              <w:rPr>
                <w:sz w:val="26"/>
                <w:szCs w:val="26"/>
              </w:rPr>
              <w:t>- воспитывать чувство красоты и бережное отношение к природе.</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p w:rsidR="00647302" w:rsidRPr="00647302" w:rsidRDefault="00647302" w:rsidP="00647302">
            <w:pPr>
              <w:rPr>
                <w:b/>
                <w:sz w:val="26"/>
                <w:szCs w:val="26"/>
              </w:rPr>
            </w:pP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67-68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12. Тема: «Вот и осень наступила».</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 Развивать ориентировку в пространстве, умение действовать по сигналу;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группироваться при подлезании под шнур;</w:t>
            </w:r>
          </w:p>
          <w:p w:rsidR="00647302" w:rsidRPr="00647302" w:rsidRDefault="00647302" w:rsidP="00647302">
            <w:pPr>
              <w:rPr>
                <w:b/>
                <w:sz w:val="26"/>
                <w:szCs w:val="26"/>
              </w:rPr>
            </w:pPr>
            <w:r w:rsidRPr="00647302">
              <w:rPr>
                <w:sz w:val="26"/>
                <w:szCs w:val="26"/>
              </w:rPr>
              <w:t>- воспитывать самостоятельность, умение быть внимательным, соблюдать правила безопасности.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стр.26-27</w:t>
            </w:r>
          </w:p>
        </w:tc>
      </w:tr>
      <w:tr w:rsidR="00647302" w:rsidRPr="00647302" w:rsidTr="00C6064C">
        <w:tc>
          <w:tcPr>
            <w:tcW w:w="10348" w:type="dxa"/>
            <w:gridSpan w:val="4"/>
          </w:tcPr>
          <w:p w:rsidR="00647302" w:rsidRPr="00647302" w:rsidRDefault="00647302" w:rsidP="001E3816">
            <w:pPr>
              <w:numPr>
                <w:ilvl w:val="0"/>
                <w:numId w:val="35"/>
              </w:numPr>
              <w:contextualSpacing/>
              <w:jc w:val="center"/>
              <w:rPr>
                <w:rFonts w:eastAsia="Calibri"/>
                <w:b/>
                <w:u w:val="single"/>
                <w:lang w:eastAsia="en-US"/>
              </w:rPr>
            </w:pPr>
            <w:r w:rsidRPr="00647302">
              <w:rPr>
                <w:rFonts w:eastAsia="Calibri"/>
                <w:b/>
                <w:u w:val="single"/>
                <w:lang w:eastAsia="en-US"/>
              </w:rPr>
              <w:t>ОБРАЗОВАТЕЛЬНЫЙ БЛОК:</w:t>
            </w:r>
          </w:p>
          <w:p w:rsidR="00647302" w:rsidRPr="00647302" w:rsidRDefault="00647302" w:rsidP="00647302">
            <w:pPr>
              <w:jc w:val="center"/>
              <w:rPr>
                <w:b/>
                <w:sz w:val="26"/>
                <w:szCs w:val="26"/>
              </w:rPr>
            </w:pPr>
            <w:r w:rsidRPr="00647302">
              <w:rPr>
                <w:b/>
                <w:sz w:val="26"/>
                <w:szCs w:val="26"/>
              </w:rPr>
              <w:t>«Катание мяча по прямой в заданном направлении. Построение в круг. Бег в колонне по одному. Ползание под предметами. Бросок мяча двумя руками вдаль».</w:t>
            </w:r>
          </w:p>
        </w:tc>
      </w:tr>
      <w:tr w:rsidR="00647302" w:rsidRPr="00647302" w:rsidTr="000B62FB">
        <w:tc>
          <w:tcPr>
            <w:tcW w:w="2009" w:type="dxa"/>
          </w:tcPr>
          <w:p w:rsidR="00647302" w:rsidRPr="00647302" w:rsidRDefault="00647302" w:rsidP="00647302">
            <w:pPr>
              <w:contextualSpacing/>
              <w:jc w:val="center"/>
              <w:rPr>
                <w:rFonts w:eastAsia="Calibri"/>
                <w:b/>
                <w:sz w:val="26"/>
                <w:szCs w:val="26"/>
                <w:u w:val="single"/>
                <w:lang w:eastAsia="en-US"/>
              </w:rPr>
            </w:pPr>
            <w:r w:rsidRPr="00647302">
              <w:rPr>
                <w:rFonts w:eastAsia="Calibri"/>
                <w:b/>
                <w:sz w:val="26"/>
                <w:szCs w:val="26"/>
                <w:u w:val="single"/>
                <w:lang w:eastAsia="en-US"/>
              </w:rPr>
              <w:t>Октябрь</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1.</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«Осенние дары»</w:t>
            </w:r>
          </w:p>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13. Тема: «Путешествие в осенний лес».</w:t>
            </w:r>
          </w:p>
          <w:p w:rsidR="00647302" w:rsidRPr="00647302" w:rsidRDefault="00647302" w:rsidP="00647302">
            <w:pPr>
              <w:rPr>
                <w:sz w:val="26"/>
                <w:szCs w:val="26"/>
              </w:rPr>
            </w:pPr>
            <w:r w:rsidRPr="00647302">
              <w:rPr>
                <w:b/>
                <w:sz w:val="26"/>
                <w:szCs w:val="26"/>
              </w:rPr>
              <w:t xml:space="preserve">П/с: </w:t>
            </w:r>
            <w:r w:rsidRPr="00647302">
              <w:rPr>
                <w:sz w:val="26"/>
                <w:szCs w:val="26"/>
              </w:rPr>
              <w:t>- Формировать умение подпрыгивать вверх легко и ритмично, стараясь коснуться подвешенного над головой предмета, использовать игровые образы для выразительности движений;</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катании мяча друг другу двумя руками;</w:t>
            </w:r>
          </w:p>
          <w:p w:rsidR="00647302" w:rsidRPr="00647302" w:rsidRDefault="00647302" w:rsidP="00647302">
            <w:pPr>
              <w:rPr>
                <w:b/>
                <w:sz w:val="26"/>
                <w:szCs w:val="26"/>
              </w:rPr>
            </w:pPr>
            <w:r w:rsidRPr="00647302">
              <w:rPr>
                <w:sz w:val="26"/>
                <w:szCs w:val="26"/>
              </w:rPr>
              <w:t>- воспитывать умение соблюдать правила безопасности при выполнении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28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14. Тема: «Осенние дары-овощи».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детей катать мяч по прямой в заданном направлении;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повторять прыжки на месте. Упражнять в ходьбе друг за другом, в умении согласовывать свои движения;</w:t>
            </w:r>
          </w:p>
          <w:p w:rsidR="00647302" w:rsidRPr="00647302" w:rsidRDefault="00647302" w:rsidP="00647302">
            <w:pPr>
              <w:rPr>
                <w:b/>
                <w:sz w:val="26"/>
                <w:szCs w:val="26"/>
              </w:rPr>
            </w:pPr>
            <w:r w:rsidRPr="00647302">
              <w:rPr>
                <w:sz w:val="26"/>
                <w:szCs w:val="26"/>
              </w:rPr>
              <w:t>-воспитывать чувство коллективизма и товарищества, самостоятельности.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85-86</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15. Тема: «Осенний урожай».</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 -</w:t>
            </w:r>
            <w:r w:rsidRPr="00647302">
              <w:rPr>
                <w:rFonts w:eastAsia="Calibri"/>
                <w:sz w:val="26"/>
                <w:szCs w:val="26"/>
                <w:lang w:eastAsia="en-US"/>
              </w:rPr>
              <w:t xml:space="preserve"> Закреплять умение катать мяч по прямой в заданном направлении;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повторять прыжки на месте;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ходьбе друг за другом, в умении согласовывать свои движения;</w:t>
            </w:r>
          </w:p>
          <w:p w:rsidR="00647302" w:rsidRPr="00647302" w:rsidRDefault="00647302" w:rsidP="00647302">
            <w:pPr>
              <w:rPr>
                <w:b/>
                <w:sz w:val="26"/>
                <w:szCs w:val="26"/>
              </w:rPr>
            </w:pPr>
            <w:r w:rsidRPr="00647302">
              <w:rPr>
                <w:sz w:val="26"/>
                <w:szCs w:val="26"/>
              </w:rPr>
              <w:t>- воспитывать умение преодолевать неудачи, взаимовыручку.</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85-86</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 xml:space="preserve">Неделя 2. </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«Приметы осени»</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16. Тема: «Собираем урожай</w:t>
            </w:r>
            <w:r w:rsidRPr="00647302">
              <w:rPr>
                <w:rFonts w:eastAsia="Calibri"/>
                <w:sz w:val="26"/>
                <w:szCs w:val="26"/>
                <w:lang w:eastAsia="en-US"/>
              </w:rPr>
              <w:t>».</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Упражнять в сохранении равновесия при ходьбе на ограниченной площади опоры;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умение приземляться на полусогнутые ноги в прыжках;</w:t>
            </w:r>
          </w:p>
          <w:p w:rsidR="00647302" w:rsidRPr="00647302" w:rsidRDefault="00647302" w:rsidP="00647302">
            <w:pPr>
              <w:rPr>
                <w:b/>
                <w:sz w:val="26"/>
                <w:szCs w:val="26"/>
              </w:rPr>
            </w:pPr>
            <w:r w:rsidRPr="00647302">
              <w:rPr>
                <w:sz w:val="26"/>
                <w:szCs w:val="26"/>
              </w:rPr>
              <w:t>- воспитывать желание заниматься двигательной деятельностью.</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28-29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17. Тема: «Жёлтые листочки».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построению в круг;</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закреплять катание мячей по прямой;</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детей в умении ориентироваться в пространстве, в беге врассыпную;</w:t>
            </w:r>
          </w:p>
          <w:p w:rsidR="00647302" w:rsidRPr="00647302" w:rsidRDefault="00647302" w:rsidP="00647302">
            <w:pPr>
              <w:rPr>
                <w:b/>
                <w:sz w:val="26"/>
                <w:szCs w:val="26"/>
              </w:rPr>
            </w:pPr>
            <w:r w:rsidRPr="00647302">
              <w:rPr>
                <w:sz w:val="26"/>
                <w:szCs w:val="26"/>
              </w:rPr>
              <w:t>- воспитывать положительные эмоции в процессе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104-105</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18. Тема: «Осеннее приключение».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Продолжать учить построению в круг;</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закрепить умение катать мяч по прямой;</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детей в умении ориентироваться в пространстве, в беге врассыпную;</w:t>
            </w:r>
          </w:p>
          <w:p w:rsidR="00647302" w:rsidRPr="00647302" w:rsidRDefault="00647302" w:rsidP="00647302">
            <w:pPr>
              <w:rPr>
                <w:b/>
                <w:sz w:val="26"/>
                <w:szCs w:val="26"/>
              </w:rPr>
            </w:pPr>
            <w:r w:rsidRPr="00647302">
              <w:rPr>
                <w:sz w:val="26"/>
                <w:szCs w:val="26"/>
              </w:rPr>
              <w:t>- воспитывать умение быть внимательным, ловким, быстрым.</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104-105</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3.</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«Осень в лесу»</w:t>
            </w:r>
          </w:p>
          <w:p w:rsidR="00647302" w:rsidRPr="00647302" w:rsidRDefault="00647302" w:rsidP="00647302">
            <w:pPr>
              <w:jc w:val="center"/>
              <w:rPr>
                <w:sz w:val="26"/>
                <w:szCs w:val="26"/>
              </w:rPr>
            </w:pPr>
          </w:p>
        </w:tc>
        <w:tc>
          <w:tcPr>
            <w:tcW w:w="3662" w:type="dxa"/>
          </w:tcPr>
          <w:p w:rsidR="00647302" w:rsidRPr="00647302" w:rsidRDefault="00647302" w:rsidP="00647302">
            <w:pPr>
              <w:rPr>
                <w:sz w:val="26"/>
                <w:szCs w:val="26"/>
              </w:rPr>
            </w:pPr>
            <w:r w:rsidRPr="00647302">
              <w:rPr>
                <w:b/>
                <w:sz w:val="26"/>
                <w:szCs w:val="26"/>
              </w:rPr>
              <w:t>19. Тема: «Осенний денек».</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w:t>
            </w:r>
            <w:r w:rsidRPr="00647302">
              <w:rPr>
                <w:rFonts w:eastAsia="Calibri"/>
                <w:sz w:val="26"/>
                <w:szCs w:val="26"/>
                <w:lang w:eastAsia="en-US"/>
              </w:rPr>
              <w:t xml:space="preserve"> -Упражнять в прыжках с приземлением на полусогнутые ноги;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-упражнять в энергичном отталкивании мяча при прокатывании друг другу;</w:t>
            </w:r>
          </w:p>
          <w:p w:rsidR="00647302" w:rsidRPr="00647302" w:rsidRDefault="00647302" w:rsidP="00647302">
            <w:pPr>
              <w:rPr>
                <w:b/>
                <w:sz w:val="26"/>
                <w:szCs w:val="26"/>
              </w:rPr>
            </w:pPr>
            <w:r w:rsidRPr="00647302">
              <w:rPr>
                <w:sz w:val="26"/>
                <w:szCs w:val="26"/>
              </w:rPr>
              <w:t>- воспитывать активность, основы безопасного поведения.</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29-30</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20. Тема: «Тёплая осень».</w:t>
            </w:r>
          </w:p>
          <w:p w:rsidR="00647302" w:rsidRPr="00647302" w:rsidRDefault="00647302" w:rsidP="00647302">
            <w:pPr>
              <w:rPr>
                <w:sz w:val="26"/>
                <w:szCs w:val="26"/>
              </w:rPr>
            </w:pPr>
            <w:r w:rsidRPr="00647302">
              <w:rPr>
                <w:b/>
                <w:sz w:val="26"/>
                <w:szCs w:val="26"/>
              </w:rPr>
              <w:t xml:space="preserve">П/с: </w:t>
            </w:r>
            <w:r w:rsidRPr="00647302">
              <w:rPr>
                <w:sz w:val="26"/>
                <w:szCs w:val="26"/>
              </w:rPr>
              <w:t>- Упражнять детей в беге в колонне по одному;</w:t>
            </w:r>
          </w:p>
          <w:p w:rsidR="00647302" w:rsidRPr="00647302" w:rsidRDefault="00647302" w:rsidP="00647302">
            <w:pPr>
              <w:rPr>
                <w:sz w:val="26"/>
                <w:szCs w:val="26"/>
              </w:rPr>
            </w:pPr>
            <w:r w:rsidRPr="00647302">
              <w:rPr>
                <w:sz w:val="26"/>
                <w:szCs w:val="26"/>
              </w:rPr>
              <w:t>-упражнять детей в ползании и подлезании под препятствие;</w:t>
            </w:r>
          </w:p>
          <w:p w:rsidR="00647302" w:rsidRPr="00647302" w:rsidRDefault="00647302" w:rsidP="00647302">
            <w:pPr>
              <w:rPr>
                <w:sz w:val="26"/>
                <w:szCs w:val="26"/>
              </w:rPr>
            </w:pPr>
            <w:r w:rsidRPr="00647302">
              <w:rPr>
                <w:sz w:val="26"/>
                <w:szCs w:val="26"/>
              </w:rPr>
              <w:t>- закреплять умение строиться в круг;</w:t>
            </w:r>
          </w:p>
          <w:p w:rsidR="00647302" w:rsidRPr="00647302" w:rsidRDefault="00647302" w:rsidP="00647302">
            <w:pPr>
              <w:rPr>
                <w:b/>
                <w:sz w:val="26"/>
                <w:szCs w:val="26"/>
              </w:rPr>
            </w:pPr>
            <w:r w:rsidRPr="00647302">
              <w:rPr>
                <w:sz w:val="26"/>
                <w:szCs w:val="26"/>
              </w:rPr>
              <w:t>- воспитывать стремление быть добрыми, вежливыми.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124-125</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21. Тема: «В гостях у осени».</w:t>
            </w:r>
          </w:p>
          <w:p w:rsidR="00647302" w:rsidRPr="00647302" w:rsidRDefault="00647302" w:rsidP="00647302">
            <w:pPr>
              <w:rPr>
                <w:sz w:val="26"/>
                <w:szCs w:val="26"/>
              </w:rPr>
            </w:pPr>
            <w:r w:rsidRPr="00647302">
              <w:rPr>
                <w:b/>
                <w:sz w:val="26"/>
                <w:szCs w:val="26"/>
              </w:rPr>
              <w:t xml:space="preserve">П/с: </w:t>
            </w:r>
            <w:r w:rsidRPr="00647302">
              <w:rPr>
                <w:sz w:val="26"/>
                <w:szCs w:val="26"/>
              </w:rPr>
              <w:t>- Закрепить умение бегать в колонне по одному, ползать и подлезать под препятствие;</w:t>
            </w:r>
          </w:p>
          <w:p w:rsidR="00647302" w:rsidRPr="00647302" w:rsidRDefault="00647302" w:rsidP="00647302">
            <w:pPr>
              <w:rPr>
                <w:sz w:val="26"/>
                <w:szCs w:val="26"/>
              </w:rPr>
            </w:pPr>
            <w:r w:rsidRPr="00647302">
              <w:rPr>
                <w:sz w:val="26"/>
                <w:szCs w:val="26"/>
              </w:rPr>
              <w:t>-закреплять умение строиться в круг;</w:t>
            </w:r>
          </w:p>
          <w:p w:rsidR="00647302" w:rsidRPr="00647302" w:rsidRDefault="00647302" w:rsidP="00647302">
            <w:pPr>
              <w:rPr>
                <w:b/>
                <w:sz w:val="26"/>
                <w:szCs w:val="26"/>
              </w:rPr>
            </w:pPr>
            <w:r w:rsidRPr="00647302">
              <w:rPr>
                <w:sz w:val="26"/>
                <w:szCs w:val="26"/>
              </w:rPr>
              <w:t>- воспитывать чувство бережного отношения и любви к природе.</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124-125</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 xml:space="preserve">Неделя 4. </w:t>
            </w:r>
          </w:p>
          <w:p w:rsidR="00647302" w:rsidRPr="00647302" w:rsidRDefault="00647302" w:rsidP="00647302">
            <w:pPr>
              <w:jc w:val="center"/>
              <w:rPr>
                <w:sz w:val="26"/>
                <w:szCs w:val="26"/>
              </w:rPr>
            </w:pPr>
            <w:r w:rsidRPr="00647302">
              <w:rPr>
                <w:sz w:val="26"/>
                <w:szCs w:val="26"/>
              </w:rPr>
              <w:t>«Осенняя погода»</w:t>
            </w:r>
          </w:p>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 xml:space="preserve"> 22. Тема: «Собираем листочки».</w:t>
            </w:r>
          </w:p>
          <w:p w:rsidR="00647302" w:rsidRPr="00647302" w:rsidRDefault="00647302" w:rsidP="00647302">
            <w:pPr>
              <w:tabs>
                <w:tab w:val="left" w:pos="1635"/>
              </w:tabs>
              <w:rPr>
                <w:sz w:val="26"/>
                <w:szCs w:val="26"/>
              </w:rPr>
            </w:pPr>
            <w:r w:rsidRPr="00647302">
              <w:rPr>
                <w:b/>
                <w:sz w:val="26"/>
                <w:szCs w:val="26"/>
              </w:rPr>
              <w:t xml:space="preserve">П/с: </w:t>
            </w:r>
            <w:r w:rsidRPr="00647302">
              <w:rPr>
                <w:sz w:val="26"/>
                <w:szCs w:val="26"/>
              </w:rPr>
              <w:t>- Упражнять детей в ходьбе и беге с остановкой по сигналу;</w:t>
            </w:r>
          </w:p>
          <w:p w:rsidR="00647302" w:rsidRPr="00647302" w:rsidRDefault="00647302" w:rsidP="00647302">
            <w:pPr>
              <w:tabs>
                <w:tab w:val="left" w:pos="1635"/>
              </w:tabs>
              <w:rPr>
                <w:sz w:val="26"/>
                <w:szCs w:val="26"/>
              </w:rPr>
            </w:pPr>
            <w:r w:rsidRPr="00647302">
              <w:rPr>
                <w:sz w:val="26"/>
                <w:szCs w:val="26"/>
              </w:rPr>
              <w:t>-упражнять детей в ползании;</w:t>
            </w:r>
          </w:p>
          <w:p w:rsidR="00647302" w:rsidRPr="00647302" w:rsidRDefault="00647302" w:rsidP="00647302">
            <w:pPr>
              <w:tabs>
                <w:tab w:val="left" w:pos="1635"/>
              </w:tabs>
              <w:rPr>
                <w:sz w:val="26"/>
                <w:szCs w:val="26"/>
              </w:rPr>
            </w:pPr>
            <w:r w:rsidRPr="00647302">
              <w:rPr>
                <w:sz w:val="26"/>
                <w:szCs w:val="26"/>
              </w:rPr>
              <w:t>-развивать ловкость в игровом задании с мячом;</w:t>
            </w:r>
          </w:p>
          <w:p w:rsidR="00647302" w:rsidRPr="00647302" w:rsidRDefault="00647302" w:rsidP="00647302">
            <w:pPr>
              <w:rPr>
                <w:b/>
                <w:sz w:val="26"/>
                <w:szCs w:val="26"/>
              </w:rPr>
            </w:pPr>
            <w:r w:rsidRPr="00647302">
              <w:rPr>
                <w:sz w:val="26"/>
                <w:szCs w:val="26"/>
              </w:rPr>
              <w:t>-воспитывать дружеские взаимоотношения во время подвижной игры.</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30-31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23. Тема: «Дождливая осень</w:t>
            </w:r>
            <w:r w:rsidRPr="00647302">
              <w:rPr>
                <w:rFonts w:eastAsia="Calibri"/>
                <w:sz w:val="26"/>
                <w:szCs w:val="26"/>
                <w:lang w:eastAsia="en-US"/>
              </w:rPr>
              <w:t>».</w:t>
            </w:r>
          </w:p>
          <w:p w:rsidR="00647302" w:rsidRPr="00647302" w:rsidRDefault="00647302" w:rsidP="00647302">
            <w:pPr>
              <w:rPr>
                <w:sz w:val="26"/>
                <w:szCs w:val="26"/>
              </w:rPr>
            </w:pPr>
            <w:r w:rsidRPr="00647302">
              <w:rPr>
                <w:b/>
                <w:sz w:val="26"/>
                <w:szCs w:val="26"/>
              </w:rPr>
              <w:t xml:space="preserve">П/с: </w:t>
            </w:r>
            <w:r w:rsidRPr="00647302">
              <w:rPr>
                <w:sz w:val="26"/>
                <w:szCs w:val="26"/>
              </w:rPr>
              <w:t>- Учить ползанию под предметами;</w:t>
            </w:r>
          </w:p>
          <w:p w:rsidR="00647302" w:rsidRPr="00647302" w:rsidRDefault="00647302" w:rsidP="00647302">
            <w:pPr>
              <w:rPr>
                <w:sz w:val="26"/>
                <w:szCs w:val="26"/>
              </w:rPr>
            </w:pPr>
            <w:r w:rsidRPr="00647302">
              <w:rPr>
                <w:sz w:val="26"/>
                <w:szCs w:val="26"/>
              </w:rPr>
              <w:t>- повторить бег в колонне по одному;</w:t>
            </w:r>
          </w:p>
          <w:p w:rsidR="00647302" w:rsidRPr="00647302" w:rsidRDefault="00647302" w:rsidP="00647302">
            <w:pPr>
              <w:rPr>
                <w:sz w:val="26"/>
                <w:szCs w:val="26"/>
              </w:rPr>
            </w:pPr>
            <w:r w:rsidRPr="00647302">
              <w:rPr>
                <w:sz w:val="26"/>
                <w:szCs w:val="26"/>
              </w:rPr>
              <w:t>- упражнять детей в координировании своих движений в прыжках;</w:t>
            </w:r>
          </w:p>
          <w:p w:rsidR="00647302" w:rsidRPr="00647302" w:rsidRDefault="00647302" w:rsidP="00647302">
            <w:pPr>
              <w:rPr>
                <w:b/>
                <w:sz w:val="26"/>
                <w:szCs w:val="26"/>
              </w:rPr>
            </w:pPr>
            <w:r w:rsidRPr="00647302">
              <w:rPr>
                <w:sz w:val="26"/>
                <w:szCs w:val="26"/>
              </w:rPr>
              <w:t>- воспитывать самостоятельность, активность.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p w:rsidR="00647302" w:rsidRPr="00647302" w:rsidRDefault="00647302" w:rsidP="00647302">
            <w:pPr>
              <w:rPr>
                <w:sz w:val="26"/>
                <w:szCs w:val="26"/>
              </w:rPr>
            </w:pPr>
          </w:p>
          <w:p w:rsidR="00647302" w:rsidRPr="00647302" w:rsidRDefault="00647302" w:rsidP="00647302">
            <w:pPr>
              <w:rPr>
                <w:b/>
                <w:sz w:val="26"/>
                <w:szCs w:val="26"/>
              </w:rPr>
            </w:pP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143-144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24. Тема: «Посмотри, какая погода</w:t>
            </w:r>
            <w:r w:rsidRPr="00647302">
              <w:rPr>
                <w:rFonts w:eastAsia="Calibri"/>
                <w:sz w:val="26"/>
                <w:szCs w:val="26"/>
                <w:lang w:eastAsia="en-US"/>
              </w:rPr>
              <w:t>».</w:t>
            </w:r>
          </w:p>
          <w:p w:rsidR="00647302" w:rsidRPr="00647302" w:rsidRDefault="00647302" w:rsidP="00647302">
            <w:pPr>
              <w:rPr>
                <w:sz w:val="26"/>
                <w:szCs w:val="26"/>
              </w:rPr>
            </w:pPr>
            <w:r w:rsidRPr="00647302">
              <w:rPr>
                <w:b/>
                <w:sz w:val="26"/>
                <w:szCs w:val="26"/>
              </w:rPr>
              <w:t>П/с:</w:t>
            </w:r>
            <w:r w:rsidRPr="00647302">
              <w:rPr>
                <w:sz w:val="26"/>
                <w:szCs w:val="26"/>
              </w:rPr>
              <w:t xml:space="preserve"> - Закрепить ползание под предметами;</w:t>
            </w:r>
          </w:p>
          <w:p w:rsidR="00647302" w:rsidRPr="00647302" w:rsidRDefault="00647302" w:rsidP="00647302">
            <w:pPr>
              <w:rPr>
                <w:sz w:val="26"/>
                <w:szCs w:val="26"/>
              </w:rPr>
            </w:pPr>
            <w:r w:rsidRPr="00647302">
              <w:rPr>
                <w:sz w:val="26"/>
                <w:szCs w:val="26"/>
              </w:rPr>
              <w:t>- повторить бег в колонне по одному;</w:t>
            </w:r>
          </w:p>
          <w:p w:rsidR="00647302" w:rsidRPr="00647302" w:rsidRDefault="00647302" w:rsidP="00647302">
            <w:pPr>
              <w:rPr>
                <w:sz w:val="26"/>
                <w:szCs w:val="26"/>
              </w:rPr>
            </w:pPr>
            <w:r w:rsidRPr="00647302">
              <w:rPr>
                <w:sz w:val="26"/>
                <w:szCs w:val="26"/>
              </w:rPr>
              <w:t>- упражнять детей в координировании своих движений в прыжках;</w:t>
            </w:r>
          </w:p>
          <w:p w:rsidR="00647302" w:rsidRPr="00647302" w:rsidRDefault="00647302" w:rsidP="00647302">
            <w:pPr>
              <w:rPr>
                <w:b/>
                <w:sz w:val="26"/>
                <w:szCs w:val="26"/>
              </w:rPr>
            </w:pPr>
            <w:r w:rsidRPr="00647302">
              <w:rPr>
                <w:sz w:val="26"/>
                <w:szCs w:val="26"/>
              </w:rPr>
              <w:t>- воспитывать у детей положительные эмоции и желание заниматься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143-144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 xml:space="preserve">25. Тема: «До свиданья, осень». </w:t>
            </w:r>
          </w:p>
          <w:p w:rsidR="00647302" w:rsidRPr="00647302" w:rsidRDefault="00647302" w:rsidP="00647302">
            <w:pPr>
              <w:rPr>
                <w:sz w:val="26"/>
                <w:szCs w:val="26"/>
              </w:rPr>
            </w:pPr>
            <w:r w:rsidRPr="00647302">
              <w:rPr>
                <w:b/>
                <w:sz w:val="26"/>
                <w:szCs w:val="26"/>
              </w:rPr>
              <w:t xml:space="preserve">П/с: </w:t>
            </w:r>
            <w:r w:rsidRPr="00647302">
              <w:rPr>
                <w:sz w:val="26"/>
                <w:szCs w:val="26"/>
              </w:rPr>
              <w:t xml:space="preserve">-Упражнять детей в ходьбе и беге по кругу, с поворотом в другую сторону по сигналу воспитателя; </w:t>
            </w:r>
          </w:p>
          <w:p w:rsidR="00647302" w:rsidRPr="00647302" w:rsidRDefault="00647302" w:rsidP="00647302">
            <w:pPr>
              <w:rPr>
                <w:sz w:val="26"/>
                <w:szCs w:val="26"/>
              </w:rPr>
            </w:pPr>
            <w:r w:rsidRPr="00647302">
              <w:rPr>
                <w:sz w:val="26"/>
                <w:szCs w:val="26"/>
              </w:rPr>
              <w:t>- развивать координацию движений при ползании на четвереньках и упражнениях в равновесии;</w:t>
            </w:r>
          </w:p>
          <w:p w:rsidR="00647302" w:rsidRPr="00647302" w:rsidRDefault="00647302" w:rsidP="00647302">
            <w:pPr>
              <w:rPr>
                <w:b/>
                <w:sz w:val="26"/>
                <w:szCs w:val="26"/>
              </w:rPr>
            </w:pPr>
            <w:r w:rsidRPr="00647302">
              <w:rPr>
                <w:sz w:val="26"/>
                <w:szCs w:val="26"/>
              </w:rPr>
              <w:t>- воспитывать уверенность в себе и своих возможностях.</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31-32</w:t>
            </w:r>
          </w:p>
        </w:tc>
      </w:tr>
      <w:tr w:rsidR="00647302" w:rsidRPr="00647302" w:rsidTr="000B62FB">
        <w:tc>
          <w:tcPr>
            <w:tcW w:w="2009" w:type="dxa"/>
          </w:tcPr>
          <w:p w:rsidR="00647302" w:rsidRPr="00647302" w:rsidRDefault="00647302" w:rsidP="00647302">
            <w:pPr>
              <w:contextualSpacing/>
              <w:jc w:val="center"/>
              <w:rPr>
                <w:rFonts w:eastAsia="Calibri"/>
                <w:b/>
                <w:sz w:val="26"/>
                <w:szCs w:val="26"/>
                <w:u w:val="single"/>
                <w:lang w:eastAsia="en-US"/>
              </w:rPr>
            </w:pPr>
            <w:r w:rsidRPr="00647302">
              <w:rPr>
                <w:rFonts w:eastAsia="Calibri"/>
                <w:b/>
                <w:sz w:val="26"/>
                <w:szCs w:val="26"/>
                <w:u w:val="single"/>
                <w:lang w:eastAsia="en-US"/>
              </w:rPr>
              <w:t xml:space="preserve">Ноябрь </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 xml:space="preserve">Неделя 1. </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«Лесные домишки»</w:t>
            </w:r>
          </w:p>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26. Тема: «Когда солнышко взойдёт».</w:t>
            </w:r>
          </w:p>
          <w:p w:rsidR="00647302" w:rsidRPr="00647302" w:rsidRDefault="00647302" w:rsidP="00647302">
            <w:pPr>
              <w:rPr>
                <w:sz w:val="26"/>
                <w:szCs w:val="26"/>
              </w:rPr>
            </w:pPr>
            <w:r w:rsidRPr="00647302">
              <w:rPr>
                <w:b/>
                <w:sz w:val="26"/>
                <w:szCs w:val="26"/>
              </w:rPr>
              <w:t xml:space="preserve">П/с: </w:t>
            </w:r>
            <w:r w:rsidRPr="00647302">
              <w:rPr>
                <w:sz w:val="26"/>
                <w:szCs w:val="26"/>
              </w:rPr>
              <w:t xml:space="preserve">- Учить детей бросать мяч двумя руками </w:t>
            </w:r>
            <w:r w:rsidR="00AB1268" w:rsidRPr="00647302">
              <w:rPr>
                <w:sz w:val="26"/>
                <w:szCs w:val="26"/>
              </w:rPr>
              <w:t>в даль</w:t>
            </w:r>
            <w:r w:rsidRPr="00647302">
              <w:rPr>
                <w:sz w:val="26"/>
                <w:szCs w:val="26"/>
              </w:rPr>
              <w:t xml:space="preserve"> с последующим бегом за ним;</w:t>
            </w:r>
          </w:p>
          <w:p w:rsidR="00647302" w:rsidRPr="00647302" w:rsidRDefault="00647302" w:rsidP="00647302">
            <w:pPr>
              <w:rPr>
                <w:sz w:val="26"/>
                <w:szCs w:val="26"/>
              </w:rPr>
            </w:pPr>
            <w:r w:rsidRPr="00647302">
              <w:rPr>
                <w:sz w:val="26"/>
                <w:szCs w:val="26"/>
              </w:rPr>
              <w:t>- закрепить бег в колонне по одному;</w:t>
            </w:r>
          </w:p>
          <w:p w:rsidR="00647302" w:rsidRPr="00647302" w:rsidRDefault="00647302" w:rsidP="00647302">
            <w:pPr>
              <w:rPr>
                <w:b/>
                <w:sz w:val="26"/>
                <w:szCs w:val="26"/>
              </w:rPr>
            </w:pPr>
            <w:r w:rsidRPr="00647302">
              <w:rPr>
                <w:sz w:val="26"/>
                <w:szCs w:val="26"/>
              </w:rPr>
              <w:t>- воспитывать смелость, интерес к занятиям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sz w:val="26"/>
                <w:szCs w:val="26"/>
              </w:rPr>
            </w:pPr>
            <w:r w:rsidRPr="00647302">
              <w:rPr>
                <w:sz w:val="26"/>
                <w:szCs w:val="26"/>
              </w:rPr>
              <w:t>стр. 32-33</w:t>
            </w:r>
          </w:p>
          <w:p w:rsidR="00647302" w:rsidRPr="00647302" w:rsidRDefault="00647302" w:rsidP="00647302">
            <w:pPr>
              <w:rPr>
                <w:b/>
                <w:sz w:val="26"/>
                <w:szCs w:val="26"/>
              </w:rPr>
            </w:pPr>
          </w:p>
        </w:tc>
      </w:tr>
      <w:tr w:rsidR="00647302" w:rsidRPr="00647302" w:rsidTr="00C6064C">
        <w:tc>
          <w:tcPr>
            <w:tcW w:w="10348" w:type="dxa"/>
            <w:gridSpan w:val="4"/>
          </w:tcPr>
          <w:p w:rsidR="00647302" w:rsidRPr="00647302" w:rsidRDefault="00647302" w:rsidP="001E3816">
            <w:pPr>
              <w:numPr>
                <w:ilvl w:val="0"/>
                <w:numId w:val="35"/>
              </w:numPr>
              <w:contextualSpacing/>
              <w:jc w:val="center"/>
              <w:rPr>
                <w:rFonts w:eastAsia="Calibri"/>
                <w:b/>
                <w:sz w:val="26"/>
                <w:szCs w:val="26"/>
                <w:u w:val="single"/>
                <w:lang w:eastAsia="en-US"/>
              </w:rPr>
            </w:pPr>
            <w:r w:rsidRPr="00647302">
              <w:rPr>
                <w:rFonts w:eastAsia="Calibri"/>
                <w:b/>
                <w:sz w:val="26"/>
                <w:szCs w:val="26"/>
                <w:u w:val="single"/>
                <w:lang w:eastAsia="en-US"/>
              </w:rPr>
              <w:t>ОБРАЗОВАТЕЛЬНЫЙ БЛОК:</w:t>
            </w:r>
          </w:p>
          <w:p w:rsidR="00647302" w:rsidRPr="00647302" w:rsidRDefault="00647302" w:rsidP="00647302">
            <w:pPr>
              <w:jc w:val="center"/>
              <w:rPr>
                <w:rFonts w:eastAsia="Calibri"/>
                <w:b/>
                <w:sz w:val="26"/>
                <w:szCs w:val="26"/>
              </w:rPr>
            </w:pPr>
            <w:r w:rsidRPr="00647302">
              <w:rPr>
                <w:rFonts w:eastAsia="Calibri"/>
                <w:b/>
                <w:sz w:val="26"/>
                <w:szCs w:val="26"/>
              </w:rPr>
              <w:t xml:space="preserve">«Прыжки с продвижением вперед. </w:t>
            </w:r>
          </w:p>
          <w:p w:rsidR="00647302" w:rsidRPr="00647302" w:rsidRDefault="00647302" w:rsidP="00647302">
            <w:pPr>
              <w:jc w:val="center"/>
              <w:rPr>
                <w:sz w:val="26"/>
                <w:szCs w:val="26"/>
              </w:rPr>
            </w:pPr>
            <w:r w:rsidRPr="00647302">
              <w:rPr>
                <w:rFonts w:eastAsia="Calibri"/>
                <w:b/>
                <w:sz w:val="26"/>
                <w:szCs w:val="26"/>
              </w:rPr>
              <w:t xml:space="preserve">Катание мяча между </w:t>
            </w:r>
            <w:r w:rsidRPr="00647302">
              <w:rPr>
                <w:b/>
                <w:sz w:val="26"/>
                <w:szCs w:val="26"/>
              </w:rPr>
              <w:t xml:space="preserve">  предметами».</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27. Тема: «Строим дом».</w:t>
            </w:r>
          </w:p>
          <w:p w:rsidR="00647302" w:rsidRPr="00647302" w:rsidRDefault="00647302" w:rsidP="00647302">
            <w:pPr>
              <w:rPr>
                <w:sz w:val="26"/>
                <w:szCs w:val="26"/>
              </w:rPr>
            </w:pPr>
            <w:r w:rsidRPr="00647302">
              <w:rPr>
                <w:b/>
                <w:sz w:val="26"/>
                <w:szCs w:val="26"/>
              </w:rPr>
              <w:t>П/с:</w:t>
            </w:r>
            <w:r w:rsidRPr="00647302">
              <w:rPr>
                <w:sz w:val="26"/>
                <w:szCs w:val="26"/>
              </w:rPr>
              <w:t xml:space="preserve"> - Учить прыжкам с продвижением вперед (расстояние до 2м);</w:t>
            </w:r>
          </w:p>
          <w:p w:rsidR="00647302" w:rsidRPr="00647302" w:rsidRDefault="00647302" w:rsidP="00647302">
            <w:pPr>
              <w:rPr>
                <w:sz w:val="26"/>
                <w:szCs w:val="26"/>
              </w:rPr>
            </w:pPr>
            <w:r w:rsidRPr="00647302">
              <w:rPr>
                <w:sz w:val="26"/>
                <w:szCs w:val="26"/>
              </w:rPr>
              <w:t>- повторить ползание под предметами;</w:t>
            </w:r>
          </w:p>
          <w:p w:rsidR="00647302" w:rsidRPr="00647302" w:rsidRDefault="00647302" w:rsidP="00647302">
            <w:pPr>
              <w:rPr>
                <w:sz w:val="26"/>
                <w:szCs w:val="26"/>
              </w:rPr>
            </w:pPr>
            <w:r w:rsidRPr="00647302">
              <w:rPr>
                <w:sz w:val="26"/>
                <w:szCs w:val="26"/>
              </w:rPr>
              <w:t>- развивать точность движений;</w:t>
            </w:r>
          </w:p>
          <w:p w:rsidR="00647302" w:rsidRPr="00647302" w:rsidRDefault="00647302" w:rsidP="00647302">
            <w:pPr>
              <w:rPr>
                <w:b/>
                <w:sz w:val="26"/>
                <w:szCs w:val="26"/>
              </w:rPr>
            </w:pPr>
            <w:r w:rsidRPr="00647302">
              <w:rPr>
                <w:sz w:val="26"/>
                <w:szCs w:val="26"/>
              </w:rPr>
              <w:t>- воспитывать самостоятельность при выполнении движений, интерес к физической культуре.</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162-163</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2.</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«Предметы у нас дома»</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28. Тема: «Самые сильные ребята».</w:t>
            </w:r>
          </w:p>
          <w:p w:rsidR="00647302" w:rsidRPr="00647302" w:rsidRDefault="00647302" w:rsidP="00647302">
            <w:pPr>
              <w:rPr>
                <w:sz w:val="26"/>
                <w:szCs w:val="26"/>
              </w:rPr>
            </w:pPr>
            <w:r w:rsidRPr="00647302">
              <w:rPr>
                <w:b/>
                <w:sz w:val="26"/>
                <w:szCs w:val="26"/>
              </w:rPr>
              <w:t>П/с:</w:t>
            </w:r>
            <w:r w:rsidRPr="00647302">
              <w:rPr>
                <w:sz w:val="26"/>
                <w:szCs w:val="26"/>
              </w:rPr>
              <w:t xml:space="preserve"> - Закрепить прыжки с продвижением вперед (расстояние до 2м), ползание под предметами;</w:t>
            </w:r>
          </w:p>
          <w:p w:rsidR="00647302" w:rsidRPr="00647302" w:rsidRDefault="00647302" w:rsidP="00647302">
            <w:pPr>
              <w:rPr>
                <w:sz w:val="26"/>
                <w:szCs w:val="26"/>
              </w:rPr>
            </w:pPr>
            <w:r w:rsidRPr="00647302">
              <w:rPr>
                <w:sz w:val="26"/>
                <w:szCs w:val="26"/>
              </w:rPr>
              <w:t>- развивать точность движений (подвижная игра "Попади в цель");</w:t>
            </w:r>
          </w:p>
          <w:p w:rsidR="00647302" w:rsidRPr="00647302" w:rsidRDefault="00647302" w:rsidP="00647302">
            <w:pPr>
              <w:rPr>
                <w:b/>
                <w:sz w:val="26"/>
                <w:szCs w:val="26"/>
              </w:rPr>
            </w:pPr>
            <w:r w:rsidRPr="00647302">
              <w:rPr>
                <w:sz w:val="26"/>
                <w:szCs w:val="26"/>
              </w:rPr>
              <w:t>- воспитывать сдержанность, умение дружно играть, стремление выполнять движения правильно.</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162-163</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29. Тема: «Мышки».</w:t>
            </w:r>
          </w:p>
          <w:p w:rsidR="00647302" w:rsidRPr="00647302" w:rsidRDefault="00647302" w:rsidP="00647302">
            <w:pPr>
              <w:rPr>
                <w:sz w:val="26"/>
                <w:szCs w:val="26"/>
              </w:rPr>
            </w:pPr>
            <w:r w:rsidRPr="00647302">
              <w:rPr>
                <w:b/>
                <w:sz w:val="26"/>
                <w:szCs w:val="26"/>
              </w:rPr>
              <w:t xml:space="preserve">П/с: </w:t>
            </w:r>
            <w:r w:rsidRPr="00647302">
              <w:rPr>
                <w:sz w:val="26"/>
                <w:szCs w:val="26"/>
              </w:rPr>
              <w:t>- Упражнять детей в равновесии при ходьбе по ограниченной площади опоры;</w:t>
            </w:r>
          </w:p>
          <w:p w:rsidR="00647302" w:rsidRPr="00647302" w:rsidRDefault="00647302" w:rsidP="00647302">
            <w:pPr>
              <w:rPr>
                <w:sz w:val="26"/>
                <w:szCs w:val="26"/>
              </w:rPr>
            </w:pPr>
            <w:r w:rsidRPr="00647302">
              <w:rPr>
                <w:sz w:val="26"/>
                <w:szCs w:val="26"/>
              </w:rPr>
              <w:t xml:space="preserve">-упражнять детей в приземлении на полусогнутые ноги в прыжках; </w:t>
            </w:r>
          </w:p>
          <w:p w:rsidR="00647302" w:rsidRPr="00647302" w:rsidRDefault="00647302" w:rsidP="00647302">
            <w:pPr>
              <w:rPr>
                <w:b/>
                <w:sz w:val="26"/>
                <w:szCs w:val="26"/>
              </w:rPr>
            </w:pPr>
            <w:r w:rsidRPr="00647302">
              <w:rPr>
                <w:sz w:val="26"/>
                <w:szCs w:val="26"/>
              </w:rPr>
              <w:t>- воспитывать уверенность в себе, самостоятельность.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33-34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30. Тема: «К куклам в гости».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Развивать навык катания мячей между предметами;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прыжки с продвижением вперед (2-3 раза);</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-развивать чувство равновесия, умение ходить ровно по ограниченному пространству;</w:t>
            </w:r>
          </w:p>
          <w:p w:rsidR="00647302" w:rsidRPr="00647302" w:rsidRDefault="00647302" w:rsidP="00647302">
            <w:pPr>
              <w:rPr>
                <w:b/>
                <w:sz w:val="26"/>
                <w:szCs w:val="26"/>
              </w:rPr>
            </w:pPr>
            <w:r w:rsidRPr="00647302">
              <w:rPr>
                <w:sz w:val="26"/>
                <w:szCs w:val="26"/>
              </w:rPr>
              <w:t>- воспитывать основы безопасности поведения в подвижных играх.</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180-181</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3.</w:t>
            </w:r>
          </w:p>
          <w:p w:rsidR="00647302" w:rsidRPr="00647302" w:rsidRDefault="00647302" w:rsidP="00647302">
            <w:pPr>
              <w:jc w:val="center"/>
              <w:rPr>
                <w:sz w:val="26"/>
                <w:szCs w:val="26"/>
              </w:rPr>
            </w:pPr>
            <w:r w:rsidRPr="00647302">
              <w:rPr>
                <w:sz w:val="26"/>
                <w:szCs w:val="26"/>
              </w:rPr>
              <w:t>«Кто во что одет?»</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31. Тема: «Любимые игрушки».</w:t>
            </w:r>
          </w:p>
          <w:p w:rsidR="00647302" w:rsidRPr="00647302" w:rsidRDefault="00647302" w:rsidP="00647302">
            <w:pPr>
              <w:rPr>
                <w:sz w:val="26"/>
                <w:szCs w:val="26"/>
              </w:rPr>
            </w:pPr>
            <w:r w:rsidRPr="00647302">
              <w:rPr>
                <w:b/>
                <w:sz w:val="26"/>
                <w:szCs w:val="26"/>
              </w:rPr>
              <w:t xml:space="preserve">П/с: </w:t>
            </w:r>
            <w:r w:rsidRPr="00647302">
              <w:rPr>
                <w:sz w:val="26"/>
                <w:szCs w:val="26"/>
              </w:rPr>
              <w:t>- Закрепить навыки катания мячей между предметами;</w:t>
            </w:r>
          </w:p>
          <w:p w:rsidR="00647302" w:rsidRPr="00647302" w:rsidRDefault="00647302" w:rsidP="00647302">
            <w:pPr>
              <w:rPr>
                <w:sz w:val="26"/>
                <w:szCs w:val="26"/>
              </w:rPr>
            </w:pPr>
            <w:r w:rsidRPr="00647302">
              <w:rPr>
                <w:sz w:val="26"/>
                <w:szCs w:val="26"/>
              </w:rPr>
              <w:t>- повторить прыжки с продвижением вперед (2-3 раза);</w:t>
            </w:r>
          </w:p>
          <w:p w:rsidR="00647302" w:rsidRPr="00647302" w:rsidRDefault="00647302" w:rsidP="00647302">
            <w:pPr>
              <w:rPr>
                <w:b/>
                <w:sz w:val="26"/>
                <w:szCs w:val="26"/>
              </w:rPr>
            </w:pPr>
            <w:r w:rsidRPr="00647302">
              <w:rPr>
                <w:sz w:val="26"/>
                <w:szCs w:val="26"/>
              </w:rPr>
              <w:t>- воспитывать усидчивость, выносливость, безопасность при выполнении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180-181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tabs>
                <w:tab w:val="left" w:pos="1065"/>
              </w:tabs>
              <w:contextualSpacing/>
              <w:rPr>
                <w:rFonts w:eastAsia="Calibri"/>
                <w:sz w:val="26"/>
                <w:szCs w:val="26"/>
                <w:lang w:eastAsia="en-US"/>
              </w:rPr>
            </w:pPr>
            <w:r w:rsidRPr="00647302">
              <w:rPr>
                <w:rFonts w:eastAsia="Calibri"/>
                <w:b/>
                <w:sz w:val="26"/>
                <w:szCs w:val="26"/>
                <w:lang w:eastAsia="en-US"/>
              </w:rPr>
              <w:t>32. Тема: «В гости к друзьям».</w:t>
            </w:r>
          </w:p>
          <w:p w:rsidR="00647302" w:rsidRPr="00647302" w:rsidRDefault="00647302" w:rsidP="00647302">
            <w:pPr>
              <w:tabs>
                <w:tab w:val="left" w:pos="1065"/>
              </w:tabs>
              <w:rPr>
                <w:sz w:val="26"/>
                <w:szCs w:val="26"/>
              </w:rPr>
            </w:pPr>
            <w:r w:rsidRPr="00647302">
              <w:rPr>
                <w:b/>
                <w:sz w:val="26"/>
                <w:szCs w:val="26"/>
              </w:rPr>
              <w:t xml:space="preserve">П/с: </w:t>
            </w:r>
            <w:r w:rsidRPr="00647302">
              <w:rPr>
                <w:sz w:val="26"/>
                <w:szCs w:val="26"/>
              </w:rPr>
              <w:t xml:space="preserve">- Упражнять в ходьбе колонной по одному с выполнением заданий; </w:t>
            </w:r>
          </w:p>
          <w:p w:rsidR="00647302" w:rsidRPr="00647302" w:rsidRDefault="00647302" w:rsidP="00647302">
            <w:pPr>
              <w:tabs>
                <w:tab w:val="left" w:pos="1065"/>
              </w:tabs>
              <w:rPr>
                <w:sz w:val="26"/>
                <w:szCs w:val="26"/>
              </w:rPr>
            </w:pPr>
            <w:r w:rsidRPr="00647302">
              <w:rPr>
                <w:sz w:val="26"/>
                <w:szCs w:val="26"/>
              </w:rPr>
              <w:t>- упражнять в прыжках из обруча в обруч;</w:t>
            </w:r>
          </w:p>
          <w:p w:rsidR="00647302" w:rsidRPr="00647302" w:rsidRDefault="00647302" w:rsidP="00647302">
            <w:pPr>
              <w:tabs>
                <w:tab w:val="left" w:pos="1065"/>
              </w:tabs>
              <w:rPr>
                <w:sz w:val="26"/>
                <w:szCs w:val="26"/>
              </w:rPr>
            </w:pPr>
            <w:r w:rsidRPr="00647302">
              <w:rPr>
                <w:sz w:val="26"/>
                <w:szCs w:val="26"/>
              </w:rPr>
              <w:t xml:space="preserve">-учить приземляться на полусогнутые ноги; </w:t>
            </w:r>
          </w:p>
          <w:p w:rsidR="00647302" w:rsidRPr="00647302" w:rsidRDefault="00647302" w:rsidP="00647302">
            <w:pPr>
              <w:tabs>
                <w:tab w:val="left" w:pos="1065"/>
              </w:tabs>
              <w:rPr>
                <w:sz w:val="26"/>
                <w:szCs w:val="26"/>
              </w:rPr>
            </w:pPr>
            <w:r w:rsidRPr="00647302">
              <w:rPr>
                <w:sz w:val="26"/>
                <w:szCs w:val="26"/>
              </w:rPr>
              <w:t>- упражнять в прокатывании мяча друг другу, развивая координацию движений и глазомер;</w:t>
            </w:r>
          </w:p>
          <w:p w:rsidR="00647302" w:rsidRPr="00647302" w:rsidRDefault="00647302" w:rsidP="00647302">
            <w:pPr>
              <w:rPr>
                <w:b/>
                <w:sz w:val="26"/>
                <w:szCs w:val="26"/>
              </w:rPr>
            </w:pPr>
            <w:r w:rsidRPr="00647302">
              <w:rPr>
                <w:sz w:val="26"/>
                <w:szCs w:val="26"/>
              </w:rPr>
              <w:t>- воспитывать дружеские взаимоотношения между детьми, чувство состязательности.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34-35</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33. Тема: «</w:t>
            </w:r>
            <w:r w:rsidR="00AB1268" w:rsidRPr="00647302">
              <w:rPr>
                <w:rFonts w:eastAsia="Calibri"/>
                <w:b/>
                <w:sz w:val="26"/>
                <w:szCs w:val="26"/>
                <w:lang w:eastAsia="en-US"/>
              </w:rPr>
              <w:t>Паровозик чух</w:t>
            </w:r>
            <w:r w:rsidRPr="00647302">
              <w:rPr>
                <w:rFonts w:eastAsia="Calibri"/>
                <w:b/>
                <w:sz w:val="26"/>
                <w:szCs w:val="26"/>
                <w:lang w:eastAsia="en-US"/>
              </w:rPr>
              <w:t>- чух-чух».</w:t>
            </w:r>
          </w:p>
          <w:p w:rsidR="00647302" w:rsidRPr="00647302" w:rsidRDefault="00647302" w:rsidP="00647302">
            <w:pPr>
              <w:rPr>
                <w:sz w:val="26"/>
                <w:szCs w:val="26"/>
              </w:rPr>
            </w:pPr>
            <w:r w:rsidRPr="00647302">
              <w:rPr>
                <w:b/>
                <w:sz w:val="26"/>
                <w:szCs w:val="26"/>
              </w:rPr>
              <w:t xml:space="preserve">П/с: </w:t>
            </w:r>
            <w:r w:rsidRPr="00647302">
              <w:rPr>
                <w:sz w:val="26"/>
                <w:szCs w:val="26"/>
              </w:rPr>
              <w:t>- Учить детей построению в одну колонну;</w:t>
            </w:r>
          </w:p>
          <w:p w:rsidR="00647302" w:rsidRPr="00647302" w:rsidRDefault="00647302" w:rsidP="00647302">
            <w:pPr>
              <w:rPr>
                <w:sz w:val="26"/>
                <w:szCs w:val="26"/>
              </w:rPr>
            </w:pPr>
            <w:r w:rsidRPr="00647302">
              <w:rPr>
                <w:sz w:val="26"/>
                <w:szCs w:val="26"/>
              </w:rPr>
              <w:t>- повторить катание мячей между предметами;</w:t>
            </w:r>
          </w:p>
          <w:p w:rsidR="00647302" w:rsidRPr="00647302" w:rsidRDefault="00647302" w:rsidP="00647302">
            <w:pPr>
              <w:rPr>
                <w:sz w:val="26"/>
                <w:szCs w:val="26"/>
              </w:rPr>
            </w:pPr>
            <w:r w:rsidRPr="00647302">
              <w:rPr>
                <w:sz w:val="26"/>
                <w:szCs w:val="26"/>
              </w:rPr>
              <w:t>- закрепить навыки ходьбы, ориентировку в пространстве;</w:t>
            </w:r>
          </w:p>
          <w:p w:rsidR="00647302" w:rsidRPr="00647302" w:rsidRDefault="00647302" w:rsidP="00647302">
            <w:pPr>
              <w:rPr>
                <w:b/>
                <w:sz w:val="26"/>
                <w:szCs w:val="26"/>
              </w:rPr>
            </w:pPr>
            <w:r w:rsidRPr="00647302">
              <w:rPr>
                <w:sz w:val="26"/>
                <w:szCs w:val="26"/>
              </w:rPr>
              <w:t>-воспитывать у детей сдержанность, умение дружно играть, соблюдать правила.</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197-198</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4.</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«Мир вокруг нас»</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 xml:space="preserve">34. Тема: «Мы - </w:t>
            </w:r>
            <w:r w:rsidR="00AB1268" w:rsidRPr="00647302">
              <w:rPr>
                <w:rFonts w:eastAsia="Calibri"/>
                <w:b/>
                <w:sz w:val="26"/>
                <w:szCs w:val="26"/>
                <w:lang w:eastAsia="en-US"/>
              </w:rPr>
              <w:t>весёлые ребята</w:t>
            </w:r>
            <w:r w:rsidRPr="00647302">
              <w:rPr>
                <w:rFonts w:eastAsia="Calibri"/>
                <w:b/>
                <w:sz w:val="26"/>
                <w:szCs w:val="26"/>
                <w:lang w:eastAsia="en-US"/>
              </w:rPr>
              <w:t>».</w:t>
            </w:r>
          </w:p>
          <w:p w:rsidR="00647302" w:rsidRPr="00647302" w:rsidRDefault="00647302" w:rsidP="00647302">
            <w:pPr>
              <w:rPr>
                <w:sz w:val="26"/>
                <w:szCs w:val="26"/>
              </w:rPr>
            </w:pPr>
            <w:r w:rsidRPr="00647302">
              <w:rPr>
                <w:b/>
                <w:sz w:val="26"/>
                <w:szCs w:val="26"/>
              </w:rPr>
              <w:t xml:space="preserve">П/с: </w:t>
            </w:r>
            <w:r w:rsidRPr="00647302">
              <w:rPr>
                <w:sz w:val="26"/>
                <w:szCs w:val="26"/>
              </w:rPr>
              <w:t xml:space="preserve">- Закрепить с детьми построение в </w:t>
            </w:r>
            <w:r w:rsidR="00AB1268" w:rsidRPr="00647302">
              <w:rPr>
                <w:sz w:val="26"/>
                <w:szCs w:val="26"/>
              </w:rPr>
              <w:t>одну колонну</w:t>
            </w:r>
            <w:r w:rsidRPr="00647302">
              <w:rPr>
                <w:sz w:val="26"/>
                <w:szCs w:val="26"/>
              </w:rPr>
              <w:t>;</w:t>
            </w:r>
          </w:p>
          <w:p w:rsidR="00647302" w:rsidRPr="00647302" w:rsidRDefault="00647302" w:rsidP="00647302">
            <w:pPr>
              <w:rPr>
                <w:sz w:val="26"/>
                <w:szCs w:val="26"/>
              </w:rPr>
            </w:pPr>
            <w:r w:rsidRPr="00647302">
              <w:rPr>
                <w:sz w:val="26"/>
                <w:szCs w:val="26"/>
              </w:rPr>
              <w:t>- повторить катание мячей между предметами;</w:t>
            </w:r>
          </w:p>
          <w:p w:rsidR="00647302" w:rsidRPr="00647302" w:rsidRDefault="00647302" w:rsidP="00647302">
            <w:pPr>
              <w:rPr>
                <w:sz w:val="26"/>
                <w:szCs w:val="26"/>
              </w:rPr>
            </w:pPr>
            <w:r w:rsidRPr="00647302">
              <w:rPr>
                <w:sz w:val="26"/>
                <w:szCs w:val="26"/>
              </w:rPr>
              <w:t>-</w:t>
            </w:r>
            <w:r w:rsidR="00AB1268" w:rsidRPr="00647302">
              <w:rPr>
                <w:sz w:val="26"/>
                <w:szCs w:val="26"/>
              </w:rPr>
              <w:t>закрепить навыки</w:t>
            </w:r>
            <w:r w:rsidRPr="00647302">
              <w:rPr>
                <w:sz w:val="26"/>
                <w:szCs w:val="26"/>
              </w:rPr>
              <w:t xml:space="preserve"> ходьбы, ориентировку в пространстве;</w:t>
            </w:r>
          </w:p>
          <w:p w:rsidR="00647302" w:rsidRPr="00647302" w:rsidRDefault="00647302" w:rsidP="00647302">
            <w:pPr>
              <w:rPr>
                <w:b/>
                <w:sz w:val="26"/>
                <w:szCs w:val="26"/>
              </w:rPr>
            </w:pPr>
            <w:r w:rsidRPr="00647302">
              <w:rPr>
                <w:sz w:val="26"/>
                <w:szCs w:val="26"/>
              </w:rPr>
              <w:t>- воспитывать активность, умение согласованно взаимодействовать друг с другом, не ссориться.</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197-198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35. Тема: «В гости к ёжику».</w:t>
            </w:r>
          </w:p>
          <w:p w:rsidR="00647302" w:rsidRPr="00647302" w:rsidRDefault="00647302" w:rsidP="00647302">
            <w:pPr>
              <w:rPr>
                <w:sz w:val="26"/>
                <w:szCs w:val="26"/>
              </w:rPr>
            </w:pPr>
            <w:r w:rsidRPr="00647302">
              <w:rPr>
                <w:b/>
                <w:sz w:val="26"/>
                <w:szCs w:val="26"/>
              </w:rPr>
              <w:t xml:space="preserve">П/с: </w:t>
            </w:r>
            <w:r w:rsidRPr="00647302">
              <w:rPr>
                <w:sz w:val="26"/>
                <w:szCs w:val="26"/>
              </w:rPr>
              <w:t>- Развивать умение действовать по сигналу воспитателя;</w:t>
            </w:r>
          </w:p>
          <w:p w:rsidR="00647302" w:rsidRPr="00647302" w:rsidRDefault="00647302" w:rsidP="00647302">
            <w:pPr>
              <w:rPr>
                <w:sz w:val="26"/>
                <w:szCs w:val="26"/>
              </w:rPr>
            </w:pPr>
            <w:r w:rsidRPr="00647302">
              <w:rPr>
                <w:sz w:val="26"/>
                <w:szCs w:val="26"/>
              </w:rPr>
              <w:t>-развивать координацию движений и ловкость при прокатывании мяча между предметами;</w:t>
            </w:r>
          </w:p>
          <w:p w:rsidR="00647302" w:rsidRPr="00647302" w:rsidRDefault="00647302" w:rsidP="00647302">
            <w:pPr>
              <w:rPr>
                <w:sz w:val="26"/>
                <w:szCs w:val="26"/>
              </w:rPr>
            </w:pPr>
            <w:r w:rsidRPr="00647302">
              <w:rPr>
                <w:sz w:val="26"/>
                <w:szCs w:val="26"/>
              </w:rPr>
              <w:t>- упражнять в ползании;</w:t>
            </w:r>
          </w:p>
          <w:p w:rsidR="00647302" w:rsidRPr="00647302" w:rsidRDefault="00647302" w:rsidP="00647302">
            <w:pPr>
              <w:rPr>
                <w:b/>
                <w:sz w:val="26"/>
                <w:szCs w:val="26"/>
              </w:rPr>
            </w:pPr>
            <w:r w:rsidRPr="00647302">
              <w:rPr>
                <w:sz w:val="26"/>
                <w:szCs w:val="26"/>
              </w:rPr>
              <w:t>- воспитывать уверенность в своих силах, взаимопомощь.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стр.35-36</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36. Тема: «Кто у нас самый ловкий?».</w:t>
            </w:r>
          </w:p>
          <w:p w:rsidR="00647302" w:rsidRPr="00647302" w:rsidRDefault="00647302" w:rsidP="00647302">
            <w:pPr>
              <w:rPr>
                <w:sz w:val="26"/>
                <w:szCs w:val="26"/>
              </w:rPr>
            </w:pPr>
            <w:r w:rsidRPr="00647302">
              <w:rPr>
                <w:b/>
                <w:sz w:val="26"/>
                <w:szCs w:val="26"/>
              </w:rPr>
              <w:t xml:space="preserve">П/с: </w:t>
            </w:r>
            <w:r w:rsidRPr="00647302">
              <w:rPr>
                <w:sz w:val="26"/>
                <w:szCs w:val="26"/>
              </w:rPr>
              <w:t>- Учить технике ходьбы в колонне по кругу;</w:t>
            </w:r>
          </w:p>
          <w:p w:rsidR="00647302" w:rsidRPr="00647302" w:rsidRDefault="00647302" w:rsidP="00647302">
            <w:pPr>
              <w:rPr>
                <w:sz w:val="26"/>
                <w:szCs w:val="26"/>
              </w:rPr>
            </w:pPr>
            <w:r w:rsidRPr="00647302">
              <w:rPr>
                <w:sz w:val="26"/>
                <w:szCs w:val="26"/>
              </w:rPr>
              <w:t xml:space="preserve">- повторить перестроение в </w:t>
            </w:r>
            <w:r w:rsidR="00AB1268" w:rsidRPr="00647302">
              <w:rPr>
                <w:sz w:val="26"/>
                <w:szCs w:val="26"/>
              </w:rPr>
              <w:t>одну колонну</w:t>
            </w:r>
            <w:r w:rsidRPr="00647302">
              <w:rPr>
                <w:sz w:val="26"/>
                <w:szCs w:val="26"/>
              </w:rPr>
              <w:t xml:space="preserve"> из различных положений;</w:t>
            </w:r>
          </w:p>
          <w:p w:rsidR="00647302" w:rsidRPr="00647302" w:rsidRDefault="00647302" w:rsidP="00647302">
            <w:pPr>
              <w:rPr>
                <w:sz w:val="26"/>
                <w:szCs w:val="26"/>
              </w:rPr>
            </w:pPr>
            <w:r w:rsidRPr="00647302">
              <w:rPr>
                <w:sz w:val="26"/>
                <w:szCs w:val="26"/>
              </w:rPr>
              <w:t>- упражнять детей в ползании на четвереньках;</w:t>
            </w:r>
          </w:p>
          <w:p w:rsidR="00647302" w:rsidRPr="00647302" w:rsidRDefault="00647302" w:rsidP="00647302">
            <w:pPr>
              <w:rPr>
                <w:sz w:val="26"/>
                <w:szCs w:val="26"/>
              </w:rPr>
            </w:pPr>
            <w:r w:rsidRPr="00647302">
              <w:rPr>
                <w:sz w:val="26"/>
                <w:szCs w:val="26"/>
              </w:rPr>
              <w:t>- развивать координацию движений;</w:t>
            </w:r>
          </w:p>
          <w:p w:rsidR="00647302" w:rsidRPr="00647302" w:rsidRDefault="00647302" w:rsidP="00647302">
            <w:pPr>
              <w:rPr>
                <w:b/>
                <w:sz w:val="26"/>
                <w:szCs w:val="26"/>
              </w:rPr>
            </w:pPr>
            <w:r w:rsidRPr="00647302">
              <w:rPr>
                <w:sz w:val="26"/>
                <w:szCs w:val="26"/>
              </w:rPr>
              <w:t>- воспитывать устойчивый интерес к двигательной деятельности.</w:t>
            </w:r>
          </w:p>
        </w:tc>
        <w:tc>
          <w:tcPr>
            <w:tcW w:w="2551" w:type="dxa"/>
          </w:tcPr>
          <w:p w:rsidR="00647302" w:rsidRPr="00647302" w:rsidRDefault="00647302" w:rsidP="00647302">
            <w:pPr>
              <w:rPr>
                <w:sz w:val="26"/>
                <w:szCs w:val="26"/>
              </w:rPr>
            </w:pPr>
            <w:r w:rsidRPr="00647302">
              <w:rPr>
                <w:sz w:val="26"/>
                <w:szCs w:val="26"/>
                <w:u w:val="single"/>
              </w:rPr>
              <w:t>«Физическое развитие»</w:t>
            </w:r>
            <w:r w:rsidRPr="00647302">
              <w:rPr>
                <w:sz w:val="26"/>
                <w:szCs w:val="26"/>
                <w:u w:val="single"/>
              </w:rPr>
              <w:br/>
            </w: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216-217</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5.</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«Мир вокруг нас» (продолжение)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37. Тема: «Строительство дома».</w:t>
            </w:r>
          </w:p>
          <w:p w:rsidR="00647302" w:rsidRPr="00647302" w:rsidRDefault="00647302" w:rsidP="00647302">
            <w:pPr>
              <w:rPr>
                <w:sz w:val="26"/>
                <w:szCs w:val="26"/>
              </w:rPr>
            </w:pPr>
            <w:r w:rsidRPr="00647302">
              <w:rPr>
                <w:b/>
                <w:sz w:val="26"/>
                <w:szCs w:val="26"/>
              </w:rPr>
              <w:t xml:space="preserve">П/с: </w:t>
            </w:r>
            <w:r w:rsidRPr="00647302">
              <w:rPr>
                <w:sz w:val="26"/>
                <w:szCs w:val="26"/>
              </w:rPr>
              <w:t>- Учить прыжкам с продвижением вперед (расстояние до 2м);</w:t>
            </w:r>
          </w:p>
          <w:p w:rsidR="00647302" w:rsidRPr="00647302" w:rsidRDefault="00647302" w:rsidP="00647302">
            <w:pPr>
              <w:rPr>
                <w:sz w:val="26"/>
                <w:szCs w:val="26"/>
              </w:rPr>
            </w:pPr>
            <w:r w:rsidRPr="00647302">
              <w:rPr>
                <w:sz w:val="26"/>
                <w:szCs w:val="26"/>
              </w:rPr>
              <w:t>- повторить ползание под предметами;</w:t>
            </w:r>
          </w:p>
          <w:p w:rsidR="00647302" w:rsidRPr="00647302" w:rsidRDefault="00647302" w:rsidP="00647302">
            <w:pPr>
              <w:rPr>
                <w:sz w:val="26"/>
                <w:szCs w:val="26"/>
              </w:rPr>
            </w:pPr>
            <w:r w:rsidRPr="00647302">
              <w:rPr>
                <w:sz w:val="26"/>
                <w:szCs w:val="26"/>
              </w:rPr>
              <w:t>- развивать точность движений;</w:t>
            </w:r>
          </w:p>
          <w:p w:rsidR="00647302" w:rsidRPr="00647302" w:rsidRDefault="00647302" w:rsidP="00647302">
            <w:pPr>
              <w:rPr>
                <w:b/>
                <w:sz w:val="26"/>
                <w:szCs w:val="26"/>
              </w:rPr>
            </w:pPr>
            <w:r w:rsidRPr="00647302">
              <w:rPr>
                <w:sz w:val="26"/>
                <w:szCs w:val="26"/>
              </w:rPr>
              <w:t>- воспитывать самостоятельность при выполнении движений, интерес к физической культуре.</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162-163</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38. Тема: «Самые смелые».</w:t>
            </w:r>
          </w:p>
          <w:p w:rsidR="00647302" w:rsidRPr="00647302" w:rsidRDefault="00647302" w:rsidP="00647302">
            <w:pPr>
              <w:rPr>
                <w:sz w:val="26"/>
                <w:szCs w:val="26"/>
              </w:rPr>
            </w:pPr>
            <w:r w:rsidRPr="00647302">
              <w:rPr>
                <w:b/>
                <w:sz w:val="26"/>
                <w:szCs w:val="26"/>
              </w:rPr>
              <w:t xml:space="preserve">П/с: </w:t>
            </w:r>
            <w:r w:rsidRPr="00647302">
              <w:rPr>
                <w:sz w:val="26"/>
                <w:szCs w:val="26"/>
              </w:rPr>
              <w:t>- Закрепить прыжки с продвижением вперед (расстояние до 2м), ползание под предметами;</w:t>
            </w:r>
          </w:p>
          <w:p w:rsidR="00647302" w:rsidRPr="00647302" w:rsidRDefault="00647302" w:rsidP="00647302">
            <w:pPr>
              <w:rPr>
                <w:sz w:val="26"/>
                <w:szCs w:val="26"/>
              </w:rPr>
            </w:pPr>
            <w:r w:rsidRPr="00647302">
              <w:rPr>
                <w:sz w:val="26"/>
                <w:szCs w:val="26"/>
              </w:rPr>
              <w:t>- развивать точность движений (подвижная игра "Попади в цель");</w:t>
            </w:r>
          </w:p>
          <w:p w:rsidR="00647302" w:rsidRPr="00647302" w:rsidRDefault="00647302" w:rsidP="00647302">
            <w:pPr>
              <w:rPr>
                <w:b/>
                <w:sz w:val="26"/>
                <w:szCs w:val="26"/>
              </w:rPr>
            </w:pPr>
            <w:r w:rsidRPr="00647302">
              <w:rPr>
                <w:sz w:val="26"/>
                <w:szCs w:val="26"/>
              </w:rPr>
              <w:t>- воспитывать сдержанность, умение дружно играть, стремление выполнять движения правильно.</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162-163</w:t>
            </w:r>
          </w:p>
        </w:tc>
      </w:tr>
      <w:tr w:rsidR="00647302" w:rsidRPr="00647302" w:rsidTr="00C6064C">
        <w:tc>
          <w:tcPr>
            <w:tcW w:w="10348" w:type="dxa"/>
            <w:gridSpan w:val="4"/>
          </w:tcPr>
          <w:p w:rsidR="00647302" w:rsidRPr="00647302" w:rsidRDefault="00647302" w:rsidP="001E3816">
            <w:pPr>
              <w:numPr>
                <w:ilvl w:val="0"/>
                <w:numId w:val="35"/>
              </w:numPr>
              <w:contextualSpacing/>
              <w:jc w:val="center"/>
              <w:rPr>
                <w:rFonts w:eastAsia="Calibri"/>
                <w:b/>
                <w:sz w:val="26"/>
                <w:szCs w:val="26"/>
                <w:u w:val="single"/>
                <w:lang w:eastAsia="en-US"/>
              </w:rPr>
            </w:pPr>
            <w:r w:rsidRPr="00647302">
              <w:rPr>
                <w:rFonts w:eastAsia="Calibri"/>
                <w:b/>
                <w:sz w:val="26"/>
                <w:szCs w:val="26"/>
                <w:u w:val="single"/>
                <w:lang w:eastAsia="en-US"/>
              </w:rPr>
              <w:t>ОБРАЗОВАТЕЛЬНЫЙ БЛОК:</w:t>
            </w:r>
          </w:p>
          <w:p w:rsidR="00647302" w:rsidRPr="00647302" w:rsidRDefault="00647302" w:rsidP="00647302">
            <w:pPr>
              <w:jc w:val="center"/>
              <w:rPr>
                <w:b/>
                <w:sz w:val="26"/>
                <w:szCs w:val="26"/>
              </w:rPr>
            </w:pPr>
            <w:r w:rsidRPr="00647302">
              <w:rPr>
                <w:b/>
                <w:sz w:val="26"/>
                <w:szCs w:val="26"/>
              </w:rPr>
              <w:t xml:space="preserve">«Перестроение в одну, в 2 колонны. Прыжки через линии. </w:t>
            </w:r>
          </w:p>
          <w:p w:rsidR="00647302" w:rsidRPr="00647302" w:rsidRDefault="00647302" w:rsidP="00647302">
            <w:pPr>
              <w:jc w:val="center"/>
              <w:rPr>
                <w:sz w:val="26"/>
                <w:szCs w:val="26"/>
              </w:rPr>
            </w:pPr>
            <w:r w:rsidRPr="00647302">
              <w:rPr>
                <w:b/>
                <w:sz w:val="26"/>
                <w:szCs w:val="26"/>
              </w:rPr>
              <w:t>Катание мячей с попаданием в предметы».</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39. Тема: «Маленькие зайчики».</w:t>
            </w:r>
          </w:p>
          <w:p w:rsidR="00647302" w:rsidRPr="00647302" w:rsidRDefault="00647302" w:rsidP="00647302">
            <w:pPr>
              <w:rPr>
                <w:sz w:val="26"/>
                <w:szCs w:val="26"/>
              </w:rPr>
            </w:pPr>
            <w:r w:rsidRPr="00647302">
              <w:rPr>
                <w:b/>
                <w:sz w:val="26"/>
                <w:szCs w:val="26"/>
              </w:rPr>
              <w:t xml:space="preserve">П/с: </w:t>
            </w:r>
            <w:r w:rsidRPr="00647302">
              <w:rPr>
                <w:sz w:val="26"/>
                <w:szCs w:val="26"/>
              </w:rPr>
              <w:t>- Закрепить перестроение в одну колонну из различных положений;</w:t>
            </w:r>
          </w:p>
          <w:p w:rsidR="00647302" w:rsidRPr="00647302" w:rsidRDefault="00647302" w:rsidP="00647302">
            <w:pPr>
              <w:rPr>
                <w:sz w:val="26"/>
                <w:szCs w:val="26"/>
              </w:rPr>
            </w:pPr>
            <w:r w:rsidRPr="00647302">
              <w:rPr>
                <w:sz w:val="26"/>
                <w:szCs w:val="26"/>
              </w:rPr>
              <w:t>- упражнять в ползании на четвереньках;</w:t>
            </w:r>
          </w:p>
          <w:p w:rsidR="00647302" w:rsidRPr="00647302" w:rsidRDefault="00647302" w:rsidP="00647302">
            <w:pPr>
              <w:rPr>
                <w:b/>
                <w:sz w:val="26"/>
                <w:szCs w:val="26"/>
              </w:rPr>
            </w:pPr>
            <w:r w:rsidRPr="00647302">
              <w:rPr>
                <w:sz w:val="26"/>
                <w:szCs w:val="26"/>
              </w:rPr>
              <w:t>- воспитывать уверенность в своих силах, взаимопомощь.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стр.36</w:t>
            </w:r>
          </w:p>
        </w:tc>
      </w:tr>
      <w:tr w:rsidR="00647302" w:rsidRPr="00647302" w:rsidTr="000B62FB">
        <w:tc>
          <w:tcPr>
            <w:tcW w:w="2009" w:type="dxa"/>
          </w:tcPr>
          <w:p w:rsidR="00647302" w:rsidRPr="00647302" w:rsidRDefault="00647302" w:rsidP="00647302">
            <w:pPr>
              <w:jc w:val="center"/>
              <w:rPr>
                <w:b/>
                <w:sz w:val="26"/>
                <w:szCs w:val="26"/>
                <w:u w:val="single"/>
              </w:rPr>
            </w:pPr>
            <w:r w:rsidRPr="00647302">
              <w:rPr>
                <w:b/>
                <w:sz w:val="26"/>
                <w:szCs w:val="26"/>
                <w:u w:val="single"/>
              </w:rPr>
              <w:t>Декабрь</w:t>
            </w:r>
          </w:p>
          <w:p w:rsidR="00647302" w:rsidRPr="00647302" w:rsidRDefault="00647302" w:rsidP="00647302">
            <w:pPr>
              <w:jc w:val="center"/>
              <w:rPr>
                <w:sz w:val="26"/>
                <w:szCs w:val="26"/>
              </w:rPr>
            </w:pPr>
            <w:r w:rsidRPr="00647302">
              <w:rPr>
                <w:sz w:val="26"/>
                <w:szCs w:val="26"/>
              </w:rPr>
              <w:t>Неделя 1.</w:t>
            </w:r>
          </w:p>
          <w:p w:rsidR="00647302" w:rsidRPr="00647302" w:rsidRDefault="00647302" w:rsidP="00647302">
            <w:pPr>
              <w:jc w:val="center"/>
              <w:rPr>
                <w:sz w:val="26"/>
                <w:szCs w:val="26"/>
              </w:rPr>
            </w:pPr>
            <w:r w:rsidRPr="00647302">
              <w:rPr>
                <w:sz w:val="26"/>
                <w:szCs w:val="26"/>
              </w:rPr>
              <w:t>«Приметы зимы»</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40. Тема: «Мы едем-едем – едем…».</w:t>
            </w:r>
          </w:p>
          <w:p w:rsidR="00647302" w:rsidRPr="00647302" w:rsidRDefault="00647302" w:rsidP="00647302">
            <w:pPr>
              <w:rPr>
                <w:sz w:val="26"/>
                <w:szCs w:val="26"/>
              </w:rPr>
            </w:pPr>
            <w:r w:rsidRPr="00647302">
              <w:rPr>
                <w:b/>
                <w:sz w:val="26"/>
                <w:szCs w:val="26"/>
              </w:rPr>
              <w:t xml:space="preserve">П/с: </w:t>
            </w:r>
            <w:r w:rsidRPr="00647302">
              <w:rPr>
                <w:sz w:val="26"/>
                <w:szCs w:val="26"/>
              </w:rPr>
              <w:t>- Учить ползанию вокруг предметов;</w:t>
            </w:r>
          </w:p>
          <w:p w:rsidR="00647302" w:rsidRPr="00647302" w:rsidRDefault="00647302" w:rsidP="00647302">
            <w:pPr>
              <w:rPr>
                <w:sz w:val="26"/>
                <w:szCs w:val="26"/>
              </w:rPr>
            </w:pPr>
            <w:r w:rsidRPr="00647302">
              <w:rPr>
                <w:sz w:val="26"/>
                <w:szCs w:val="26"/>
              </w:rPr>
              <w:t>- повторить ходьбу в колонне по кругу;</w:t>
            </w:r>
          </w:p>
          <w:p w:rsidR="00647302" w:rsidRPr="00647302" w:rsidRDefault="00647302" w:rsidP="00647302">
            <w:pPr>
              <w:rPr>
                <w:sz w:val="26"/>
                <w:szCs w:val="26"/>
              </w:rPr>
            </w:pPr>
            <w:r w:rsidRPr="00647302">
              <w:rPr>
                <w:sz w:val="26"/>
                <w:szCs w:val="26"/>
              </w:rPr>
              <w:t>- упражнять в прыжках на двух ногах;</w:t>
            </w:r>
          </w:p>
          <w:p w:rsidR="00647302" w:rsidRPr="00647302" w:rsidRDefault="00647302" w:rsidP="00647302">
            <w:pPr>
              <w:rPr>
                <w:b/>
                <w:sz w:val="26"/>
                <w:szCs w:val="26"/>
              </w:rPr>
            </w:pPr>
            <w:r w:rsidRPr="00647302">
              <w:rPr>
                <w:sz w:val="26"/>
                <w:szCs w:val="26"/>
              </w:rPr>
              <w:t>- воспитывать активность, умение согласованно взаимодействовать друг с другом.</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236-237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41.</w:t>
            </w:r>
            <w:r w:rsidRPr="00647302">
              <w:rPr>
                <w:rFonts w:eastAsia="Calibri"/>
                <w:sz w:val="26"/>
                <w:szCs w:val="26"/>
                <w:lang w:eastAsia="en-US"/>
              </w:rPr>
              <w:t xml:space="preserve"> </w:t>
            </w:r>
            <w:r w:rsidRPr="00647302">
              <w:rPr>
                <w:rFonts w:eastAsia="Calibri"/>
                <w:b/>
                <w:sz w:val="26"/>
                <w:szCs w:val="26"/>
                <w:lang w:eastAsia="en-US"/>
              </w:rPr>
              <w:t>Тема:</w:t>
            </w:r>
            <w:r w:rsidRPr="00647302">
              <w:rPr>
                <w:rFonts w:eastAsia="Calibri"/>
                <w:sz w:val="26"/>
                <w:szCs w:val="26"/>
                <w:lang w:eastAsia="en-US"/>
              </w:rPr>
              <w:t xml:space="preserve"> «</w:t>
            </w:r>
            <w:r w:rsidRPr="00647302">
              <w:rPr>
                <w:rFonts w:eastAsia="Calibri"/>
                <w:b/>
                <w:sz w:val="26"/>
                <w:szCs w:val="26"/>
                <w:lang w:eastAsia="en-US"/>
              </w:rPr>
              <w:t>Мы мороза не боимся».</w:t>
            </w:r>
          </w:p>
          <w:p w:rsidR="00647302" w:rsidRPr="00647302" w:rsidRDefault="00647302" w:rsidP="00647302">
            <w:pPr>
              <w:rPr>
                <w:sz w:val="26"/>
                <w:szCs w:val="26"/>
              </w:rPr>
            </w:pPr>
            <w:r w:rsidRPr="00647302">
              <w:rPr>
                <w:b/>
                <w:sz w:val="26"/>
                <w:szCs w:val="26"/>
              </w:rPr>
              <w:t xml:space="preserve">П/с: </w:t>
            </w:r>
            <w:r w:rsidRPr="00647302">
              <w:rPr>
                <w:sz w:val="26"/>
                <w:szCs w:val="26"/>
              </w:rPr>
              <w:t>- Закрепить ползание вокруг предметов;</w:t>
            </w:r>
          </w:p>
          <w:p w:rsidR="00647302" w:rsidRPr="00647302" w:rsidRDefault="00647302" w:rsidP="00647302">
            <w:pPr>
              <w:rPr>
                <w:sz w:val="26"/>
                <w:szCs w:val="26"/>
              </w:rPr>
            </w:pPr>
            <w:r w:rsidRPr="00647302">
              <w:rPr>
                <w:sz w:val="26"/>
                <w:szCs w:val="26"/>
              </w:rPr>
              <w:t>- повторить ходьбу в одной колонне по кругу;</w:t>
            </w:r>
          </w:p>
          <w:p w:rsidR="00647302" w:rsidRPr="00647302" w:rsidRDefault="00647302" w:rsidP="00647302">
            <w:pPr>
              <w:rPr>
                <w:sz w:val="26"/>
                <w:szCs w:val="26"/>
              </w:rPr>
            </w:pPr>
            <w:r w:rsidRPr="00647302">
              <w:rPr>
                <w:sz w:val="26"/>
                <w:szCs w:val="26"/>
              </w:rPr>
              <w:t xml:space="preserve">- упражнять в прыжках на двух ногах;  </w:t>
            </w:r>
          </w:p>
          <w:p w:rsidR="00647302" w:rsidRPr="00647302" w:rsidRDefault="00647302" w:rsidP="00647302">
            <w:pPr>
              <w:rPr>
                <w:b/>
                <w:sz w:val="26"/>
                <w:szCs w:val="26"/>
              </w:rPr>
            </w:pPr>
            <w:r w:rsidRPr="00647302">
              <w:rPr>
                <w:sz w:val="26"/>
                <w:szCs w:val="26"/>
              </w:rPr>
              <w:t>- воспитывать положительные эмоции в процессе двигательной активности.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236-237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tabs>
                <w:tab w:val="left" w:pos="975"/>
              </w:tabs>
              <w:contextualSpacing/>
              <w:rPr>
                <w:rFonts w:eastAsia="Calibri"/>
                <w:b/>
                <w:sz w:val="26"/>
                <w:szCs w:val="26"/>
                <w:lang w:eastAsia="en-US"/>
              </w:rPr>
            </w:pPr>
            <w:r w:rsidRPr="00647302">
              <w:rPr>
                <w:rFonts w:eastAsia="Calibri"/>
                <w:b/>
                <w:sz w:val="26"/>
                <w:szCs w:val="26"/>
                <w:lang w:eastAsia="en-US"/>
              </w:rPr>
              <w:t>42. Тема: «Зимняя сказка».</w:t>
            </w:r>
          </w:p>
          <w:p w:rsidR="00647302" w:rsidRPr="00647302" w:rsidRDefault="00647302" w:rsidP="00647302">
            <w:pPr>
              <w:tabs>
                <w:tab w:val="left" w:pos="975"/>
              </w:tabs>
              <w:rPr>
                <w:sz w:val="26"/>
                <w:szCs w:val="26"/>
              </w:rPr>
            </w:pPr>
            <w:r w:rsidRPr="00647302">
              <w:rPr>
                <w:b/>
                <w:sz w:val="26"/>
                <w:szCs w:val="26"/>
              </w:rPr>
              <w:t xml:space="preserve">П/с: </w:t>
            </w:r>
            <w:r w:rsidRPr="00647302">
              <w:rPr>
                <w:sz w:val="26"/>
                <w:szCs w:val="26"/>
              </w:rPr>
              <w:t>- Упражнять детей в ходьбе и беге врассыпную, развивая ориентировку в пространстве;</w:t>
            </w:r>
          </w:p>
          <w:p w:rsidR="00647302" w:rsidRPr="00647302" w:rsidRDefault="00647302" w:rsidP="00647302">
            <w:pPr>
              <w:tabs>
                <w:tab w:val="left" w:pos="975"/>
              </w:tabs>
              <w:rPr>
                <w:sz w:val="26"/>
                <w:szCs w:val="26"/>
              </w:rPr>
            </w:pPr>
            <w:r w:rsidRPr="00647302">
              <w:rPr>
                <w:sz w:val="26"/>
                <w:szCs w:val="26"/>
              </w:rPr>
              <w:t>- упражнять в сохранении устойчивого равновесия и прыжках;</w:t>
            </w:r>
          </w:p>
          <w:p w:rsidR="00647302" w:rsidRPr="00647302" w:rsidRDefault="00647302" w:rsidP="00647302">
            <w:pPr>
              <w:rPr>
                <w:b/>
                <w:sz w:val="26"/>
                <w:szCs w:val="26"/>
              </w:rPr>
            </w:pPr>
            <w:r w:rsidRPr="00647302">
              <w:rPr>
                <w:sz w:val="26"/>
                <w:szCs w:val="26"/>
              </w:rPr>
              <w:t>- воспитывать физические, нравственно-волевые качества детей.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37-38</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2.</w:t>
            </w:r>
          </w:p>
          <w:p w:rsidR="00647302" w:rsidRPr="00647302" w:rsidRDefault="00647302" w:rsidP="00647302">
            <w:pPr>
              <w:jc w:val="center"/>
              <w:rPr>
                <w:sz w:val="26"/>
                <w:szCs w:val="26"/>
              </w:rPr>
            </w:pPr>
            <w:r w:rsidRPr="00647302">
              <w:rPr>
                <w:sz w:val="26"/>
                <w:szCs w:val="26"/>
              </w:rPr>
              <w:t>«Здравствуй, зимушка - зима»</w:t>
            </w:r>
          </w:p>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43. Тема: «В гостях у Мишки-Топтыжки и у Зайки-Попрыгайки».</w:t>
            </w:r>
          </w:p>
          <w:p w:rsidR="00647302" w:rsidRPr="00647302" w:rsidRDefault="00647302" w:rsidP="00647302">
            <w:pPr>
              <w:rPr>
                <w:sz w:val="26"/>
                <w:szCs w:val="26"/>
              </w:rPr>
            </w:pPr>
            <w:r w:rsidRPr="00647302">
              <w:rPr>
                <w:b/>
                <w:sz w:val="26"/>
                <w:szCs w:val="26"/>
              </w:rPr>
              <w:t xml:space="preserve">П/с: </w:t>
            </w:r>
            <w:r w:rsidRPr="00647302">
              <w:rPr>
                <w:sz w:val="26"/>
                <w:szCs w:val="26"/>
              </w:rPr>
              <w:t>- Учить детей прыжкам через линии;</w:t>
            </w:r>
          </w:p>
          <w:p w:rsidR="00647302" w:rsidRPr="00647302" w:rsidRDefault="00647302" w:rsidP="00647302">
            <w:pPr>
              <w:rPr>
                <w:sz w:val="26"/>
                <w:szCs w:val="26"/>
              </w:rPr>
            </w:pPr>
            <w:r w:rsidRPr="00647302">
              <w:rPr>
                <w:sz w:val="26"/>
                <w:szCs w:val="26"/>
              </w:rPr>
              <w:t>- повторить ползание вокруг предметов;</w:t>
            </w:r>
          </w:p>
          <w:p w:rsidR="00647302" w:rsidRPr="00647302" w:rsidRDefault="00647302" w:rsidP="00647302">
            <w:pPr>
              <w:rPr>
                <w:sz w:val="26"/>
                <w:szCs w:val="26"/>
              </w:rPr>
            </w:pPr>
            <w:r w:rsidRPr="00647302">
              <w:rPr>
                <w:sz w:val="26"/>
                <w:szCs w:val="26"/>
              </w:rPr>
              <w:t>- упражнять в бросании и ловле мяча;</w:t>
            </w:r>
          </w:p>
          <w:p w:rsidR="00647302" w:rsidRPr="00647302" w:rsidRDefault="00647302" w:rsidP="00647302">
            <w:pPr>
              <w:rPr>
                <w:sz w:val="26"/>
                <w:szCs w:val="26"/>
              </w:rPr>
            </w:pPr>
            <w:r w:rsidRPr="00647302">
              <w:rPr>
                <w:sz w:val="26"/>
                <w:szCs w:val="26"/>
              </w:rPr>
              <w:t>-  развивать умение реагировать на сигнал;</w:t>
            </w:r>
          </w:p>
          <w:p w:rsidR="00647302" w:rsidRPr="00647302" w:rsidRDefault="00647302" w:rsidP="00647302">
            <w:pPr>
              <w:rPr>
                <w:b/>
                <w:sz w:val="26"/>
                <w:szCs w:val="26"/>
              </w:rPr>
            </w:pPr>
            <w:r w:rsidRPr="00647302">
              <w:rPr>
                <w:sz w:val="26"/>
                <w:szCs w:val="26"/>
              </w:rPr>
              <w:t>- воспитывать осознанное отношение к своему здоровью.</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257-258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44. Тема: «В зимнем лесу».</w:t>
            </w:r>
          </w:p>
          <w:p w:rsidR="00647302" w:rsidRPr="00647302" w:rsidRDefault="00647302" w:rsidP="00647302">
            <w:pPr>
              <w:rPr>
                <w:sz w:val="26"/>
                <w:szCs w:val="26"/>
              </w:rPr>
            </w:pPr>
            <w:r w:rsidRPr="00647302">
              <w:rPr>
                <w:b/>
                <w:sz w:val="26"/>
                <w:szCs w:val="26"/>
              </w:rPr>
              <w:t>П/с:</w:t>
            </w:r>
            <w:r w:rsidRPr="00647302">
              <w:rPr>
                <w:sz w:val="26"/>
                <w:szCs w:val="26"/>
              </w:rPr>
              <w:t xml:space="preserve"> - Закрепить умение прыгать через линии;</w:t>
            </w:r>
          </w:p>
          <w:p w:rsidR="00647302" w:rsidRPr="00647302" w:rsidRDefault="00647302" w:rsidP="00647302">
            <w:pPr>
              <w:rPr>
                <w:sz w:val="26"/>
                <w:szCs w:val="26"/>
              </w:rPr>
            </w:pPr>
            <w:r w:rsidRPr="00647302">
              <w:rPr>
                <w:sz w:val="26"/>
                <w:szCs w:val="26"/>
              </w:rPr>
              <w:t>- упражнять в ползании вокруг предметов, в бросании и ловле мяча;</w:t>
            </w:r>
          </w:p>
          <w:p w:rsidR="00647302" w:rsidRPr="00647302" w:rsidRDefault="00647302" w:rsidP="00647302">
            <w:pPr>
              <w:rPr>
                <w:sz w:val="26"/>
                <w:szCs w:val="26"/>
              </w:rPr>
            </w:pPr>
            <w:r w:rsidRPr="00647302">
              <w:rPr>
                <w:sz w:val="26"/>
                <w:szCs w:val="26"/>
              </w:rPr>
              <w:t>- развивать умение реагировать на сигнал;</w:t>
            </w:r>
          </w:p>
          <w:p w:rsidR="00647302" w:rsidRPr="00647302" w:rsidRDefault="00647302" w:rsidP="00647302">
            <w:pPr>
              <w:rPr>
                <w:b/>
                <w:sz w:val="26"/>
                <w:szCs w:val="26"/>
              </w:rPr>
            </w:pPr>
            <w:r w:rsidRPr="00647302">
              <w:rPr>
                <w:sz w:val="26"/>
                <w:szCs w:val="26"/>
              </w:rPr>
              <w:t>- воспитывать у детей самостоятельность при выполнении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257-258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45. Тема: «Снежки».</w:t>
            </w:r>
          </w:p>
          <w:p w:rsidR="00647302" w:rsidRPr="00647302" w:rsidRDefault="00647302" w:rsidP="00647302">
            <w:pPr>
              <w:rPr>
                <w:sz w:val="26"/>
                <w:szCs w:val="26"/>
              </w:rPr>
            </w:pPr>
            <w:r w:rsidRPr="00647302">
              <w:rPr>
                <w:b/>
                <w:sz w:val="26"/>
                <w:szCs w:val="26"/>
              </w:rPr>
              <w:t>П/с:</w:t>
            </w:r>
            <w:r w:rsidRPr="00647302">
              <w:rPr>
                <w:sz w:val="26"/>
                <w:szCs w:val="26"/>
              </w:rPr>
              <w:t xml:space="preserve"> - Упражнять в ходьбе и беге с выполнением заданий;</w:t>
            </w:r>
          </w:p>
          <w:p w:rsidR="00647302" w:rsidRPr="00647302" w:rsidRDefault="00647302" w:rsidP="00647302">
            <w:pPr>
              <w:rPr>
                <w:sz w:val="26"/>
                <w:szCs w:val="26"/>
              </w:rPr>
            </w:pPr>
            <w:r w:rsidRPr="00647302">
              <w:rPr>
                <w:sz w:val="26"/>
                <w:szCs w:val="26"/>
              </w:rPr>
              <w:t>- упражнять в приземлении на полусогнутые ноги в прыжках со скамейки; в прокатывании мяча;</w:t>
            </w:r>
          </w:p>
          <w:p w:rsidR="00647302" w:rsidRPr="00647302" w:rsidRDefault="00647302" w:rsidP="00647302">
            <w:pPr>
              <w:rPr>
                <w:sz w:val="26"/>
                <w:szCs w:val="26"/>
              </w:rPr>
            </w:pPr>
            <w:r w:rsidRPr="00647302">
              <w:rPr>
                <w:sz w:val="26"/>
                <w:szCs w:val="26"/>
              </w:rPr>
              <w:t xml:space="preserve">- воспитывать умение работать в парах, </w:t>
            </w:r>
          </w:p>
          <w:p w:rsidR="00647302" w:rsidRPr="00647302" w:rsidRDefault="00647302" w:rsidP="00647302">
            <w:pPr>
              <w:rPr>
                <w:b/>
                <w:sz w:val="26"/>
                <w:szCs w:val="26"/>
              </w:rPr>
            </w:pPr>
            <w:r w:rsidRPr="00647302">
              <w:rPr>
                <w:sz w:val="26"/>
                <w:szCs w:val="26"/>
              </w:rPr>
              <w:t>согласованность  действий.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40-41</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3.</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«Ёлочка наряжается»</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46. Тема: «Мы – спортсмены».</w:t>
            </w:r>
          </w:p>
          <w:p w:rsidR="00647302" w:rsidRPr="00647302" w:rsidRDefault="00647302" w:rsidP="00647302">
            <w:pPr>
              <w:rPr>
                <w:sz w:val="26"/>
                <w:szCs w:val="26"/>
              </w:rPr>
            </w:pPr>
            <w:r w:rsidRPr="00647302">
              <w:rPr>
                <w:b/>
                <w:sz w:val="26"/>
                <w:szCs w:val="26"/>
              </w:rPr>
              <w:t>П/с:</w:t>
            </w:r>
            <w:r w:rsidRPr="00647302">
              <w:rPr>
                <w:sz w:val="26"/>
                <w:szCs w:val="26"/>
              </w:rPr>
              <w:t xml:space="preserve"> - Учить катанию мячей с попаданием в предметы (расстояние 1,5м);</w:t>
            </w:r>
          </w:p>
          <w:p w:rsidR="00647302" w:rsidRPr="00647302" w:rsidRDefault="00647302" w:rsidP="00647302">
            <w:pPr>
              <w:rPr>
                <w:sz w:val="26"/>
                <w:szCs w:val="26"/>
              </w:rPr>
            </w:pPr>
            <w:r w:rsidRPr="00647302">
              <w:rPr>
                <w:sz w:val="26"/>
                <w:szCs w:val="26"/>
              </w:rPr>
              <w:t>- повторить прыжки через линии;</w:t>
            </w:r>
          </w:p>
          <w:p w:rsidR="00647302" w:rsidRPr="00647302" w:rsidRDefault="00647302" w:rsidP="00647302">
            <w:pPr>
              <w:rPr>
                <w:sz w:val="26"/>
                <w:szCs w:val="26"/>
              </w:rPr>
            </w:pPr>
            <w:r w:rsidRPr="00647302">
              <w:rPr>
                <w:sz w:val="26"/>
                <w:szCs w:val="26"/>
              </w:rPr>
              <w:t>- упражнять в ходьбе;</w:t>
            </w:r>
          </w:p>
          <w:p w:rsidR="00647302" w:rsidRPr="00647302" w:rsidRDefault="00647302" w:rsidP="00647302">
            <w:pPr>
              <w:rPr>
                <w:sz w:val="26"/>
                <w:szCs w:val="26"/>
              </w:rPr>
            </w:pPr>
            <w:r w:rsidRPr="00647302">
              <w:rPr>
                <w:sz w:val="26"/>
                <w:szCs w:val="26"/>
              </w:rPr>
              <w:t>- развивать равновесие;</w:t>
            </w:r>
          </w:p>
          <w:p w:rsidR="00647302" w:rsidRPr="00647302" w:rsidRDefault="00647302" w:rsidP="00647302">
            <w:pPr>
              <w:rPr>
                <w:b/>
                <w:sz w:val="26"/>
                <w:szCs w:val="26"/>
              </w:rPr>
            </w:pPr>
            <w:r w:rsidRPr="00647302">
              <w:rPr>
                <w:sz w:val="26"/>
                <w:szCs w:val="26"/>
              </w:rPr>
              <w:t>- воспитывать стремление быть здоровыми, самостоятельными.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276-277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tabs>
                <w:tab w:val="left" w:pos="1485"/>
              </w:tabs>
              <w:contextualSpacing/>
              <w:rPr>
                <w:rFonts w:eastAsia="Calibri"/>
                <w:b/>
                <w:sz w:val="26"/>
                <w:szCs w:val="26"/>
                <w:lang w:eastAsia="en-US"/>
              </w:rPr>
            </w:pPr>
            <w:r w:rsidRPr="00647302">
              <w:rPr>
                <w:rFonts w:eastAsia="Calibri"/>
                <w:b/>
                <w:sz w:val="26"/>
                <w:szCs w:val="26"/>
                <w:lang w:eastAsia="en-US"/>
              </w:rPr>
              <w:t>47. Тема: «Колобок».</w:t>
            </w:r>
          </w:p>
          <w:p w:rsidR="00647302" w:rsidRPr="00647302" w:rsidRDefault="00647302" w:rsidP="00647302">
            <w:pPr>
              <w:tabs>
                <w:tab w:val="left" w:pos="1485"/>
              </w:tabs>
              <w:rPr>
                <w:sz w:val="26"/>
                <w:szCs w:val="26"/>
              </w:rPr>
            </w:pPr>
            <w:r w:rsidRPr="00647302">
              <w:rPr>
                <w:b/>
                <w:sz w:val="26"/>
                <w:szCs w:val="26"/>
              </w:rPr>
              <w:t>П/с:</w:t>
            </w:r>
            <w:r w:rsidRPr="00647302">
              <w:rPr>
                <w:sz w:val="26"/>
                <w:szCs w:val="26"/>
              </w:rPr>
              <w:t xml:space="preserve"> - Закрепить катание мячей с попаданием в предметы (расстояние 1,5м);</w:t>
            </w:r>
          </w:p>
          <w:p w:rsidR="00647302" w:rsidRPr="00647302" w:rsidRDefault="00647302" w:rsidP="00647302">
            <w:pPr>
              <w:tabs>
                <w:tab w:val="left" w:pos="1485"/>
              </w:tabs>
              <w:rPr>
                <w:sz w:val="26"/>
                <w:szCs w:val="26"/>
              </w:rPr>
            </w:pPr>
            <w:r w:rsidRPr="00647302">
              <w:rPr>
                <w:sz w:val="26"/>
                <w:szCs w:val="26"/>
              </w:rPr>
              <w:t>- повторить прыжки через линии;</w:t>
            </w:r>
          </w:p>
          <w:p w:rsidR="00647302" w:rsidRPr="00647302" w:rsidRDefault="00647302" w:rsidP="00647302">
            <w:pPr>
              <w:tabs>
                <w:tab w:val="left" w:pos="1485"/>
              </w:tabs>
              <w:rPr>
                <w:sz w:val="26"/>
                <w:szCs w:val="26"/>
              </w:rPr>
            </w:pPr>
            <w:r w:rsidRPr="00647302">
              <w:rPr>
                <w:sz w:val="26"/>
                <w:szCs w:val="26"/>
              </w:rPr>
              <w:t>-упражнять в ходьбе;</w:t>
            </w:r>
          </w:p>
          <w:p w:rsidR="00647302" w:rsidRPr="00647302" w:rsidRDefault="00647302" w:rsidP="00647302">
            <w:pPr>
              <w:tabs>
                <w:tab w:val="left" w:pos="1485"/>
              </w:tabs>
              <w:rPr>
                <w:sz w:val="26"/>
                <w:szCs w:val="26"/>
              </w:rPr>
            </w:pPr>
            <w:r w:rsidRPr="00647302">
              <w:rPr>
                <w:sz w:val="26"/>
                <w:szCs w:val="26"/>
              </w:rPr>
              <w:t>- развивать равновесие;</w:t>
            </w:r>
          </w:p>
          <w:p w:rsidR="00647302" w:rsidRPr="00647302" w:rsidRDefault="00647302" w:rsidP="00647302">
            <w:pPr>
              <w:rPr>
                <w:b/>
                <w:sz w:val="26"/>
                <w:szCs w:val="26"/>
              </w:rPr>
            </w:pPr>
            <w:r w:rsidRPr="00647302">
              <w:rPr>
                <w:sz w:val="26"/>
                <w:szCs w:val="26"/>
              </w:rPr>
              <w:t>- воспитывать дружеские отношения во время подвижной игры.</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276-277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48. Тема: «Новогодние игрушки».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Упражнять детей в ходьбе и беге с остановкой по сигналу воспитателя;</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-упражнять в прокатывании мяча между предметами;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-совершенствовать навык группироваться при подлезании под дугу;</w:t>
            </w:r>
          </w:p>
          <w:p w:rsidR="00647302" w:rsidRPr="00647302" w:rsidRDefault="00647302" w:rsidP="00647302">
            <w:pPr>
              <w:rPr>
                <w:b/>
                <w:sz w:val="26"/>
                <w:szCs w:val="26"/>
              </w:rPr>
            </w:pPr>
            <w:r w:rsidRPr="00647302">
              <w:rPr>
                <w:sz w:val="26"/>
                <w:szCs w:val="26"/>
              </w:rPr>
              <w:t>- воспитывать самостоятельность, инициативу, активность.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41-42</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4.</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«Мы едим на праздник»</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49. Тема: «Поиграем со снежком».</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-Учить построению в колонну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катание мячей с попаданием в цель (расстояние 1,5м);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беге, развивать ориентировку в пространстве;</w:t>
            </w:r>
          </w:p>
          <w:p w:rsidR="00647302" w:rsidRPr="00647302" w:rsidRDefault="00647302" w:rsidP="00647302">
            <w:pPr>
              <w:rPr>
                <w:b/>
                <w:sz w:val="26"/>
                <w:szCs w:val="26"/>
              </w:rPr>
            </w:pPr>
            <w:r w:rsidRPr="00647302">
              <w:rPr>
                <w:sz w:val="26"/>
                <w:szCs w:val="26"/>
              </w:rPr>
              <w:t>- воспитывать устойчивый интерес к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293-294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50.</w:t>
            </w:r>
            <w:r w:rsidRPr="00647302">
              <w:rPr>
                <w:sz w:val="26"/>
                <w:szCs w:val="26"/>
              </w:rPr>
              <w:t xml:space="preserve"> </w:t>
            </w:r>
            <w:r w:rsidRPr="00647302">
              <w:rPr>
                <w:b/>
                <w:sz w:val="26"/>
                <w:szCs w:val="26"/>
              </w:rPr>
              <w:t>Тема:</w:t>
            </w:r>
            <w:r w:rsidRPr="00647302">
              <w:rPr>
                <w:sz w:val="26"/>
                <w:szCs w:val="26"/>
              </w:rPr>
              <w:t xml:space="preserve"> </w:t>
            </w:r>
            <w:r w:rsidRPr="00647302">
              <w:rPr>
                <w:b/>
                <w:sz w:val="26"/>
                <w:szCs w:val="26"/>
              </w:rPr>
              <w:t>«Зима в лесу».</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построение в колонне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катание мячей с попаданием в цель (расстояние 1,5м);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беге;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-развивать ориентировку в пространстве;</w:t>
            </w:r>
          </w:p>
          <w:p w:rsidR="00647302" w:rsidRPr="00647302" w:rsidRDefault="00647302" w:rsidP="00647302">
            <w:pPr>
              <w:rPr>
                <w:b/>
                <w:sz w:val="26"/>
                <w:szCs w:val="26"/>
              </w:rPr>
            </w:pPr>
            <w:r w:rsidRPr="00647302">
              <w:rPr>
                <w:sz w:val="26"/>
                <w:szCs w:val="26"/>
              </w:rPr>
              <w:t>- воспитывать смелость при выполнении упражнений на повышенной площади опоры.</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293-294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51. Тема: «Мы идём на праздник».</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-Упражнять детей в ходьбе и беге врассыпную, развивая ориентировку в пространстве;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ползании на повышенной опоре;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-упражнять в сохранении равновесия при ходьбе по доске;</w:t>
            </w:r>
          </w:p>
          <w:p w:rsidR="00647302" w:rsidRPr="00647302" w:rsidRDefault="00647302" w:rsidP="00647302">
            <w:pPr>
              <w:rPr>
                <w:b/>
                <w:sz w:val="26"/>
                <w:szCs w:val="26"/>
              </w:rPr>
            </w:pPr>
            <w:r w:rsidRPr="00647302">
              <w:rPr>
                <w:sz w:val="26"/>
                <w:szCs w:val="26"/>
              </w:rPr>
              <w:t>- воспитывать дружеские отношения во время подвижной игры, умение выполнять правила.</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42-43</w:t>
            </w:r>
          </w:p>
        </w:tc>
      </w:tr>
      <w:tr w:rsidR="00647302" w:rsidRPr="00647302" w:rsidTr="000B62FB">
        <w:tc>
          <w:tcPr>
            <w:tcW w:w="2009" w:type="dxa"/>
          </w:tcPr>
          <w:p w:rsidR="00647302" w:rsidRPr="00647302" w:rsidRDefault="00647302" w:rsidP="00647302">
            <w:pPr>
              <w:contextualSpacing/>
              <w:jc w:val="center"/>
              <w:rPr>
                <w:rFonts w:eastAsia="Calibri"/>
                <w:b/>
                <w:sz w:val="26"/>
                <w:szCs w:val="26"/>
                <w:u w:val="single"/>
                <w:lang w:eastAsia="en-US"/>
              </w:rPr>
            </w:pPr>
            <w:r w:rsidRPr="00647302">
              <w:rPr>
                <w:rFonts w:eastAsia="Calibri"/>
                <w:b/>
                <w:sz w:val="26"/>
                <w:szCs w:val="26"/>
                <w:u w:val="single"/>
                <w:lang w:eastAsia="en-US"/>
              </w:rPr>
              <w:t>Январь</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1.</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«У Петрушки на празднике»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52. Тема: «Весёлые мартышки».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ходьбу парами друг за другом;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построение в колонну по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-упражнять в беге и ползании;</w:t>
            </w:r>
          </w:p>
          <w:p w:rsidR="00647302" w:rsidRPr="00647302" w:rsidRDefault="00647302" w:rsidP="00647302">
            <w:pPr>
              <w:rPr>
                <w:b/>
                <w:sz w:val="26"/>
                <w:szCs w:val="26"/>
              </w:rPr>
            </w:pPr>
            <w:r w:rsidRPr="00647302">
              <w:rPr>
                <w:sz w:val="26"/>
                <w:szCs w:val="26"/>
              </w:rPr>
              <w:t>- воспитывать самостоятельность, воспитывать настойчивость при выполнении упражнений.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311-312</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53. Тема: «Пойдём в гости к зверюшкам».</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-Учить ходьбе на четвереньках;</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ходьбу парами друг за другом;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координацию движений и умение реагировать на сигнал;</w:t>
            </w:r>
          </w:p>
          <w:p w:rsidR="00647302" w:rsidRPr="00647302" w:rsidRDefault="00647302" w:rsidP="00647302">
            <w:pPr>
              <w:rPr>
                <w:b/>
                <w:sz w:val="26"/>
                <w:szCs w:val="26"/>
              </w:rPr>
            </w:pPr>
            <w:r w:rsidRPr="00647302">
              <w:rPr>
                <w:sz w:val="26"/>
                <w:szCs w:val="26"/>
              </w:rPr>
              <w:t>- воспитывать стремление к улучшению результатов и качества выполнения физических упражнений.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329-330</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tabs>
                <w:tab w:val="left" w:pos="1575"/>
              </w:tabs>
              <w:contextualSpacing/>
              <w:rPr>
                <w:rFonts w:eastAsia="Calibri"/>
                <w:b/>
                <w:sz w:val="26"/>
                <w:szCs w:val="26"/>
                <w:lang w:eastAsia="en-US"/>
              </w:rPr>
            </w:pPr>
            <w:r w:rsidRPr="00647302">
              <w:rPr>
                <w:rFonts w:eastAsia="Calibri"/>
                <w:b/>
                <w:sz w:val="26"/>
                <w:szCs w:val="26"/>
                <w:lang w:eastAsia="en-US"/>
              </w:rPr>
              <w:t>54.  Тема: «Где спит медведь?».</w:t>
            </w:r>
          </w:p>
          <w:p w:rsidR="00647302" w:rsidRPr="00647302" w:rsidRDefault="00647302" w:rsidP="00647302">
            <w:pPr>
              <w:tabs>
                <w:tab w:val="left" w:pos="1575"/>
              </w:tabs>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ходьбу на четвереньках;</w:t>
            </w:r>
          </w:p>
          <w:p w:rsidR="00647302" w:rsidRPr="00647302" w:rsidRDefault="00647302" w:rsidP="00647302">
            <w:pPr>
              <w:tabs>
                <w:tab w:val="left" w:pos="1575"/>
              </w:tabs>
              <w:contextualSpacing/>
              <w:rPr>
                <w:rFonts w:eastAsia="Calibri"/>
                <w:sz w:val="26"/>
                <w:szCs w:val="26"/>
                <w:lang w:eastAsia="en-US"/>
              </w:rPr>
            </w:pPr>
            <w:r w:rsidRPr="00647302">
              <w:rPr>
                <w:rFonts w:eastAsia="Calibri"/>
                <w:sz w:val="26"/>
                <w:szCs w:val="26"/>
                <w:lang w:eastAsia="en-US"/>
              </w:rPr>
              <w:t>- повторить ходьбу парами друг за другом;</w:t>
            </w:r>
          </w:p>
          <w:p w:rsidR="00647302" w:rsidRPr="00647302" w:rsidRDefault="00647302" w:rsidP="00647302">
            <w:pPr>
              <w:tabs>
                <w:tab w:val="left" w:pos="1575"/>
              </w:tabs>
              <w:contextualSpacing/>
              <w:rPr>
                <w:rFonts w:eastAsia="Calibri"/>
                <w:sz w:val="26"/>
                <w:szCs w:val="26"/>
                <w:lang w:eastAsia="en-US"/>
              </w:rPr>
            </w:pPr>
            <w:r w:rsidRPr="00647302">
              <w:rPr>
                <w:rFonts w:eastAsia="Calibri"/>
                <w:sz w:val="26"/>
                <w:szCs w:val="26"/>
                <w:lang w:eastAsia="en-US"/>
              </w:rPr>
              <w:t>- развивать координацию движений и реакцию на сигнал;</w:t>
            </w:r>
          </w:p>
          <w:p w:rsidR="00647302" w:rsidRPr="00647302" w:rsidRDefault="00647302" w:rsidP="00647302">
            <w:pPr>
              <w:rPr>
                <w:b/>
                <w:sz w:val="26"/>
                <w:szCs w:val="26"/>
              </w:rPr>
            </w:pPr>
            <w:r w:rsidRPr="00647302">
              <w:rPr>
                <w:sz w:val="26"/>
                <w:szCs w:val="26"/>
              </w:rPr>
              <w:t>- воспитывать у детей положительные эмоции и желание заниматься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329-330</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2.</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«Зимние забавы»</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55. Тема: «Зайчики».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Повторить ходьбу с выполнением задания;</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сохранении равновесия на ограниченной площади опоры;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-совершенствовать навык прыжков на двух ногах, продвигаясь вперёд;</w:t>
            </w:r>
          </w:p>
          <w:p w:rsidR="00647302" w:rsidRPr="00647302" w:rsidRDefault="00647302" w:rsidP="00647302">
            <w:pPr>
              <w:rPr>
                <w:b/>
                <w:sz w:val="26"/>
                <w:szCs w:val="26"/>
              </w:rPr>
            </w:pPr>
            <w:r w:rsidRPr="00647302">
              <w:rPr>
                <w:sz w:val="26"/>
                <w:szCs w:val="26"/>
              </w:rPr>
              <w:t>- воспитывать уверенность в себе и своих возможностях.</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43-44</w:t>
            </w:r>
          </w:p>
        </w:tc>
      </w:tr>
      <w:tr w:rsidR="00647302" w:rsidRPr="00647302" w:rsidTr="00C6064C">
        <w:tc>
          <w:tcPr>
            <w:tcW w:w="10348" w:type="dxa"/>
            <w:gridSpan w:val="4"/>
          </w:tcPr>
          <w:p w:rsidR="00647302" w:rsidRPr="00647302" w:rsidRDefault="00647302" w:rsidP="001E3816">
            <w:pPr>
              <w:numPr>
                <w:ilvl w:val="0"/>
                <w:numId w:val="35"/>
              </w:numPr>
              <w:contextualSpacing/>
              <w:jc w:val="center"/>
              <w:rPr>
                <w:rFonts w:eastAsia="Calibri"/>
                <w:b/>
                <w:sz w:val="26"/>
                <w:szCs w:val="26"/>
                <w:u w:val="single"/>
                <w:lang w:eastAsia="en-US"/>
              </w:rPr>
            </w:pPr>
            <w:r w:rsidRPr="00647302">
              <w:rPr>
                <w:rFonts w:eastAsia="Calibri"/>
                <w:b/>
                <w:sz w:val="26"/>
                <w:szCs w:val="26"/>
                <w:u w:val="single"/>
                <w:lang w:eastAsia="en-US"/>
              </w:rPr>
              <w:t>ОБРАЗОВАТЕЛЬНЫЙ БЛОК:</w:t>
            </w:r>
          </w:p>
          <w:p w:rsidR="00647302" w:rsidRPr="00647302" w:rsidRDefault="00647302" w:rsidP="00647302">
            <w:pPr>
              <w:jc w:val="center"/>
              <w:rPr>
                <w:b/>
                <w:sz w:val="26"/>
                <w:szCs w:val="26"/>
              </w:rPr>
            </w:pPr>
            <w:r w:rsidRPr="00647302">
              <w:rPr>
                <w:b/>
                <w:sz w:val="26"/>
                <w:szCs w:val="26"/>
              </w:rPr>
              <w:t xml:space="preserve">«Прыжки с продвижением вперед через препятствие. </w:t>
            </w:r>
          </w:p>
          <w:p w:rsidR="00647302" w:rsidRPr="00647302" w:rsidRDefault="00647302" w:rsidP="00647302">
            <w:pPr>
              <w:jc w:val="center"/>
              <w:rPr>
                <w:b/>
                <w:sz w:val="26"/>
                <w:szCs w:val="26"/>
              </w:rPr>
            </w:pPr>
            <w:r w:rsidRPr="00647302">
              <w:rPr>
                <w:b/>
                <w:sz w:val="26"/>
                <w:szCs w:val="26"/>
              </w:rPr>
              <w:t xml:space="preserve">Бросок и ловля мяча двумя руками. </w:t>
            </w:r>
          </w:p>
          <w:p w:rsidR="00647302" w:rsidRPr="00647302" w:rsidRDefault="00647302" w:rsidP="00647302">
            <w:pPr>
              <w:jc w:val="center"/>
              <w:rPr>
                <w:sz w:val="26"/>
                <w:szCs w:val="26"/>
              </w:rPr>
            </w:pPr>
            <w:r w:rsidRPr="00647302">
              <w:rPr>
                <w:b/>
                <w:sz w:val="26"/>
                <w:szCs w:val="26"/>
              </w:rPr>
              <w:t>Перестроение в одну колонну по зрительным ориентирам».</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56. Тема: «В гости к домашним животным».</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прыжкам через невысокие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ходьбу на четвереньках;</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ловле и катании мяча;</w:t>
            </w:r>
          </w:p>
          <w:p w:rsidR="00647302" w:rsidRPr="00647302" w:rsidRDefault="00647302" w:rsidP="00647302">
            <w:pPr>
              <w:rPr>
                <w:b/>
                <w:sz w:val="26"/>
                <w:szCs w:val="26"/>
              </w:rPr>
            </w:pPr>
            <w:r w:rsidRPr="00647302">
              <w:rPr>
                <w:sz w:val="26"/>
                <w:szCs w:val="26"/>
              </w:rPr>
              <w:t>- воспитывать положительные взаимоотношения между детьми, взаимовыручку.</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348-349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57. Тема: «Мы мороза не боимся».</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прыжки через невысокие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ходьбу на четвереньках;</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ловле и катании мяча;</w:t>
            </w:r>
          </w:p>
          <w:p w:rsidR="00647302" w:rsidRPr="00647302" w:rsidRDefault="00647302" w:rsidP="00647302">
            <w:pPr>
              <w:rPr>
                <w:b/>
                <w:sz w:val="26"/>
                <w:szCs w:val="26"/>
              </w:rPr>
            </w:pPr>
            <w:r w:rsidRPr="00647302">
              <w:rPr>
                <w:sz w:val="26"/>
                <w:szCs w:val="26"/>
              </w:rPr>
              <w:t>- воспитывать чувство дружбы, самостоятельность.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348-349</w:t>
            </w:r>
          </w:p>
        </w:tc>
      </w:tr>
      <w:tr w:rsidR="00647302" w:rsidRPr="00647302" w:rsidTr="000B62FB">
        <w:tc>
          <w:tcPr>
            <w:tcW w:w="2009" w:type="dxa"/>
          </w:tcPr>
          <w:p w:rsidR="00647302" w:rsidRPr="00647302" w:rsidRDefault="00647302" w:rsidP="00647302">
            <w:pPr>
              <w:tabs>
                <w:tab w:val="left" w:pos="1080"/>
              </w:tabs>
              <w:contextualSpacing/>
              <w:jc w:val="center"/>
              <w:rPr>
                <w:rFonts w:eastAsia="Calibri"/>
                <w:sz w:val="26"/>
                <w:szCs w:val="26"/>
                <w:lang w:eastAsia="en-US"/>
              </w:rPr>
            </w:pPr>
            <w:r w:rsidRPr="00647302">
              <w:rPr>
                <w:rFonts w:eastAsia="Calibri"/>
                <w:sz w:val="26"/>
                <w:szCs w:val="26"/>
                <w:lang w:eastAsia="en-US"/>
              </w:rPr>
              <w:t>Неделя 3.</w:t>
            </w:r>
          </w:p>
          <w:p w:rsidR="00647302" w:rsidRPr="00647302" w:rsidRDefault="00647302" w:rsidP="00647302">
            <w:pPr>
              <w:jc w:val="center"/>
              <w:rPr>
                <w:sz w:val="26"/>
                <w:szCs w:val="26"/>
              </w:rPr>
            </w:pPr>
            <w:r w:rsidRPr="00647302">
              <w:rPr>
                <w:sz w:val="26"/>
                <w:szCs w:val="26"/>
              </w:rPr>
              <w:t>«Дело было в январе»</w:t>
            </w:r>
          </w:p>
          <w:p w:rsidR="00647302" w:rsidRPr="00647302" w:rsidRDefault="00647302" w:rsidP="00647302">
            <w:pPr>
              <w:jc w:val="center"/>
              <w:rPr>
                <w:sz w:val="26"/>
                <w:szCs w:val="26"/>
              </w:rPr>
            </w:pPr>
          </w:p>
        </w:tc>
        <w:tc>
          <w:tcPr>
            <w:tcW w:w="3662" w:type="dxa"/>
          </w:tcPr>
          <w:p w:rsidR="00647302" w:rsidRPr="00647302" w:rsidRDefault="00647302" w:rsidP="00647302">
            <w:pPr>
              <w:tabs>
                <w:tab w:val="left" w:pos="1080"/>
              </w:tabs>
              <w:contextualSpacing/>
              <w:rPr>
                <w:rFonts w:eastAsia="Calibri"/>
                <w:b/>
                <w:sz w:val="26"/>
                <w:szCs w:val="26"/>
                <w:lang w:eastAsia="en-US"/>
              </w:rPr>
            </w:pPr>
            <w:r w:rsidRPr="00647302">
              <w:rPr>
                <w:rFonts w:eastAsia="Calibri"/>
                <w:b/>
                <w:sz w:val="26"/>
                <w:szCs w:val="26"/>
                <w:lang w:eastAsia="en-US"/>
              </w:rPr>
              <w:t>58. Тема: «Лохматый пёс».</w:t>
            </w:r>
          </w:p>
          <w:p w:rsidR="00647302" w:rsidRPr="00647302" w:rsidRDefault="00647302" w:rsidP="00647302">
            <w:pPr>
              <w:tabs>
                <w:tab w:val="left" w:pos="1080"/>
              </w:tabs>
              <w:rPr>
                <w:sz w:val="26"/>
                <w:szCs w:val="26"/>
              </w:rPr>
            </w:pPr>
            <w:r w:rsidRPr="00647302">
              <w:rPr>
                <w:b/>
                <w:sz w:val="26"/>
                <w:szCs w:val="26"/>
              </w:rPr>
              <w:t xml:space="preserve">П/с: - </w:t>
            </w:r>
            <w:r w:rsidRPr="00647302">
              <w:rPr>
                <w:sz w:val="26"/>
                <w:szCs w:val="26"/>
              </w:rPr>
              <w:t>Повторить ходьбу с выполнением заданий;</w:t>
            </w:r>
          </w:p>
          <w:p w:rsidR="00647302" w:rsidRPr="00647302" w:rsidRDefault="00647302" w:rsidP="00647302">
            <w:pPr>
              <w:tabs>
                <w:tab w:val="left" w:pos="1080"/>
              </w:tabs>
              <w:rPr>
                <w:sz w:val="26"/>
                <w:szCs w:val="26"/>
              </w:rPr>
            </w:pPr>
            <w:r w:rsidRPr="00647302">
              <w:rPr>
                <w:sz w:val="26"/>
                <w:szCs w:val="26"/>
              </w:rPr>
              <w:t>- упражнять в подлезании под дугу, не касаясь руками пола;</w:t>
            </w:r>
          </w:p>
          <w:p w:rsidR="00647302" w:rsidRPr="00647302" w:rsidRDefault="00647302" w:rsidP="00647302">
            <w:pPr>
              <w:tabs>
                <w:tab w:val="left" w:pos="1080"/>
              </w:tabs>
              <w:rPr>
                <w:sz w:val="26"/>
                <w:szCs w:val="26"/>
              </w:rPr>
            </w:pPr>
            <w:r w:rsidRPr="00647302">
              <w:rPr>
                <w:sz w:val="26"/>
                <w:szCs w:val="26"/>
              </w:rPr>
              <w:t>-упражнять в сохранении устойчивого равновесия при ходьбе по уменьшенной площади опоры;</w:t>
            </w:r>
          </w:p>
          <w:p w:rsidR="00647302" w:rsidRPr="00647302" w:rsidRDefault="00647302" w:rsidP="00647302">
            <w:pPr>
              <w:rPr>
                <w:b/>
                <w:sz w:val="26"/>
                <w:szCs w:val="26"/>
              </w:rPr>
            </w:pPr>
            <w:r w:rsidRPr="00647302">
              <w:rPr>
                <w:sz w:val="26"/>
                <w:szCs w:val="26"/>
              </w:rPr>
              <w:t>- воспитывать силу воли, внимательность.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46-47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tabs>
                <w:tab w:val="left" w:pos="1080"/>
              </w:tabs>
              <w:rPr>
                <w:b/>
                <w:sz w:val="26"/>
                <w:szCs w:val="26"/>
              </w:rPr>
            </w:pPr>
            <w:r w:rsidRPr="00647302">
              <w:rPr>
                <w:b/>
                <w:sz w:val="26"/>
                <w:szCs w:val="26"/>
              </w:rPr>
              <w:t>59.</w:t>
            </w:r>
            <w:r w:rsidRPr="00647302">
              <w:rPr>
                <w:sz w:val="26"/>
                <w:szCs w:val="26"/>
              </w:rPr>
              <w:t xml:space="preserve"> </w:t>
            </w:r>
            <w:r w:rsidRPr="00647302">
              <w:rPr>
                <w:b/>
                <w:sz w:val="26"/>
                <w:szCs w:val="26"/>
              </w:rPr>
              <w:t>Тема:</w:t>
            </w:r>
            <w:r w:rsidRPr="00647302">
              <w:rPr>
                <w:sz w:val="26"/>
                <w:szCs w:val="26"/>
              </w:rPr>
              <w:t xml:space="preserve"> </w:t>
            </w:r>
            <w:r w:rsidRPr="00647302">
              <w:rPr>
                <w:b/>
                <w:sz w:val="26"/>
                <w:szCs w:val="26"/>
              </w:rPr>
              <w:t>«Кукла любит физкультуру».</w:t>
            </w:r>
          </w:p>
          <w:p w:rsidR="00647302" w:rsidRPr="00647302" w:rsidRDefault="00647302" w:rsidP="00647302">
            <w:pPr>
              <w:tabs>
                <w:tab w:val="left" w:pos="1080"/>
              </w:tabs>
              <w:contextualSpacing/>
              <w:rPr>
                <w:rFonts w:eastAsia="Calibri"/>
                <w:sz w:val="26"/>
                <w:szCs w:val="26"/>
                <w:lang w:eastAsia="en-US"/>
              </w:rPr>
            </w:pPr>
            <w:r w:rsidRPr="00647302">
              <w:rPr>
                <w:rFonts w:eastAsia="Calibri"/>
                <w:b/>
                <w:sz w:val="26"/>
                <w:szCs w:val="26"/>
                <w:lang w:eastAsia="en-US"/>
              </w:rPr>
              <w:t>П/с:</w:t>
            </w:r>
            <w:r w:rsidRPr="00647302">
              <w:rPr>
                <w:rFonts w:eastAsia="Calibri"/>
                <w:sz w:val="26"/>
                <w:szCs w:val="26"/>
                <w:lang w:eastAsia="en-US"/>
              </w:rPr>
              <w:t xml:space="preserve"> - Упражнять в прокатывании мяча друг другу двумя руками;</w:t>
            </w:r>
          </w:p>
          <w:p w:rsidR="00647302" w:rsidRPr="00647302" w:rsidRDefault="00647302" w:rsidP="00647302">
            <w:pPr>
              <w:tabs>
                <w:tab w:val="left" w:pos="1080"/>
              </w:tabs>
              <w:contextualSpacing/>
              <w:rPr>
                <w:rFonts w:eastAsia="Calibri"/>
                <w:sz w:val="26"/>
                <w:szCs w:val="26"/>
                <w:lang w:eastAsia="en-US"/>
              </w:rPr>
            </w:pPr>
            <w:r w:rsidRPr="00647302">
              <w:rPr>
                <w:rFonts w:eastAsia="Calibri"/>
                <w:sz w:val="26"/>
                <w:szCs w:val="26"/>
                <w:lang w:eastAsia="en-US"/>
              </w:rPr>
              <w:t>- повторить прыжки через шнур;</w:t>
            </w:r>
          </w:p>
          <w:p w:rsidR="00647302" w:rsidRPr="00647302" w:rsidRDefault="00647302" w:rsidP="00647302">
            <w:pPr>
              <w:tabs>
                <w:tab w:val="left" w:pos="1080"/>
              </w:tabs>
              <w:contextualSpacing/>
              <w:rPr>
                <w:rFonts w:eastAsia="Calibri"/>
                <w:sz w:val="26"/>
                <w:szCs w:val="26"/>
                <w:lang w:eastAsia="en-US"/>
              </w:rPr>
            </w:pPr>
            <w:r w:rsidRPr="00647302">
              <w:rPr>
                <w:rFonts w:eastAsia="Calibri"/>
                <w:sz w:val="26"/>
                <w:szCs w:val="26"/>
                <w:lang w:eastAsia="en-US"/>
              </w:rPr>
              <w:t>- развивать координацию движений, прыгучесть;</w:t>
            </w:r>
          </w:p>
          <w:p w:rsidR="00647302" w:rsidRPr="00647302" w:rsidRDefault="00647302" w:rsidP="00647302">
            <w:pPr>
              <w:rPr>
                <w:b/>
                <w:sz w:val="26"/>
                <w:szCs w:val="26"/>
              </w:rPr>
            </w:pPr>
            <w:r w:rsidRPr="00647302">
              <w:rPr>
                <w:sz w:val="26"/>
                <w:szCs w:val="26"/>
              </w:rPr>
              <w:t xml:space="preserve"> воспитывать самостоятельность, умение быть внимательным, активность.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p w:rsidR="00647302" w:rsidRPr="00647302" w:rsidRDefault="00647302" w:rsidP="00647302">
            <w:pPr>
              <w:rPr>
                <w:b/>
                <w:sz w:val="26"/>
                <w:szCs w:val="26"/>
              </w:rPr>
            </w:pP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sz w:val="26"/>
                <w:szCs w:val="26"/>
              </w:rPr>
            </w:pPr>
            <w:r w:rsidRPr="00647302">
              <w:rPr>
                <w:sz w:val="26"/>
                <w:szCs w:val="26"/>
              </w:rPr>
              <w:t>стр. 48-49</w:t>
            </w:r>
          </w:p>
          <w:p w:rsidR="00647302" w:rsidRPr="00647302" w:rsidRDefault="00647302" w:rsidP="00647302">
            <w:pPr>
              <w:rPr>
                <w:sz w:val="26"/>
                <w:szCs w:val="26"/>
              </w:rPr>
            </w:pPr>
          </w:p>
          <w:p w:rsidR="00647302" w:rsidRPr="00647302" w:rsidRDefault="00647302" w:rsidP="00647302">
            <w:pPr>
              <w:rPr>
                <w:b/>
                <w:sz w:val="26"/>
                <w:szCs w:val="26"/>
              </w:rPr>
            </w:pP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tabs>
                <w:tab w:val="left" w:pos="1080"/>
              </w:tabs>
              <w:contextualSpacing/>
              <w:rPr>
                <w:rFonts w:eastAsia="Calibri"/>
                <w:b/>
                <w:sz w:val="26"/>
                <w:szCs w:val="26"/>
                <w:lang w:eastAsia="en-US"/>
              </w:rPr>
            </w:pPr>
            <w:r w:rsidRPr="00647302">
              <w:rPr>
                <w:rFonts w:eastAsia="Calibri"/>
                <w:b/>
                <w:sz w:val="26"/>
                <w:szCs w:val="26"/>
                <w:lang w:eastAsia="en-US"/>
              </w:rPr>
              <w:t>60. Тема: «Зайчики играют».</w:t>
            </w:r>
          </w:p>
          <w:p w:rsidR="00647302" w:rsidRPr="00647302" w:rsidRDefault="00647302" w:rsidP="00647302">
            <w:pPr>
              <w:tabs>
                <w:tab w:val="left" w:pos="1080"/>
              </w:tabs>
              <w:rPr>
                <w:sz w:val="26"/>
                <w:szCs w:val="26"/>
              </w:rPr>
            </w:pPr>
            <w:r w:rsidRPr="00647302">
              <w:rPr>
                <w:b/>
                <w:sz w:val="26"/>
                <w:szCs w:val="26"/>
              </w:rPr>
              <w:t xml:space="preserve">П/с: - </w:t>
            </w:r>
            <w:r w:rsidRPr="00647302">
              <w:rPr>
                <w:sz w:val="26"/>
                <w:szCs w:val="26"/>
              </w:rPr>
              <w:t>Повторить ходьбу с выполнением заданий;</w:t>
            </w:r>
          </w:p>
          <w:p w:rsidR="00647302" w:rsidRPr="00647302" w:rsidRDefault="00647302" w:rsidP="00647302">
            <w:pPr>
              <w:tabs>
                <w:tab w:val="left" w:pos="1080"/>
              </w:tabs>
              <w:rPr>
                <w:sz w:val="26"/>
                <w:szCs w:val="26"/>
              </w:rPr>
            </w:pPr>
            <w:r w:rsidRPr="00647302">
              <w:rPr>
                <w:sz w:val="26"/>
                <w:szCs w:val="26"/>
              </w:rPr>
              <w:t>- упражнять в подлезании под дугу, не касаясь руками пола;</w:t>
            </w:r>
          </w:p>
          <w:p w:rsidR="00647302" w:rsidRPr="00647302" w:rsidRDefault="00647302" w:rsidP="00647302">
            <w:pPr>
              <w:tabs>
                <w:tab w:val="left" w:pos="1080"/>
              </w:tabs>
              <w:rPr>
                <w:sz w:val="26"/>
                <w:szCs w:val="26"/>
              </w:rPr>
            </w:pPr>
            <w:r w:rsidRPr="00647302">
              <w:rPr>
                <w:sz w:val="26"/>
                <w:szCs w:val="26"/>
              </w:rPr>
              <w:t>- упражнять в сохранении устойчивого равновесия при ходьбе по уменьшенной площади опоры;</w:t>
            </w:r>
          </w:p>
          <w:p w:rsidR="00647302" w:rsidRPr="00647302" w:rsidRDefault="00647302" w:rsidP="00647302">
            <w:pPr>
              <w:rPr>
                <w:b/>
                <w:sz w:val="26"/>
                <w:szCs w:val="26"/>
              </w:rPr>
            </w:pPr>
            <w:r w:rsidRPr="00647302">
              <w:rPr>
                <w:sz w:val="26"/>
                <w:szCs w:val="26"/>
              </w:rPr>
              <w:t>- воспитывать силу воли, внимательность.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49</w:t>
            </w:r>
          </w:p>
        </w:tc>
      </w:tr>
      <w:tr w:rsidR="00647302" w:rsidRPr="00647302" w:rsidTr="000B62FB">
        <w:tc>
          <w:tcPr>
            <w:tcW w:w="2009" w:type="dxa"/>
          </w:tcPr>
          <w:p w:rsidR="00647302" w:rsidRPr="00647302" w:rsidRDefault="00647302" w:rsidP="00647302">
            <w:pPr>
              <w:tabs>
                <w:tab w:val="left" w:pos="1080"/>
              </w:tabs>
              <w:contextualSpacing/>
              <w:jc w:val="center"/>
              <w:rPr>
                <w:rFonts w:eastAsia="Calibri"/>
                <w:sz w:val="26"/>
                <w:szCs w:val="26"/>
                <w:lang w:eastAsia="en-US"/>
              </w:rPr>
            </w:pPr>
            <w:r w:rsidRPr="00647302">
              <w:rPr>
                <w:rFonts w:eastAsia="Calibri"/>
                <w:sz w:val="26"/>
                <w:szCs w:val="26"/>
                <w:lang w:eastAsia="en-US"/>
              </w:rPr>
              <w:t>Неделя 4.</w:t>
            </w:r>
          </w:p>
          <w:p w:rsidR="00647302" w:rsidRPr="00647302" w:rsidRDefault="00647302" w:rsidP="0000754F">
            <w:pPr>
              <w:jc w:val="center"/>
              <w:rPr>
                <w:sz w:val="26"/>
                <w:szCs w:val="26"/>
              </w:rPr>
            </w:pPr>
            <w:r w:rsidRPr="00647302">
              <w:rPr>
                <w:sz w:val="26"/>
                <w:szCs w:val="26"/>
              </w:rPr>
              <w:t xml:space="preserve">«Дело было в январе» (продолжение </w:t>
            </w:r>
          </w:p>
        </w:tc>
        <w:tc>
          <w:tcPr>
            <w:tcW w:w="3662" w:type="dxa"/>
          </w:tcPr>
          <w:p w:rsidR="00647302" w:rsidRPr="00647302" w:rsidRDefault="00647302" w:rsidP="00647302">
            <w:pPr>
              <w:rPr>
                <w:b/>
                <w:sz w:val="26"/>
                <w:szCs w:val="26"/>
              </w:rPr>
            </w:pPr>
            <w:r w:rsidRPr="00647302">
              <w:rPr>
                <w:b/>
                <w:sz w:val="26"/>
                <w:szCs w:val="26"/>
              </w:rPr>
              <w:t>61. Тема: «Весёлые котята».</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подбрасывать и ловить мяч двумя руками;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-повторить прыжки через невысокие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чередовании ходьбы и бега;</w:t>
            </w:r>
          </w:p>
          <w:p w:rsidR="00647302" w:rsidRPr="00647302" w:rsidRDefault="00647302" w:rsidP="00647302">
            <w:pPr>
              <w:rPr>
                <w:b/>
                <w:sz w:val="26"/>
                <w:szCs w:val="26"/>
              </w:rPr>
            </w:pPr>
            <w:r w:rsidRPr="00647302">
              <w:rPr>
                <w:sz w:val="26"/>
                <w:szCs w:val="26"/>
              </w:rPr>
              <w:t>- воспитывать активность, желание заниматься физкультурой, быть здоровыми.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364-365</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62. Тема: «Курочка и цыплята».</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подбрасывание и ловлю мяча двумя руками;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прыжки через невысокие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чередовании ходьбы и бега;</w:t>
            </w:r>
          </w:p>
          <w:p w:rsidR="00647302" w:rsidRPr="00647302" w:rsidRDefault="00647302" w:rsidP="00647302">
            <w:pPr>
              <w:rPr>
                <w:b/>
                <w:sz w:val="26"/>
                <w:szCs w:val="26"/>
              </w:rPr>
            </w:pPr>
            <w:r w:rsidRPr="00647302">
              <w:rPr>
                <w:sz w:val="26"/>
                <w:szCs w:val="26"/>
              </w:rPr>
              <w:t>- воспитывать дружеские взаимоотношения во время подвижной игры, ловкость, быстроту.</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364-365</w:t>
            </w:r>
          </w:p>
        </w:tc>
      </w:tr>
      <w:tr w:rsidR="00647302" w:rsidRPr="00647302" w:rsidTr="000B62FB">
        <w:tc>
          <w:tcPr>
            <w:tcW w:w="2009" w:type="dxa"/>
          </w:tcPr>
          <w:p w:rsidR="00647302" w:rsidRPr="00647302" w:rsidRDefault="00647302" w:rsidP="00647302">
            <w:pPr>
              <w:jc w:val="center"/>
              <w:rPr>
                <w:b/>
                <w:sz w:val="26"/>
                <w:szCs w:val="26"/>
                <w:u w:val="single"/>
              </w:rPr>
            </w:pPr>
            <w:r w:rsidRPr="00647302">
              <w:rPr>
                <w:b/>
                <w:sz w:val="26"/>
                <w:szCs w:val="26"/>
                <w:u w:val="single"/>
              </w:rPr>
              <w:t>Февраль</w:t>
            </w:r>
          </w:p>
          <w:p w:rsidR="00647302" w:rsidRPr="00647302" w:rsidRDefault="00647302" w:rsidP="00647302">
            <w:pPr>
              <w:jc w:val="center"/>
              <w:rPr>
                <w:sz w:val="26"/>
                <w:szCs w:val="26"/>
              </w:rPr>
            </w:pPr>
            <w:r w:rsidRPr="00647302">
              <w:rPr>
                <w:sz w:val="26"/>
                <w:szCs w:val="26"/>
              </w:rPr>
              <w:t>Неделя 1.</w:t>
            </w:r>
          </w:p>
          <w:p w:rsidR="00647302" w:rsidRPr="00647302" w:rsidRDefault="00647302" w:rsidP="00647302">
            <w:pPr>
              <w:jc w:val="center"/>
              <w:rPr>
                <w:sz w:val="26"/>
                <w:szCs w:val="26"/>
              </w:rPr>
            </w:pPr>
            <w:r w:rsidRPr="00647302">
              <w:rPr>
                <w:sz w:val="26"/>
                <w:szCs w:val="26"/>
              </w:rPr>
              <w:t>«Домашние животные»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63. Тема: «В деревню к дедушке».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Упражнять в ходьбе и беге вокруг предметов;</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координацию движений при ходьбе переменным шагом;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прыжки с продвижением вперед;</w:t>
            </w:r>
          </w:p>
          <w:p w:rsidR="00647302" w:rsidRPr="00647302" w:rsidRDefault="00647302" w:rsidP="00647302">
            <w:pPr>
              <w:rPr>
                <w:b/>
                <w:sz w:val="26"/>
                <w:szCs w:val="26"/>
              </w:rPr>
            </w:pPr>
            <w:r w:rsidRPr="00647302">
              <w:rPr>
                <w:sz w:val="26"/>
                <w:szCs w:val="26"/>
              </w:rPr>
              <w:t>- воспитывать заботу о домашних животных.</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50-51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64. Тема: «Кот и мыши».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перестроению в одну колонну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подбрасывание и ловлю мяча двумя руками;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беге;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совершенствовать ориентировку в пространстве;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воспитывать самостоятельность,</w:t>
            </w:r>
          </w:p>
          <w:p w:rsidR="00647302" w:rsidRPr="00647302" w:rsidRDefault="00647302" w:rsidP="00647302">
            <w:pPr>
              <w:rPr>
                <w:b/>
                <w:sz w:val="26"/>
                <w:szCs w:val="26"/>
              </w:rPr>
            </w:pPr>
            <w:r w:rsidRPr="00647302">
              <w:rPr>
                <w:sz w:val="26"/>
                <w:szCs w:val="26"/>
              </w:rPr>
              <w:t>умение быть внимательным.</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383-384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65. Тема: «Мы любим заниматься спортом».</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Совершенствовать перестроение в колонну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подбрасывание и ловлю мяча двумя руками;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совершенствовать навык ориентировки в пространстве; </w:t>
            </w:r>
          </w:p>
          <w:p w:rsidR="00647302" w:rsidRPr="00647302" w:rsidRDefault="00647302" w:rsidP="00647302">
            <w:pPr>
              <w:rPr>
                <w:b/>
                <w:sz w:val="26"/>
                <w:szCs w:val="26"/>
              </w:rPr>
            </w:pPr>
            <w:r w:rsidRPr="00647302">
              <w:rPr>
                <w:sz w:val="26"/>
                <w:szCs w:val="26"/>
              </w:rPr>
              <w:t>- воспитывать уверенность в себе, самостоятельность.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383-384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66. Тема: «Дрессированные собачки».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-Упражнять детей в ходьбе и беге с выполнением заданий;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-упражнять в прыжках с высоты и мягком приземлении на полусогнутые ноги;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ловкость и глазомер в заданиях с мячом;</w:t>
            </w:r>
          </w:p>
          <w:p w:rsidR="00647302" w:rsidRPr="00647302" w:rsidRDefault="00647302" w:rsidP="00647302">
            <w:pPr>
              <w:rPr>
                <w:b/>
                <w:sz w:val="26"/>
                <w:szCs w:val="26"/>
              </w:rPr>
            </w:pPr>
            <w:r w:rsidRPr="00647302">
              <w:rPr>
                <w:sz w:val="26"/>
                <w:szCs w:val="26"/>
              </w:rPr>
              <w:t>- воспитывать положительные эмоции в  ходе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51-52</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2.</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«Домашние животные» (продолжение)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67. Тема: «Мы – строители».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технике ходьбы способом «змейка»;</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перестроение в колонну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лазании и беге;</w:t>
            </w:r>
          </w:p>
          <w:p w:rsidR="00647302" w:rsidRPr="00647302" w:rsidRDefault="00647302" w:rsidP="00647302">
            <w:pPr>
              <w:rPr>
                <w:b/>
                <w:sz w:val="26"/>
                <w:szCs w:val="26"/>
              </w:rPr>
            </w:pPr>
            <w:r w:rsidRPr="00647302">
              <w:rPr>
                <w:sz w:val="26"/>
                <w:szCs w:val="26"/>
              </w:rPr>
              <w:t>- воспитывать смелость, ловкость у детей.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400-401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68. Тема: «Быстрые и ловкие».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 </w:t>
            </w:r>
            <w:r w:rsidR="000B62FB" w:rsidRPr="00647302">
              <w:rPr>
                <w:rFonts w:eastAsia="Calibri"/>
                <w:sz w:val="26"/>
                <w:szCs w:val="26"/>
                <w:lang w:eastAsia="en-US"/>
              </w:rPr>
              <w:t>Закрепить ходьбу</w:t>
            </w:r>
            <w:r w:rsidRPr="00647302">
              <w:rPr>
                <w:rFonts w:eastAsia="Calibri"/>
                <w:sz w:val="26"/>
                <w:szCs w:val="26"/>
                <w:lang w:eastAsia="en-US"/>
              </w:rPr>
              <w:t xml:space="preserve"> способом «змейка»;</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перестроение в колонну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лазании и беге;</w:t>
            </w:r>
          </w:p>
          <w:p w:rsidR="00647302" w:rsidRPr="00647302" w:rsidRDefault="00647302" w:rsidP="00647302">
            <w:pPr>
              <w:rPr>
                <w:b/>
                <w:sz w:val="26"/>
                <w:szCs w:val="26"/>
              </w:rPr>
            </w:pPr>
            <w:r w:rsidRPr="00647302">
              <w:rPr>
                <w:sz w:val="26"/>
                <w:szCs w:val="26"/>
              </w:rPr>
              <w:t>- воспитывать у детей положительные эмоции в ходе занятий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400-401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69. Тема: «Ваня и Маня».</w:t>
            </w:r>
          </w:p>
          <w:p w:rsidR="00647302" w:rsidRPr="00647302" w:rsidRDefault="00647302" w:rsidP="00647302">
            <w:pPr>
              <w:tabs>
                <w:tab w:val="left" w:pos="601"/>
              </w:tabs>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 Упражнять детей в ходьбе переменным шагом, развивая координацию движений; </w:t>
            </w:r>
          </w:p>
          <w:p w:rsidR="00647302" w:rsidRPr="00647302" w:rsidRDefault="00647302" w:rsidP="00647302">
            <w:pPr>
              <w:tabs>
                <w:tab w:val="left" w:pos="601"/>
              </w:tabs>
              <w:contextualSpacing/>
              <w:rPr>
                <w:rFonts w:eastAsia="Calibri"/>
                <w:sz w:val="26"/>
                <w:szCs w:val="26"/>
                <w:lang w:eastAsia="en-US"/>
              </w:rPr>
            </w:pPr>
            <w:r w:rsidRPr="00647302">
              <w:rPr>
                <w:rFonts w:eastAsia="Calibri"/>
                <w:sz w:val="26"/>
                <w:szCs w:val="26"/>
                <w:lang w:eastAsia="en-US"/>
              </w:rPr>
              <w:t xml:space="preserve">-разучить бросание мяча через шнур, развивая ловкость и глазомер; </w:t>
            </w:r>
          </w:p>
          <w:p w:rsidR="00647302" w:rsidRPr="00647302" w:rsidRDefault="00647302" w:rsidP="00647302">
            <w:pPr>
              <w:tabs>
                <w:tab w:val="left" w:pos="601"/>
              </w:tabs>
              <w:contextualSpacing/>
              <w:rPr>
                <w:rFonts w:eastAsia="Calibri"/>
                <w:sz w:val="26"/>
                <w:szCs w:val="26"/>
                <w:lang w:eastAsia="en-US"/>
              </w:rPr>
            </w:pPr>
            <w:r w:rsidRPr="00647302">
              <w:rPr>
                <w:rFonts w:eastAsia="Calibri"/>
                <w:sz w:val="26"/>
                <w:szCs w:val="26"/>
                <w:lang w:eastAsia="en-US"/>
              </w:rPr>
              <w:t>- повторить ползание под шнур, не касаясь руками пола;</w:t>
            </w:r>
          </w:p>
          <w:p w:rsidR="00647302" w:rsidRPr="00647302" w:rsidRDefault="00647302" w:rsidP="00647302">
            <w:pPr>
              <w:rPr>
                <w:b/>
                <w:sz w:val="26"/>
                <w:szCs w:val="26"/>
              </w:rPr>
            </w:pPr>
            <w:r w:rsidRPr="00647302">
              <w:rPr>
                <w:sz w:val="26"/>
                <w:szCs w:val="26"/>
              </w:rPr>
              <w:t>- воспитывать коллективизм и товарищество в ходе двигательной и игровой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52-53</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3.</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«Кто что делает?»</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70. Тема: «Папа может всё, что угодно».</w:t>
            </w:r>
          </w:p>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подлезанию под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ходьбу «змейкой»;</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реакцию на сигнал;</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прыжках;</w:t>
            </w:r>
          </w:p>
          <w:p w:rsidR="00647302" w:rsidRPr="00647302" w:rsidRDefault="00647302" w:rsidP="00647302">
            <w:pPr>
              <w:rPr>
                <w:b/>
                <w:sz w:val="26"/>
                <w:szCs w:val="26"/>
              </w:rPr>
            </w:pPr>
            <w:r w:rsidRPr="00647302">
              <w:rPr>
                <w:sz w:val="26"/>
                <w:szCs w:val="26"/>
              </w:rPr>
              <w:t>- воспитывать сдержанность, умение дружно и согласованно играть.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419-420</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71. Тема: «Физкульт-ура!».</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подлезание под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ходьбу «змейкой»;</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реакцию на сигнал;</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прыжках;</w:t>
            </w:r>
          </w:p>
          <w:p w:rsidR="00647302" w:rsidRPr="00647302" w:rsidRDefault="00647302" w:rsidP="00647302">
            <w:pPr>
              <w:rPr>
                <w:b/>
                <w:sz w:val="26"/>
                <w:szCs w:val="26"/>
              </w:rPr>
            </w:pPr>
            <w:r w:rsidRPr="00647302">
              <w:rPr>
                <w:sz w:val="26"/>
                <w:szCs w:val="26"/>
              </w:rPr>
              <w:t>- воспитывать активность, желание заниматься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419-420</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72. Тема: «Богатыри».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 Упражнять в ходьбе и беге врассыпную;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совершенствовать умение группироваться при выполнении лазания под дугу;</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упражнение в равновесии;</w:t>
            </w:r>
          </w:p>
          <w:p w:rsidR="00647302" w:rsidRPr="00647302" w:rsidRDefault="00647302" w:rsidP="00647302">
            <w:pPr>
              <w:rPr>
                <w:b/>
                <w:sz w:val="26"/>
                <w:szCs w:val="26"/>
              </w:rPr>
            </w:pPr>
            <w:r w:rsidRPr="00647302">
              <w:rPr>
                <w:sz w:val="26"/>
                <w:szCs w:val="26"/>
              </w:rPr>
              <w:t>- воспитывать смелость при выполнении упражнений на повышенной площади опоры.</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53-54</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4.</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«Папин праздник»</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73. Тема: «Мамины помощники».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технике прыжков с места через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подлезание под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бросании и ловле мяча;</w:t>
            </w:r>
          </w:p>
          <w:p w:rsidR="00647302" w:rsidRPr="00647302" w:rsidRDefault="00647302" w:rsidP="00647302">
            <w:pPr>
              <w:rPr>
                <w:b/>
                <w:sz w:val="26"/>
                <w:szCs w:val="26"/>
              </w:rPr>
            </w:pPr>
            <w:r w:rsidRPr="00647302">
              <w:rPr>
                <w:sz w:val="26"/>
                <w:szCs w:val="26"/>
              </w:rPr>
              <w:t>- воспитывать любовь к родному человеку, желание заботиться о нем.</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438-439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74. Тема: «В гостях у бабушки».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технику прыжков с места через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подлезание под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бросании и ловле мяча;</w:t>
            </w:r>
          </w:p>
          <w:p w:rsidR="00647302" w:rsidRPr="00647302" w:rsidRDefault="00647302" w:rsidP="00647302">
            <w:pPr>
              <w:rPr>
                <w:b/>
                <w:sz w:val="26"/>
                <w:szCs w:val="26"/>
              </w:rPr>
            </w:pPr>
            <w:r w:rsidRPr="00647302">
              <w:rPr>
                <w:sz w:val="26"/>
                <w:szCs w:val="26"/>
              </w:rPr>
              <w:t>- воспитывать самостоятельность при выполнении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438-439</w:t>
            </w:r>
          </w:p>
        </w:tc>
      </w:tr>
      <w:tr w:rsidR="00647302" w:rsidRPr="00647302" w:rsidTr="000B62FB">
        <w:tc>
          <w:tcPr>
            <w:tcW w:w="2009" w:type="dxa"/>
          </w:tcPr>
          <w:p w:rsidR="00647302" w:rsidRPr="00647302" w:rsidRDefault="00647302" w:rsidP="00647302">
            <w:pPr>
              <w:jc w:val="center"/>
              <w:rPr>
                <w:b/>
                <w:sz w:val="26"/>
                <w:szCs w:val="26"/>
                <w:u w:val="single"/>
              </w:rPr>
            </w:pPr>
            <w:r w:rsidRPr="00647302">
              <w:rPr>
                <w:b/>
                <w:sz w:val="26"/>
                <w:szCs w:val="26"/>
                <w:u w:val="single"/>
              </w:rPr>
              <w:t>Март</w:t>
            </w:r>
          </w:p>
          <w:p w:rsidR="00647302" w:rsidRPr="00647302" w:rsidRDefault="00647302" w:rsidP="00647302">
            <w:pPr>
              <w:jc w:val="center"/>
              <w:rPr>
                <w:sz w:val="26"/>
                <w:szCs w:val="26"/>
              </w:rPr>
            </w:pPr>
            <w:r w:rsidRPr="00647302">
              <w:rPr>
                <w:sz w:val="26"/>
                <w:szCs w:val="26"/>
              </w:rPr>
              <w:t>Неделя 1.</w:t>
            </w:r>
          </w:p>
          <w:p w:rsidR="00647302" w:rsidRPr="00647302" w:rsidRDefault="00647302" w:rsidP="00647302">
            <w:pPr>
              <w:jc w:val="center"/>
              <w:rPr>
                <w:sz w:val="26"/>
                <w:szCs w:val="26"/>
              </w:rPr>
            </w:pPr>
            <w:r w:rsidRPr="00647302">
              <w:rPr>
                <w:sz w:val="26"/>
                <w:szCs w:val="26"/>
              </w:rPr>
              <w:t>«8 Марта мамин праздник»</w:t>
            </w:r>
          </w:p>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75. Тема: «Весеннее настроение».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Упражнять детей в технике прыжков с места через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бросании и ловле мяча;</w:t>
            </w:r>
          </w:p>
          <w:p w:rsidR="00647302" w:rsidRPr="00647302" w:rsidRDefault="00647302" w:rsidP="00647302">
            <w:pPr>
              <w:rPr>
                <w:b/>
                <w:sz w:val="26"/>
                <w:szCs w:val="26"/>
              </w:rPr>
            </w:pPr>
            <w:r w:rsidRPr="00647302">
              <w:rPr>
                <w:sz w:val="26"/>
                <w:szCs w:val="26"/>
              </w:rPr>
              <w:t>- воспитывать активность, желание заниматься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55</w:t>
            </w:r>
          </w:p>
        </w:tc>
      </w:tr>
      <w:tr w:rsidR="00647302" w:rsidRPr="00647302" w:rsidTr="00C6064C">
        <w:tc>
          <w:tcPr>
            <w:tcW w:w="10348" w:type="dxa"/>
            <w:gridSpan w:val="4"/>
          </w:tcPr>
          <w:p w:rsidR="00647302" w:rsidRPr="00647302" w:rsidRDefault="00647302" w:rsidP="001E3816">
            <w:pPr>
              <w:numPr>
                <w:ilvl w:val="0"/>
                <w:numId w:val="35"/>
              </w:numPr>
              <w:contextualSpacing/>
              <w:jc w:val="center"/>
              <w:rPr>
                <w:rFonts w:eastAsia="Calibri"/>
                <w:b/>
                <w:sz w:val="26"/>
                <w:szCs w:val="26"/>
                <w:lang w:eastAsia="en-US"/>
              </w:rPr>
            </w:pPr>
            <w:r w:rsidRPr="00647302">
              <w:rPr>
                <w:rFonts w:eastAsia="Calibri"/>
                <w:b/>
                <w:sz w:val="26"/>
                <w:szCs w:val="26"/>
                <w:u w:val="single"/>
                <w:lang w:eastAsia="en-US"/>
              </w:rPr>
              <w:t>ОБРАЗОВАТЕЛЬНЫЙ БЛОК</w:t>
            </w:r>
            <w:r w:rsidRPr="00647302">
              <w:rPr>
                <w:rFonts w:eastAsia="Calibri"/>
                <w:b/>
                <w:sz w:val="26"/>
                <w:szCs w:val="26"/>
                <w:lang w:eastAsia="en-US"/>
              </w:rPr>
              <w:t>:</w:t>
            </w:r>
          </w:p>
          <w:p w:rsidR="00647302" w:rsidRPr="00647302" w:rsidRDefault="00647302" w:rsidP="00647302">
            <w:pPr>
              <w:jc w:val="center"/>
              <w:rPr>
                <w:b/>
                <w:sz w:val="26"/>
                <w:szCs w:val="26"/>
              </w:rPr>
            </w:pPr>
            <w:r w:rsidRPr="00647302">
              <w:rPr>
                <w:b/>
                <w:sz w:val="26"/>
                <w:szCs w:val="26"/>
              </w:rPr>
              <w:t>«Ловля мяча после 2-3 разового удара об пол. Построение и перестроение в круг по ориентирам. Бег в колоне по одному по кругу</w:t>
            </w:r>
            <w:r w:rsidRPr="00647302">
              <w:rPr>
                <w:b/>
              </w:rPr>
              <w:t>».</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76. Тема: «Птички».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ловле мяча после 2-3-х разового удара об пол;</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прыжки с места через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развивать координацию и умение ориентироваться в пространстве;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закреплять в подвижной игре умение перепрыгивать через предмет;</w:t>
            </w:r>
          </w:p>
          <w:p w:rsidR="00647302" w:rsidRPr="00647302" w:rsidRDefault="00647302" w:rsidP="00647302">
            <w:pPr>
              <w:rPr>
                <w:b/>
                <w:sz w:val="26"/>
                <w:szCs w:val="26"/>
              </w:rPr>
            </w:pPr>
            <w:r w:rsidRPr="00647302">
              <w:rPr>
                <w:sz w:val="26"/>
                <w:szCs w:val="26"/>
              </w:rPr>
              <w:t>- воспитывать у детей творческую, двигательную активность.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455-456</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77. Тема: «Белка с бельчатами».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 </w:t>
            </w:r>
            <w:r w:rsidR="000B62FB" w:rsidRPr="00647302">
              <w:rPr>
                <w:rFonts w:eastAsia="Calibri"/>
                <w:sz w:val="26"/>
                <w:szCs w:val="26"/>
                <w:lang w:eastAsia="en-US"/>
              </w:rPr>
              <w:t>Закрепить ловлю</w:t>
            </w:r>
            <w:r w:rsidRPr="00647302">
              <w:rPr>
                <w:rFonts w:eastAsia="Calibri"/>
                <w:sz w:val="26"/>
                <w:szCs w:val="26"/>
                <w:lang w:eastAsia="en-US"/>
              </w:rPr>
              <w:t xml:space="preserve"> мяча после 2-3-х разового удара об пол;</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-повторить прыжки с места через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координацию и умение ориентироваться в пространстве;</w:t>
            </w:r>
          </w:p>
          <w:p w:rsidR="00647302" w:rsidRPr="00647302" w:rsidRDefault="00647302" w:rsidP="00647302">
            <w:pPr>
              <w:rPr>
                <w:b/>
                <w:sz w:val="26"/>
                <w:szCs w:val="26"/>
              </w:rPr>
            </w:pP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455-456</w:t>
            </w:r>
          </w:p>
        </w:tc>
      </w:tr>
      <w:tr w:rsidR="00647302" w:rsidRPr="00647302" w:rsidTr="0000754F">
        <w:trPr>
          <w:trHeight w:val="2980"/>
        </w:trPr>
        <w:tc>
          <w:tcPr>
            <w:tcW w:w="2009" w:type="dxa"/>
          </w:tcPr>
          <w:p w:rsidR="00647302" w:rsidRPr="00647302" w:rsidRDefault="00647302" w:rsidP="00647302">
            <w:pPr>
              <w:jc w:val="center"/>
              <w:rPr>
                <w:sz w:val="26"/>
                <w:szCs w:val="26"/>
              </w:rPr>
            </w:pPr>
            <w:r w:rsidRPr="00647302">
              <w:rPr>
                <w:sz w:val="26"/>
                <w:szCs w:val="26"/>
              </w:rPr>
              <w:t>Неделя 2.</w:t>
            </w:r>
          </w:p>
          <w:p w:rsidR="00647302" w:rsidRPr="00647302" w:rsidRDefault="00647302" w:rsidP="00647302">
            <w:pPr>
              <w:jc w:val="center"/>
              <w:rPr>
                <w:sz w:val="26"/>
                <w:szCs w:val="26"/>
              </w:rPr>
            </w:pPr>
            <w:r w:rsidRPr="00647302">
              <w:rPr>
                <w:sz w:val="26"/>
                <w:szCs w:val="26"/>
              </w:rPr>
              <w:t>«Мамы и детки»</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78. Тема: «Здоровые ребята».</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-Упражнять в ходьбе и беге врассыпную;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разучить прыжки в длину с места;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ловкость при прокатывании мяча;</w:t>
            </w:r>
          </w:p>
          <w:p w:rsidR="00647302" w:rsidRPr="00647302" w:rsidRDefault="00647302" w:rsidP="00647302">
            <w:pPr>
              <w:rPr>
                <w:b/>
                <w:sz w:val="26"/>
                <w:szCs w:val="26"/>
              </w:rPr>
            </w:pPr>
            <w:r w:rsidRPr="00647302">
              <w:rPr>
                <w:sz w:val="26"/>
                <w:szCs w:val="26"/>
              </w:rPr>
              <w:t>- воспитывать сдержанность умение дружно играть.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56-57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79.  Тема: «Весёлые старты».</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построению и перестроению в круг по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детей в ловле мяча после 2-3-х разового удара об пол;</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координацию движений;</w:t>
            </w:r>
          </w:p>
          <w:p w:rsidR="00647302" w:rsidRPr="00647302" w:rsidRDefault="00647302" w:rsidP="00647302">
            <w:pPr>
              <w:rPr>
                <w:b/>
                <w:sz w:val="26"/>
                <w:szCs w:val="26"/>
              </w:rPr>
            </w:pPr>
            <w:r w:rsidRPr="00647302">
              <w:rPr>
                <w:sz w:val="26"/>
                <w:szCs w:val="26"/>
              </w:rPr>
              <w:t>- воспитывать смелость, ловкость у детей.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472-473</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80. Тема: «В гости к кукле Тане».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построение и перестроение в круг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детей в ловле мяча после 2-3-х разового удара об пол;</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координацию движений;</w:t>
            </w:r>
          </w:p>
          <w:p w:rsidR="00647302" w:rsidRPr="00647302" w:rsidRDefault="00647302" w:rsidP="00647302">
            <w:pPr>
              <w:rPr>
                <w:b/>
                <w:sz w:val="26"/>
                <w:szCs w:val="26"/>
              </w:rPr>
            </w:pPr>
            <w:r w:rsidRPr="00647302">
              <w:rPr>
                <w:sz w:val="26"/>
                <w:szCs w:val="26"/>
              </w:rPr>
              <w:t>- воспитывать стремление быть вежливым, выполнять правила.</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472-473</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3.</w:t>
            </w:r>
          </w:p>
          <w:p w:rsidR="00647302" w:rsidRPr="00647302" w:rsidRDefault="00647302" w:rsidP="00647302">
            <w:pPr>
              <w:jc w:val="center"/>
              <w:rPr>
                <w:sz w:val="26"/>
                <w:szCs w:val="26"/>
              </w:rPr>
            </w:pPr>
            <w:r w:rsidRPr="00647302">
              <w:rPr>
                <w:sz w:val="26"/>
                <w:szCs w:val="26"/>
              </w:rPr>
              <w:t>«Мамы и дети» (продолжение)</w:t>
            </w:r>
          </w:p>
          <w:p w:rsidR="00647302" w:rsidRPr="00647302" w:rsidRDefault="00647302" w:rsidP="00647302">
            <w:pPr>
              <w:jc w:val="center"/>
              <w:rPr>
                <w:sz w:val="26"/>
                <w:szCs w:val="26"/>
              </w:rPr>
            </w:pPr>
          </w:p>
        </w:tc>
        <w:tc>
          <w:tcPr>
            <w:tcW w:w="3662" w:type="dxa"/>
          </w:tcPr>
          <w:p w:rsidR="00647302" w:rsidRPr="00647302" w:rsidRDefault="00647302" w:rsidP="00647302">
            <w:pPr>
              <w:tabs>
                <w:tab w:val="left" w:pos="459"/>
                <w:tab w:val="left" w:pos="601"/>
              </w:tabs>
              <w:contextualSpacing/>
              <w:rPr>
                <w:rFonts w:eastAsia="Calibri"/>
                <w:sz w:val="26"/>
                <w:szCs w:val="26"/>
                <w:lang w:eastAsia="en-US"/>
              </w:rPr>
            </w:pPr>
            <w:r w:rsidRPr="00647302">
              <w:rPr>
                <w:rFonts w:eastAsia="Calibri"/>
                <w:b/>
                <w:sz w:val="26"/>
                <w:szCs w:val="26"/>
                <w:lang w:eastAsia="en-US"/>
              </w:rPr>
              <w:t>81. Тема: «Утка с утятами».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Развивать умение действовать по сигналу воспитателя;</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бросании мяча об пол и ловле его двумя руками, в ползании на повышенной опоре;</w:t>
            </w:r>
          </w:p>
          <w:p w:rsidR="00647302" w:rsidRPr="00647302" w:rsidRDefault="00647302" w:rsidP="00647302">
            <w:pPr>
              <w:rPr>
                <w:b/>
                <w:sz w:val="26"/>
                <w:szCs w:val="26"/>
              </w:rPr>
            </w:pPr>
            <w:r w:rsidRPr="00647302">
              <w:rPr>
                <w:sz w:val="26"/>
                <w:szCs w:val="26"/>
              </w:rPr>
              <w:t>- воспитывать самостоятельность, активность.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57-58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82. Тема: «Ручеёк».</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технике бега по кругу в колонне по одному;</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построение и перестроение в круг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подлезании различными способами;</w:t>
            </w:r>
          </w:p>
          <w:p w:rsidR="00647302" w:rsidRPr="00647302" w:rsidRDefault="00647302" w:rsidP="00647302">
            <w:pPr>
              <w:rPr>
                <w:b/>
                <w:sz w:val="26"/>
                <w:szCs w:val="26"/>
              </w:rPr>
            </w:pPr>
            <w:r w:rsidRPr="00647302">
              <w:rPr>
                <w:sz w:val="26"/>
                <w:szCs w:val="26"/>
              </w:rPr>
              <w:t>- воспитывать положительные эмоции в процессе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491-492</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83.</w:t>
            </w:r>
            <w:r w:rsidR="000B62FB" w:rsidRPr="00647302">
              <w:rPr>
                <w:rFonts w:eastAsia="Calibri"/>
                <w:b/>
                <w:sz w:val="26"/>
                <w:szCs w:val="26"/>
                <w:lang w:eastAsia="en-US"/>
              </w:rPr>
              <w:t>Тема: «</w:t>
            </w:r>
            <w:r w:rsidRPr="00647302">
              <w:rPr>
                <w:rFonts w:eastAsia="Calibri"/>
                <w:b/>
                <w:sz w:val="26"/>
                <w:szCs w:val="26"/>
                <w:lang w:eastAsia="en-US"/>
              </w:rPr>
              <w:t>Весенний день</w:t>
            </w:r>
            <w:r w:rsidRPr="00647302">
              <w:rPr>
                <w:rFonts w:eastAsia="Calibri"/>
                <w:sz w:val="26"/>
                <w:szCs w:val="26"/>
                <w:lang w:eastAsia="en-US"/>
              </w:rPr>
              <w:t>».</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 -</w:t>
            </w:r>
            <w:r w:rsidRPr="00647302">
              <w:rPr>
                <w:rFonts w:eastAsia="Calibri"/>
                <w:sz w:val="26"/>
                <w:szCs w:val="26"/>
                <w:lang w:eastAsia="en-US"/>
              </w:rPr>
              <w:t xml:space="preserve"> Закрепить технику бега по кругу в колонне по одному;</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построение и перестроения в круг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подлезании различными способами;</w:t>
            </w:r>
          </w:p>
          <w:p w:rsidR="00647302" w:rsidRPr="00647302" w:rsidRDefault="00647302" w:rsidP="00647302">
            <w:pPr>
              <w:contextualSpacing/>
              <w:rPr>
                <w:rFonts w:eastAsia="Calibri"/>
                <w:b/>
                <w:sz w:val="26"/>
                <w:szCs w:val="26"/>
                <w:lang w:eastAsia="en-US"/>
              </w:rPr>
            </w:pPr>
            <w:r w:rsidRPr="00647302">
              <w:rPr>
                <w:rFonts w:eastAsia="Calibri"/>
                <w:sz w:val="26"/>
                <w:szCs w:val="26"/>
                <w:lang w:eastAsia="en-US"/>
              </w:rPr>
              <w:t>- воспитывать физические, нравственно-волевые качества детей.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sz w:val="26"/>
                <w:szCs w:val="26"/>
              </w:rPr>
            </w:pPr>
            <w:r w:rsidRPr="00647302">
              <w:rPr>
                <w:sz w:val="26"/>
                <w:szCs w:val="26"/>
              </w:rPr>
              <w:t>стр. 491-492</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 xml:space="preserve">Неделя 4. </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«Весна идёт»</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84. Тема: «Мы любим играть».</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 </w:t>
            </w:r>
            <w:r w:rsidRPr="00647302">
              <w:rPr>
                <w:rFonts w:eastAsia="Calibri"/>
                <w:sz w:val="26"/>
                <w:szCs w:val="26"/>
                <w:lang w:eastAsia="en-US"/>
              </w:rPr>
              <w:t xml:space="preserve"> Развивать координацию движений в ходьбе и беге между предметами;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повторить упражнения в ползании;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сохранении устойчивого равновесия при ходьбе на повышенной опоре;</w:t>
            </w:r>
          </w:p>
          <w:p w:rsidR="00647302" w:rsidRPr="00647302" w:rsidRDefault="00647302" w:rsidP="00647302">
            <w:pPr>
              <w:rPr>
                <w:b/>
                <w:sz w:val="26"/>
                <w:szCs w:val="26"/>
              </w:rPr>
            </w:pPr>
            <w:r w:rsidRPr="00647302">
              <w:rPr>
                <w:sz w:val="26"/>
                <w:szCs w:val="26"/>
              </w:rPr>
              <w:t>- воспитывать дружеские взаимоотношения, взаимопомощь между детьми.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58-59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85. Тема: «В гости к кукле Тане».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построение и перестроение в круг по зрительным ориентирам;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детей в ловле мяча после 2-3-х разового удара об пол;</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координацию движений;</w:t>
            </w:r>
          </w:p>
          <w:p w:rsidR="00647302" w:rsidRPr="00647302" w:rsidRDefault="00647302" w:rsidP="00647302">
            <w:pPr>
              <w:rPr>
                <w:b/>
                <w:sz w:val="26"/>
                <w:szCs w:val="26"/>
              </w:rPr>
            </w:pPr>
            <w:r w:rsidRPr="00647302">
              <w:rPr>
                <w:sz w:val="26"/>
                <w:szCs w:val="26"/>
              </w:rPr>
              <w:t>- воспитывать стремление быть вежливым, выполнять правила.</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472-473</w:t>
            </w:r>
          </w:p>
        </w:tc>
      </w:tr>
      <w:tr w:rsidR="00647302" w:rsidRPr="00647302" w:rsidTr="00C6064C">
        <w:tc>
          <w:tcPr>
            <w:tcW w:w="10348" w:type="dxa"/>
            <w:gridSpan w:val="4"/>
          </w:tcPr>
          <w:p w:rsidR="00647302" w:rsidRPr="00647302" w:rsidRDefault="00647302" w:rsidP="001E3816">
            <w:pPr>
              <w:numPr>
                <w:ilvl w:val="0"/>
                <w:numId w:val="35"/>
              </w:numPr>
              <w:contextualSpacing/>
              <w:jc w:val="center"/>
              <w:rPr>
                <w:rFonts w:eastAsia="Calibri"/>
                <w:b/>
                <w:sz w:val="26"/>
                <w:szCs w:val="26"/>
                <w:u w:val="single"/>
                <w:lang w:eastAsia="en-US"/>
              </w:rPr>
            </w:pPr>
            <w:r w:rsidRPr="00647302">
              <w:rPr>
                <w:rFonts w:eastAsia="Calibri"/>
                <w:b/>
                <w:sz w:val="26"/>
                <w:szCs w:val="26"/>
                <w:u w:val="single"/>
                <w:lang w:eastAsia="en-US"/>
              </w:rPr>
              <w:t>ОБРАЗОВАТЕЛЬНЫЙ БЛОК:</w:t>
            </w:r>
          </w:p>
          <w:p w:rsidR="00647302" w:rsidRPr="00647302" w:rsidRDefault="00647302" w:rsidP="00647302">
            <w:pPr>
              <w:jc w:val="center"/>
              <w:rPr>
                <w:b/>
                <w:sz w:val="26"/>
                <w:szCs w:val="26"/>
              </w:rPr>
            </w:pPr>
            <w:r w:rsidRPr="00647302">
              <w:rPr>
                <w:b/>
                <w:sz w:val="26"/>
                <w:szCs w:val="26"/>
              </w:rPr>
              <w:t xml:space="preserve">«Перелезание через предметы. Прыжок с высоты на мат. </w:t>
            </w:r>
          </w:p>
          <w:p w:rsidR="00647302" w:rsidRPr="00647302" w:rsidRDefault="00647302" w:rsidP="00647302">
            <w:pPr>
              <w:jc w:val="center"/>
              <w:rPr>
                <w:sz w:val="26"/>
                <w:szCs w:val="26"/>
              </w:rPr>
            </w:pPr>
            <w:r w:rsidRPr="00647302">
              <w:rPr>
                <w:b/>
                <w:sz w:val="26"/>
                <w:szCs w:val="26"/>
              </w:rPr>
              <w:t>Метение</w:t>
            </w:r>
            <w:r w:rsidRPr="00647302">
              <w:rPr>
                <w:b/>
              </w:rPr>
              <w:t xml:space="preserve"> в горизонтальную цель двумя руками снизу и от груди».</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86. Тема: «Здравствуй, солнышко».</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-Учить перелезанию через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бег по кругу в колонне по одному;</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спрыгивании с предметов;</w:t>
            </w:r>
          </w:p>
          <w:p w:rsidR="00647302" w:rsidRPr="00647302" w:rsidRDefault="00647302" w:rsidP="00647302">
            <w:pPr>
              <w:rPr>
                <w:b/>
                <w:sz w:val="26"/>
                <w:szCs w:val="26"/>
              </w:rPr>
            </w:pPr>
            <w:r w:rsidRPr="00647302">
              <w:rPr>
                <w:sz w:val="26"/>
                <w:szCs w:val="26"/>
              </w:rPr>
              <w:t>- воспитывать самостоятельность, согласованность.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508-509</w:t>
            </w:r>
          </w:p>
        </w:tc>
      </w:tr>
      <w:tr w:rsidR="00647302" w:rsidRPr="00647302" w:rsidTr="000B62FB">
        <w:tc>
          <w:tcPr>
            <w:tcW w:w="2009" w:type="dxa"/>
          </w:tcPr>
          <w:p w:rsidR="00647302" w:rsidRPr="00647302" w:rsidRDefault="00647302" w:rsidP="00647302">
            <w:pPr>
              <w:contextualSpacing/>
              <w:jc w:val="center"/>
              <w:rPr>
                <w:rFonts w:eastAsia="Calibri"/>
                <w:b/>
                <w:sz w:val="26"/>
                <w:szCs w:val="26"/>
                <w:u w:val="single"/>
                <w:lang w:eastAsia="en-US"/>
              </w:rPr>
            </w:pPr>
            <w:r w:rsidRPr="00647302">
              <w:rPr>
                <w:rFonts w:eastAsia="Calibri"/>
                <w:b/>
                <w:sz w:val="26"/>
                <w:szCs w:val="26"/>
                <w:u w:val="single"/>
                <w:lang w:eastAsia="en-US"/>
              </w:rPr>
              <w:t>Апрель</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1.</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«Весна в природе»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87. Тема: «Птички – невелички».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 </w:t>
            </w:r>
            <w:r w:rsidRPr="00647302">
              <w:rPr>
                <w:rFonts w:eastAsia="Calibri"/>
                <w:sz w:val="26"/>
                <w:szCs w:val="26"/>
                <w:lang w:eastAsia="en-US"/>
              </w:rPr>
              <w:t>Закрепить перелезание через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упражнять </w:t>
            </w:r>
            <w:r w:rsidR="000B62FB" w:rsidRPr="00647302">
              <w:rPr>
                <w:rFonts w:eastAsia="Calibri"/>
                <w:sz w:val="26"/>
                <w:szCs w:val="26"/>
                <w:lang w:eastAsia="en-US"/>
              </w:rPr>
              <w:t>в беге</w:t>
            </w:r>
            <w:r w:rsidRPr="00647302">
              <w:rPr>
                <w:rFonts w:eastAsia="Calibri"/>
                <w:sz w:val="26"/>
                <w:szCs w:val="26"/>
                <w:lang w:eastAsia="en-US"/>
              </w:rPr>
              <w:t xml:space="preserve"> по кругу в колонне по одному;</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спрыгивание с предметов.;</w:t>
            </w:r>
          </w:p>
          <w:p w:rsidR="00647302" w:rsidRPr="00647302" w:rsidRDefault="00647302" w:rsidP="00647302">
            <w:pPr>
              <w:rPr>
                <w:b/>
                <w:sz w:val="26"/>
                <w:szCs w:val="26"/>
              </w:rPr>
            </w:pPr>
            <w:r w:rsidRPr="00647302">
              <w:rPr>
                <w:sz w:val="26"/>
                <w:szCs w:val="26"/>
              </w:rPr>
              <w:t>- воспитывать уверенность в себе и своих возможностях.</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508-509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88. Тема: «Быстрые и ловкие».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Повторить ходьбу и бег вокруг предметов, прыжки через шнуры;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-упражнять в сохранении равновесия при ходьбе на повышенной опоре;</w:t>
            </w:r>
          </w:p>
          <w:p w:rsidR="00647302" w:rsidRPr="00647302" w:rsidRDefault="00647302" w:rsidP="00647302">
            <w:pPr>
              <w:rPr>
                <w:b/>
                <w:sz w:val="26"/>
                <w:szCs w:val="26"/>
              </w:rPr>
            </w:pPr>
            <w:r w:rsidRPr="00647302">
              <w:rPr>
                <w:sz w:val="26"/>
                <w:szCs w:val="26"/>
              </w:rPr>
              <w:t>- воспитывать желание заниматься спортом, быть здоровым.</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60-61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89. Тема: «На весенний парад».</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-Учить спрыгиванию с высоты (10 – 15 см) на мат, удерживая равновесие;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перелазание через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катании мячей;</w:t>
            </w:r>
          </w:p>
          <w:p w:rsidR="00647302" w:rsidRPr="00647302" w:rsidRDefault="00647302" w:rsidP="00647302">
            <w:pPr>
              <w:rPr>
                <w:b/>
                <w:sz w:val="26"/>
                <w:szCs w:val="26"/>
              </w:rPr>
            </w:pPr>
            <w:r w:rsidRPr="00647302">
              <w:rPr>
                <w:sz w:val="26"/>
                <w:szCs w:val="26"/>
              </w:rPr>
              <w:t>- воспитывать  у детей положительные эмоции и желание заниматься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528-529</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2.</w:t>
            </w:r>
          </w:p>
          <w:p w:rsidR="00647302" w:rsidRPr="00647302" w:rsidRDefault="00647302" w:rsidP="00647302">
            <w:pPr>
              <w:jc w:val="center"/>
              <w:rPr>
                <w:sz w:val="26"/>
                <w:szCs w:val="26"/>
              </w:rPr>
            </w:pPr>
            <w:r w:rsidRPr="00647302">
              <w:rPr>
                <w:sz w:val="26"/>
                <w:szCs w:val="26"/>
              </w:rPr>
              <w:t>«Весна пришла, верба зацвела»</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90. Тема: «Весна – красна».</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Упражнять в спрыгивании с высоты (10 – 15 см) на мат, удерживая равновесие;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перелезание через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катании мячей;</w:t>
            </w:r>
          </w:p>
          <w:p w:rsidR="00647302" w:rsidRPr="00647302" w:rsidRDefault="00647302" w:rsidP="00647302">
            <w:pPr>
              <w:rPr>
                <w:b/>
                <w:sz w:val="26"/>
                <w:szCs w:val="26"/>
              </w:rPr>
            </w:pPr>
            <w:r w:rsidRPr="00647302">
              <w:rPr>
                <w:sz w:val="26"/>
                <w:szCs w:val="26"/>
              </w:rPr>
              <w:t>- воспитывать  коллективизм и товарищество в ходе двигательной и игровой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528-529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91.Тема: «В гости к лесным зверям».</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-Упражнять в ходьбе и беге с выполнением заданий;</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приземлении на полусогнутые ноги в прыжках;</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ловкость в упражнениях с мячом;</w:t>
            </w:r>
          </w:p>
          <w:p w:rsidR="00647302" w:rsidRPr="00647302" w:rsidRDefault="00647302" w:rsidP="00647302">
            <w:pPr>
              <w:rPr>
                <w:b/>
                <w:sz w:val="26"/>
                <w:szCs w:val="26"/>
              </w:rPr>
            </w:pPr>
            <w:r w:rsidRPr="00647302">
              <w:rPr>
                <w:sz w:val="26"/>
                <w:szCs w:val="26"/>
              </w:rPr>
              <w:t>- воспитывать положительные эмоции в ходе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61-62</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92. Тема: «Весенние забавы».</w:t>
            </w:r>
          </w:p>
          <w:p w:rsidR="00647302" w:rsidRPr="00647302" w:rsidRDefault="00647302" w:rsidP="00647302">
            <w:pPr>
              <w:rPr>
                <w:b/>
                <w:sz w:val="26"/>
                <w:szCs w:val="26"/>
              </w:rPr>
            </w:pPr>
            <w:r w:rsidRPr="00647302">
              <w:rPr>
                <w:b/>
                <w:sz w:val="26"/>
                <w:szCs w:val="26"/>
              </w:rPr>
              <w:t xml:space="preserve">П/с: </w:t>
            </w:r>
            <w:r w:rsidRPr="00647302">
              <w:rPr>
                <w:sz w:val="26"/>
                <w:szCs w:val="26"/>
              </w:rPr>
              <w:t>Учить метанию предметов в горизонтальную цель двумя руками (снизу и от груди). Повторить спрыгивание с высоты (10 – 15 см) на мат, удерживая равновесие. Развивать ориентировку в пространстве. Воспитывать уверенность в себе и своих возможностях.</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546-547</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 xml:space="preserve">Неделя 3. </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«Весенняя погода»</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93. Тема: «Весна во дворе».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метание предметов в горизонтальную цель двумя руками (снизу и от груди);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-упражнять в </w:t>
            </w:r>
            <w:r w:rsidR="000B62FB" w:rsidRPr="00647302">
              <w:rPr>
                <w:rFonts w:eastAsia="Calibri"/>
                <w:sz w:val="26"/>
                <w:szCs w:val="26"/>
                <w:lang w:eastAsia="en-US"/>
              </w:rPr>
              <w:t>спрыгивании с</w:t>
            </w:r>
            <w:r w:rsidRPr="00647302">
              <w:rPr>
                <w:rFonts w:eastAsia="Calibri"/>
                <w:sz w:val="26"/>
                <w:szCs w:val="26"/>
                <w:lang w:eastAsia="en-US"/>
              </w:rPr>
              <w:t xml:space="preserve"> высоты (10 – 15 см) на мат, удерживая равновесие;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-развивать ориентировку в пространстве;</w:t>
            </w:r>
          </w:p>
          <w:p w:rsidR="00647302" w:rsidRPr="00647302" w:rsidRDefault="00647302" w:rsidP="00647302">
            <w:pPr>
              <w:rPr>
                <w:b/>
                <w:sz w:val="26"/>
                <w:szCs w:val="26"/>
              </w:rPr>
            </w:pPr>
            <w:r w:rsidRPr="00647302">
              <w:rPr>
                <w:sz w:val="26"/>
                <w:szCs w:val="26"/>
              </w:rPr>
              <w:t>- воспитывать дружеские взаимоотношения между детьми, состязательность.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546-547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94. Тема: «Мы будущие – космонавты».</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 Повторить ходьбу и бег с выполнением заданий;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ловкость и глазомер в упражнении с мячом;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ползании на ладонях и ступнях;</w:t>
            </w:r>
          </w:p>
          <w:p w:rsidR="00647302" w:rsidRPr="00647302" w:rsidRDefault="00647302" w:rsidP="00647302">
            <w:pPr>
              <w:rPr>
                <w:b/>
                <w:sz w:val="26"/>
                <w:szCs w:val="26"/>
              </w:rPr>
            </w:pPr>
            <w:r w:rsidRPr="00647302">
              <w:rPr>
                <w:sz w:val="26"/>
                <w:szCs w:val="26"/>
              </w:rPr>
              <w:t>- воспитывать уверенность в себе и своих возможностях.</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62-63</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95. Тема: «Игры на поляне».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Учить построению и перестроению в шеренгу с помощью воспитателя;</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метание предметов в горизонтальную цель двумя руками (снизу и от груди);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ловкость и быстроту движений;</w:t>
            </w:r>
          </w:p>
          <w:p w:rsidR="00647302" w:rsidRPr="00647302" w:rsidRDefault="00647302" w:rsidP="00647302">
            <w:pPr>
              <w:rPr>
                <w:b/>
                <w:sz w:val="26"/>
                <w:szCs w:val="26"/>
              </w:rPr>
            </w:pPr>
            <w:r w:rsidRPr="00647302">
              <w:rPr>
                <w:sz w:val="26"/>
                <w:szCs w:val="26"/>
              </w:rPr>
              <w:t>- воспитывать активность желание заниматься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563-564</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4.</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«Кто как весну встречает?»</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96. Тема: «На солнечной опушке».</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-Упражнять в </w:t>
            </w:r>
            <w:r w:rsidR="000B62FB" w:rsidRPr="00647302">
              <w:rPr>
                <w:rFonts w:eastAsia="Calibri"/>
                <w:sz w:val="26"/>
                <w:szCs w:val="26"/>
                <w:lang w:eastAsia="en-US"/>
              </w:rPr>
              <w:t>построении и</w:t>
            </w:r>
            <w:r w:rsidRPr="00647302">
              <w:rPr>
                <w:rFonts w:eastAsia="Calibri"/>
                <w:sz w:val="26"/>
                <w:szCs w:val="26"/>
                <w:lang w:eastAsia="en-US"/>
              </w:rPr>
              <w:t xml:space="preserve"> перестроении в шеренгу с помощью воспитателя;</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метание предметов в горизонтальную цель двумя руками (снизу и от груди);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ловкость и быстроту движений;</w:t>
            </w:r>
          </w:p>
          <w:p w:rsidR="00647302" w:rsidRPr="00647302" w:rsidRDefault="00647302" w:rsidP="00647302">
            <w:pPr>
              <w:rPr>
                <w:b/>
                <w:sz w:val="26"/>
                <w:szCs w:val="26"/>
              </w:rPr>
            </w:pPr>
            <w:r w:rsidRPr="00647302">
              <w:rPr>
                <w:sz w:val="26"/>
                <w:szCs w:val="26"/>
              </w:rPr>
              <w:t>- воспитывать привычку соблюдать правила подвижных игр, честность.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p w:rsidR="00647302" w:rsidRPr="00647302" w:rsidRDefault="00647302" w:rsidP="00647302">
            <w:pPr>
              <w:rPr>
                <w:b/>
                <w:sz w:val="26"/>
                <w:szCs w:val="26"/>
              </w:rPr>
            </w:pP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563-564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97. Тема: «Птицы и звери».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-Упражнять в ходьбе с остановкой по сигналу воспитателя;</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повторить ползание между предметами;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-упражнять в сохранении устойчивого равновесия при ходьбе на повышенной опоре;</w:t>
            </w:r>
          </w:p>
          <w:p w:rsidR="00647302" w:rsidRPr="00647302" w:rsidRDefault="00647302" w:rsidP="00647302">
            <w:pPr>
              <w:rPr>
                <w:b/>
                <w:sz w:val="26"/>
                <w:szCs w:val="26"/>
              </w:rPr>
            </w:pPr>
            <w:r w:rsidRPr="00647302">
              <w:rPr>
                <w:sz w:val="26"/>
                <w:szCs w:val="26"/>
              </w:rPr>
              <w:t>- воспитывать</w:t>
            </w:r>
            <w:r w:rsidRPr="00647302">
              <w:rPr>
                <w:b/>
                <w:sz w:val="26"/>
                <w:szCs w:val="26"/>
              </w:rPr>
              <w:t xml:space="preserve"> </w:t>
            </w:r>
            <w:r w:rsidRPr="00647302">
              <w:rPr>
                <w:sz w:val="26"/>
                <w:szCs w:val="26"/>
              </w:rPr>
              <w:t>выдержку, взаимовыручку.</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63-64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sz w:val="26"/>
                <w:szCs w:val="26"/>
              </w:rPr>
            </w:pPr>
            <w:r w:rsidRPr="00647302">
              <w:rPr>
                <w:b/>
                <w:sz w:val="26"/>
                <w:szCs w:val="26"/>
              </w:rPr>
              <w:t>98. Тема: «Незнайка в гостях у зверят».</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Упражнять в прыжках через шнуры;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повторить прокатывание мяча </w:t>
            </w:r>
            <w:r w:rsidR="000B62FB" w:rsidRPr="00647302">
              <w:rPr>
                <w:rFonts w:eastAsia="Calibri"/>
                <w:sz w:val="26"/>
                <w:szCs w:val="26"/>
                <w:lang w:eastAsia="en-US"/>
              </w:rPr>
              <w:t>в ворота</w:t>
            </w:r>
            <w:r w:rsidRPr="00647302">
              <w:rPr>
                <w:rFonts w:eastAsia="Calibri"/>
                <w:sz w:val="26"/>
                <w:szCs w:val="26"/>
                <w:lang w:eastAsia="en-US"/>
              </w:rPr>
              <w:t>;</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развивать координацию движений, прыгучесть;</w:t>
            </w:r>
          </w:p>
          <w:p w:rsidR="00647302" w:rsidRPr="00647302" w:rsidRDefault="00647302" w:rsidP="00647302">
            <w:pPr>
              <w:rPr>
                <w:b/>
                <w:sz w:val="26"/>
                <w:szCs w:val="26"/>
              </w:rPr>
            </w:pPr>
            <w:r w:rsidRPr="00647302">
              <w:rPr>
                <w:sz w:val="26"/>
                <w:szCs w:val="26"/>
              </w:rPr>
              <w:t>- воспитывать дружеские взаимоотношения во время подвижной игры, активность.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64-65</w:t>
            </w:r>
          </w:p>
        </w:tc>
      </w:tr>
      <w:tr w:rsidR="00647302" w:rsidRPr="00647302" w:rsidTr="00C6064C">
        <w:tc>
          <w:tcPr>
            <w:tcW w:w="10348" w:type="dxa"/>
            <w:gridSpan w:val="4"/>
          </w:tcPr>
          <w:p w:rsidR="00647302" w:rsidRPr="00647302" w:rsidRDefault="00647302" w:rsidP="001E3816">
            <w:pPr>
              <w:numPr>
                <w:ilvl w:val="0"/>
                <w:numId w:val="35"/>
              </w:numPr>
              <w:contextualSpacing/>
              <w:jc w:val="center"/>
              <w:rPr>
                <w:rFonts w:eastAsia="Calibri"/>
                <w:b/>
                <w:u w:val="single"/>
                <w:lang w:eastAsia="en-US"/>
              </w:rPr>
            </w:pPr>
            <w:r w:rsidRPr="00647302">
              <w:rPr>
                <w:rFonts w:eastAsia="Calibri"/>
                <w:b/>
                <w:u w:val="single"/>
                <w:lang w:eastAsia="en-US"/>
              </w:rPr>
              <w:t>ОБРАЗОВАТЕЛЬНЫЙ БЛОК:</w:t>
            </w:r>
          </w:p>
          <w:p w:rsidR="00647302" w:rsidRPr="00647302" w:rsidRDefault="00647302" w:rsidP="00647302">
            <w:pPr>
              <w:jc w:val="center"/>
              <w:rPr>
                <w:sz w:val="26"/>
                <w:szCs w:val="26"/>
              </w:rPr>
            </w:pPr>
            <w:r w:rsidRPr="00647302">
              <w:rPr>
                <w:b/>
                <w:sz w:val="26"/>
                <w:szCs w:val="26"/>
              </w:rPr>
              <w:t>«Бег по кругу парами. Лазанье по гимнастической стенке».</w:t>
            </w:r>
          </w:p>
        </w:tc>
      </w:tr>
      <w:tr w:rsidR="00647302" w:rsidRPr="00647302" w:rsidTr="000B62FB">
        <w:tc>
          <w:tcPr>
            <w:tcW w:w="2009" w:type="dxa"/>
          </w:tcPr>
          <w:p w:rsidR="00647302" w:rsidRPr="00647302" w:rsidRDefault="00647302" w:rsidP="00647302">
            <w:pPr>
              <w:jc w:val="center"/>
              <w:rPr>
                <w:b/>
                <w:sz w:val="26"/>
                <w:szCs w:val="26"/>
                <w:u w:val="single"/>
              </w:rPr>
            </w:pPr>
            <w:r w:rsidRPr="00647302">
              <w:rPr>
                <w:b/>
                <w:sz w:val="26"/>
                <w:szCs w:val="26"/>
                <w:u w:val="single"/>
              </w:rPr>
              <w:t>Май</w:t>
            </w:r>
          </w:p>
          <w:p w:rsidR="00647302" w:rsidRPr="00647302" w:rsidRDefault="00647302" w:rsidP="00647302">
            <w:pPr>
              <w:jc w:val="center"/>
              <w:rPr>
                <w:sz w:val="26"/>
                <w:szCs w:val="26"/>
              </w:rPr>
            </w:pPr>
            <w:r w:rsidRPr="00647302">
              <w:rPr>
                <w:sz w:val="26"/>
                <w:szCs w:val="26"/>
              </w:rPr>
              <w:t>Неделя 1.</w:t>
            </w:r>
          </w:p>
          <w:p w:rsidR="00647302" w:rsidRPr="00647302" w:rsidRDefault="00647302" w:rsidP="00647302">
            <w:pPr>
              <w:jc w:val="center"/>
              <w:rPr>
                <w:sz w:val="26"/>
                <w:szCs w:val="26"/>
              </w:rPr>
            </w:pPr>
            <w:r w:rsidRPr="00647302">
              <w:rPr>
                <w:sz w:val="26"/>
                <w:szCs w:val="26"/>
              </w:rPr>
              <w:t>«Весеннее   пробуждение»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99.</w:t>
            </w:r>
            <w:r w:rsidRPr="00647302">
              <w:rPr>
                <w:rFonts w:eastAsia="Calibri"/>
                <w:sz w:val="26"/>
                <w:szCs w:val="26"/>
                <w:lang w:eastAsia="en-US"/>
              </w:rPr>
              <w:t xml:space="preserve"> Тема: «</w:t>
            </w:r>
            <w:r w:rsidRPr="00647302">
              <w:rPr>
                <w:rFonts w:eastAsia="Calibri"/>
                <w:b/>
                <w:sz w:val="26"/>
                <w:szCs w:val="26"/>
                <w:lang w:eastAsia="en-US"/>
              </w:rPr>
              <w:t>Жучки».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-Учить бегу по кругу парами;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-повторить построение и перестроение в шеренгу с помощью воспитателя;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ползании, в ориентировке в пространстве, сочетании различных движений;</w:t>
            </w:r>
          </w:p>
          <w:p w:rsidR="00647302" w:rsidRPr="00647302" w:rsidRDefault="00647302" w:rsidP="00647302">
            <w:pPr>
              <w:rPr>
                <w:b/>
                <w:sz w:val="26"/>
                <w:szCs w:val="26"/>
              </w:rPr>
            </w:pPr>
            <w:r w:rsidRPr="00647302">
              <w:rPr>
                <w:sz w:val="26"/>
                <w:szCs w:val="26"/>
              </w:rPr>
              <w:t>- воспитывать у детей положительные эмоции в ходе занятий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581-582</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2.</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«Что мы делаем весной?»</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100. Тема: «Обезьянки».  </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-Учить лазанию по гимнастической стенке (по лесенке-стремянке) удобным для детей способом;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бег по кругу парами;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прыжках различными способами;</w:t>
            </w:r>
          </w:p>
          <w:p w:rsidR="00647302" w:rsidRPr="00647302" w:rsidRDefault="00647302" w:rsidP="00647302">
            <w:pPr>
              <w:rPr>
                <w:b/>
                <w:sz w:val="26"/>
                <w:szCs w:val="26"/>
              </w:rPr>
            </w:pPr>
            <w:r w:rsidRPr="00647302">
              <w:rPr>
                <w:sz w:val="26"/>
                <w:szCs w:val="26"/>
              </w:rPr>
              <w:t>- воспитывать выносливость, точность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b/>
                <w:sz w:val="26"/>
                <w:szCs w:val="26"/>
              </w:rPr>
            </w:pP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599-600</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101. Тема: «Мы - весёлые ребята</w:t>
            </w:r>
            <w:r w:rsidRPr="00647302">
              <w:rPr>
                <w:rFonts w:eastAsia="Calibri"/>
                <w:sz w:val="26"/>
                <w:szCs w:val="26"/>
                <w:lang w:eastAsia="en-US"/>
              </w:rPr>
              <w:t>».</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 </w:t>
            </w:r>
            <w:r w:rsidR="000B62FB" w:rsidRPr="00647302">
              <w:rPr>
                <w:rFonts w:eastAsia="Calibri"/>
                <w:sz w:val="26"/>
                <w:szCs w:val="26"/>
                <w:lang w:eastAsia="en-US"/>
              </w:rPr>
              <w:t>Закрепить умение</w:t>
            </w:r>
            <w:r w:rsidRPr="00647302">
              <w:rPr>
                <w:rFonts w:eastAsia="Calibri"/>
                <w:sz w:val="26"/>
                <w:szCs w:val="26"/>
                <w:lang w:eastAsia="en-US"/>
              </w:rPr>
              <w:t xml:space="preserve"> </w:t>
            </w:r>
            <w:r w:rsidR="000B62FB" w:rsidRPr="00647302">
              <w:rPr>
                <w:rFonts w:eastAsia="Calibri"/>
                <w:sz w:val="26"/>
                <w:szCs w:val="26"/>
                <w:lang w:eastAsia="en-US"/>
              </w:rPr>
              <w:t>лазать по</w:t>
            </w:r>
            <w:r w:rsidRPr="00647302">
              <w:rPr>
                <w:rFonts w:eastAsia="Calibri"/>
                <w:sz w:val="26"/>
                <w:szCs w:val="26"/>
                <w:lang w:eastAsia="en-US"/>
              </w:rPr>
              <w:t xml:space="preserve"> гимнастической стенке (по лесенке-стремянке) удобным для детей способом;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бег по кругу парами;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прыжках различными способами;</w:t>
            </w:r>
          </w:p>
          <w:p w:rsidR="00647302" w:rsidRPr="00647302" w:rsidRDefault="00647302" w:rsidP="00647302">
            <w:pPr>
              <w:rPr>
                <w:b/>
                <w:sz w:val="26"/>
                <w:szCs w:val="26"/>
              </w:rPr>
            </w:pPr>
            <w:r w:rsidRPr="00647302">
              <w:rPr>
                <w:sz w:val="26"/>
                <w:szCs w:val="26"/>
              </w:rPr>
              <w:t>- воспитывать стремление к улучшению результатов выполнения физических упражнений.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599-600</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3.</w:t>
            </w:r>
          </w:p>
          <w:p w:rsidR="00647302" w:rsidRPr="00647302" w:rsidRDefault="00647302" w:rsidP="00647302">
            <w:pPr>
              <w:jc w:val="center"/>
              <w:rPr>
                <w:sz w:val="26"/>
                <w:szCs w:val="26"/>
              </w:rPr>
            </w:pPr>
            <w:r w:rsidRPr="00647302">
              <w:rPr>
                <w:sz w:val="26"/>
                <w:szCs w:val="26"/>
              </w:rPr>
              <w:t>«Что мы делаем весной?» (продолжение)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102. Тема: «Теремок».</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 -</w:t>
            </w:r>
            <w:r w:rsidRPr="00647302">
              <w:rPr>
                <w:rFonts w:eastAsia="Calibri"/>
                <w:sz w:val="26"/>
                <w:szCs w:val="26"/>
                <w:lang w:eastAsia="en-US"/>
              </w:rPr>
              <w:t xml:space="preserve"> Упражнять детей в ходьбе и беге между предметами;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 в прыжках со скамейки на полусогнутые ноги;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-в прокатывании мяча друг другу;</w:t>
            </w:r>
          </w:p>
          <w:p w:rsidR="00647302" w:rsidRPr="00647302" w:rsidRDefault="00647302" w:rsidP="00647302">
            <w:pPr>
              <w:rPr>
                <w:b/>
                <w:sz w:val="26"/>
                <w:szCs w:val="26"/>
              </w:rPr>
            </w:pPr>
            <w:r w:rsidRPr="00647302">
              <w:rPr>
                <w:sz w:val="26"/>
                <w:szCs w:val="26"/>
              </w:rPr>
              <w:t>- воспитывать самостоятельность, активность.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66-67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103. Тема: «Разноцветные флажки».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умение прыгать с продвижением вперед, через линии и невысокие предметы;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-повторить лазание по гимнастической стенке;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метании;</w:t>
            </w:r>
          </w:p>
          <w:p w:rsidR="00647302" w:rsidRPr="00647302" w:rsidRDefault="00647302" w:rsidP="00647302">
            <w:pPr>
              <w:rPr>
                <w:b/>
                <w:sz w:val="26"/>
                <w:szCs w:val="26"/>
              </w:rPr>
            </w:pPr>
            <w:r w:rsidRPr="00647302">
              <w:rPr>
                <w:sz w:val="26"/>
                <w:szCs w:val="26"/>
              </w:rPr>
              <w:t>- воспитывать  умение преодолевать неудачи, уверенность в себе.</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617-618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sz w:val="26"/>
                <w:szCs w:val="26"/>
              </w:rPr>
            </w:pPr>
            <w:r w:rsidRPr="00647302">
              <w:rPr>
                <w:b/>
                <w:sz w:val="26"/>
                <w:szCs w:val="26"/>
              </w:rPr>
              <w:t>104. Тема: «Скоро лето!</w:t>
            </w:r>
            <w:r w:rsidRPr="00647302">
              <w:rPr>
                <w:sz w:val="26"/>
                <w:szCs w:val="26"/>
              </w:rPr>
              <w:t>».</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умение прыгать с продвижением вперед через линии и невысокие предметы, лазание по гимнастической стенке;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-упражнять в метании в цель;</w:t>
            </w:r>
          </w:p>
          <w:p w:rsidR="00647302" w:rsidRPr="00647302" w:rsidRDefault="00647302" w:rsidP="00647302">
            <w:pPr>
              <w:rPr>
                <w:b/>
                <w:sz w:val="26"/>
                <w:szCs w:val="26"/>
              </w:rPr>
            </w:pPr>
            <w:r w:rsidRPr="00647302">
              <w:rPr>
                <w:sz w:val="26"/>
                <w:szCs w:val="26"/>
              </w:rPr>
              <w:t>- воспитывать желание быть здоровым, меткость.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Л.А.Парамонова, «Развивающие занятия с детьми 3-4 лет»</w:t>
            </w:r>
          </w:p>
          <w:p w:rsidR="00647302" w:rsidRPr="00647302" w:rsidRDefault="00647302" w:rsidP="00647302">
            <w:pPr>
              <w:rPr>
                <w:b/>
                <w:sz w:val="26"/>
                <w:szCs w:val="26"/>
              </w:rPr>
            </w:pPr>
            <w:r w:rsidRPr="00647302">
              <w:rPr>
                <w:sz w:val="26"/>
                <w:szCs w:val="26"/>
              </w:rPr>
              <w:t>стр. 617-618</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4.</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«Здравствуй, лето!»</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105. Тема: «Смелые ребята</w:t>
            </w:r>
            <w:r w:rsidRPr="00647302">
              <w:rPr>
                <w:rFonts w:eastAsia="Calibri"/>
                <w:sz w:val="26"/>
                <w:szCs w:val="26"/>
                <w:lang w:eastAsia="en-US"/>
              </w:rPr>
              <w:t>».</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П/с:</w:t>
            </w:r>
            <w:r w:rsidRPr="00647302">
              <w:rPr>
                <w:rFonts w:eastAsia="Calibri"/>
                <w:sz w:val="26"/>
                <w:szCs w:val="26"/>
                <w:lang w:eastAsia="en-US"/>
              </w:rPr>
              <w:t xml:space="preserve"> - Закрепить ходьбу с выполнением заданий по сигналу воспитателя;</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бросании мяча вверх и ловле его;</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ползание по гимнастической скамейке;</w:t>
            </w:r>
          </w:p>
          <w:p w:rsidR="00647302" w:rsidRPr="00647302" w:rsidRDefault="00647302" w:rsidP="00647302">
            <w:pPr>
              <w:rPr>
                <w:b/>
                <w:sz w:val="26"/>
                <w:szCs w:val="26"/>
              </w:rPr>
            </w:pPr>
            <w:r w:rsidRPr="00647302">
              <w:rPr>
                <w:sz w:val="26"/>
                <w:szCs w:val="26"/>
              </w:rPr>
              <w:t>- воспитывать смелость, чувство товарищества, самостоятельность.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67-68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106. Тема: «В гостях у Петрушки</w:t>
            </w:r>
            <w:r w:rsidRPr="00647302">
              <w:rPr>
                <w:rFonts w:eastAsia="Calibri"/>
                <w:sz w:val="26"/>
                <w:szCs w:val="26"/>
                <w:lang w:eastAsia="en-US"/>
              </w:rPr>
              <w:t>».</w:t>
            </w:r>
          </w:p>
          <w:p w:rsidR="00647302" w:rsidRPr="00647302" w:rsidRDefault="00647302" w:rsidP="00647302">
            <w:pPr>
              <w:rPr>
                <w:sz w:val="26"/>
                <w:szCs w:val="26"/>
              </w:rPr>
            </w:pPr>
            <w:r w:rsidRPr="00647302">
              <w:rPr>
                <w:b/>
                <w:sz w:val="26"/>
                <w:szCs w:val="26"/>
              </w:rPr>
              <w:t xml:space="preserve">П/с: </w:t>
            </w:r>
            <w:r w:rsidRPr="00647302">
              <w:rPr>
                <w:sz w:val="26"/>
                <w:szCs w:val="26"/>
              </w:rPr>
              <w:t xml:space="preserve">-Упражнять в ходьбе </w:t>
            </w:r>
            <w:r w:rsidR="000B62FB" w:rsidRPr="00647302">
              <w:rPr>
                <w:sz w:val="26"/>
                <w:szCs w:val="26"/>
              </w:rPr>
              <w:t>и беге врассыпную</w:t>
            </w:r>
            <w:r w:rsidRPr="00647302">
              <w:rPr>
                <w:sz w:val="26"/>
                <w:szCs w:val="26"/>
              </w:rPr>
              <w:t>;</w:t>
            </w:r>
          </w:p>
          <w:p w:rsidR="00647302" w:rsidRPr="00647302" w:rsidRDefault="00647302" w:rsidP="00647302">
            <w:pPr>
              <w:rPr>
                <w:sz w:val="26"/>
                <w:szCs w:val="26"/>
              </w:rPr>
            </w:pPr>
            <w:r w:rsidRPr="00647302">
              <w:rPr>
                <w:sz w:val="26"/>
                <w:szCs w:val="26"/>
              </w:rPr>
              <w:t>- повторить прыжки с продвижением вперёд;</w:t>
            </w:r>
          </w:p>
          <w:p w:rsidR="00647302" w:rsidRPr="00647302" w:rsidRDefault="00647302" w:rsidP="00647302">
            <w:pPr>
              <w:rPr>
                <w:sz w:val="26"/>
                <w:szCs w:val="26"/>
              </w:rPr>
            </w:pPr>
            <w:r w:rsidRPr="00647302">
              <w:rPr>
                <w:sz w:val="26"/>
                <w:szCs w:val="26"/>
              </w:rPr>
              <w:t>- развивать ориентировку в пространстве;</w:t>
            </w:r>
          </w:p>
          <w:p w:rsidR="00647302" w:rsidRPr="00647302" w:rsidRDefault="00647302" w:rsidP="00647302">
            <w:pPr>
              <w:rPr>
                <w:b/>
                <w:sz w:val="26"/>
                <w:szCs w:val="26"/>
              </w:rPr>
            </w:pPr>
            <w:r w:rsidRPr="00647302">
              <w:rPr>
                <w:sz w:val="26"/>
                <w:szCs w:val="26"/>
              </w:rPr>
              <w:t>- воспитывать уверенность в себе, в своих возможностях.</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68-69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107. Тема: «Весёлый обруч».</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Упражнять детей в выполнении ходьбы по гимнастической скамейке, приставляя пятку одной ноги к носку другой, руки в стороны;</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закрепить умение выполнять прыжки на двух ногах с продвижением вперёд из обруча в обруч;</w:t>
            </w:r>
          </w:p>
          <w:p w:rsidR="00647302" w:rsidRPr="00647302" w:rsidRDefault="00647302" w:rsidP="00647302">
            <w:pPr>
              <w:rPr>
                <w:b/>
                <w:sz w:val="26"/>
                <w:szCs w:val="26"/>
              </w:rPr>
            </w:pPr>
            <w:r w:rsidRPr="00647302">
              <w:rPr>
                <w:sz w:val="26"/>
                <w:szCs w:val="26"/>
              </w:rPr>
              <w:t>- воспитывать выдержку при выполнении упражнений, выносливость.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68-69</w:t>
            </w:r>
          </w:p>
        </w:tc>
      </w:tr>
      <w:tr w:rsidR="00647302" w:rsidRPr="00647302" w:rsidTr="000B62FB">
        <w:tc>
          <w:tcPr>
            <w:tcW w:w="2009" w:type="dxa"/>
          </w:tcPr>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Неделя 5.</w:t>
            </w:r>
          </w:p>
          <w:p w:rsidR="00647302" w:rsidRPr="00647302" w:rsidRDefault="00647302" w:rsidP="00647302">
            <w:pPr>
              <w:contextualSpacing/>
              <w:jc w:val="center"/>
              <w:rPr>
                <w:rFonts w:eastAsia="Calibri"/>
                <w:sz w:val="26"/>
                <w:szCs w:val="26"/>
                <w:lang w:eastAsia="en-US"/>
              </w:rPr>
            </w:pPr>
            <w:r w:rsidRPr="00647302">
              <w:rPr>
                <w:rFonts w:eastAsia="Calibri"/>
                <w:sz w:val="26"/>
                <w:szCs w:val="26"/>
                <w:lang w:eastAsia="en-US"/>
              </w:rPr>
              <w:t>«Здравствуй, лето!» (продолжение)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108.</w:t>
            </w:r>
            <w:r w:rsidRPr="00647302">
              <w:rPr>
                <w:rFonts w:eastAsia="Calibri"/>
                <w:sz w:val="26"/>
                <w:szCs w:val="26"/>
                <w:lang w:eastAsia="en-US"/>
              </w:rPr>
              <w:t xml:space="preserve"> </w:t>
            </w:r>
            <w:r w:rsidRPr="00647302">
              <w:rPr>
                <w:rFonts w:eastAsia="Calibri"/>
                <w:b/>
                <w:sz w:val="26"/>
                <w:szCs w:val="26"/>
                <w:lang w:eastAsia="en-US"/>
              </w:rPr>
              <w:t>Тема: «В гостях у бабушки».</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xml:space="preserve">- Упражнять в ходьбе и беге по сигналу воспитателя;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-упражнять в лазании по наклонной лесенке;</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задание в равновесии;</w:t>
            </w:r>
          </w:p>
          <w:p w:rsidR="00647302" w:rsidRPr="00647302" w:rsidRDefault="00647302" w:rsidP="00647302">
            <w:pPr>
              <w:rPr>
                <w:b/>
                <w:sz w:val="26"/>
                <w:szCs w:val="26"/>
              </w:rPr>
            </w:pPr>
            <w:r w:rsidRPr="00647302">
              <w:rPr>
                <w:sz w:val="26"/>
                <w:szCs w:val="26"/>
              </w:rPr>
              <w:t>- воспитывать привычку соблюдать правила подвижных игр, честность.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w:t>
            </w:r>
          </w:p>
          <w:p w:rsidR="00647302" w:rsidRPr="00647302" w:rsidRDefault="00647302" w:rsidP="00647302">
            <w:pPr>
              <w:rPr>
                <w:sz w:val="26"/>
                <w:szCs w:val="26"/>
              </w:rPr>
            </w:pPr>
            <w:r w:rsidRPr="00647302">
              <w:rPr>
                <w:sz w:val="26"/>
                <w:szCs w:val="26"/>
              </w:rPr>
              <w:t>«Физическая культура в детском саду» вторая младшая группа</w:t>
            </w:r>
          </w:p>
          <w:p w:rsidR="00647302" w:rsidRPr="00647302" w:rsidRDefault="00647302" w:rsidP="00647302">
            <w:pPr>
              <w:rPr>
                <w:b/>
                <w:sz w:val="26"/>
                <w:szCs w:val="26"/>
              </w:rPr>
            </w:pPr>
            <w:r w:rsidRPr="00647302">
              <w:rPr>
                <w:sz w:val="26"/>
                <w:szCs w:val="26"/>
              </w:rPr>
              <w:t>стр. 69-70</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bCs/>
                <w:sz w:val="26"/>
                <w:szCs w:val="26"/>
                <w:lang w:eastAsia="en-US"/>
              </w:rPr>
              <w:t>109.</w:t>
            </w:r>
            <w:r w:rsidRPr="00647302">
              <w:rPr>
                <w:rFonts w:eastAsia="Calibri"/>
                <w:b/>
                <w:sz w:val="26"/>
                <w:szCs w:val="26"/>
                <w:lang w:eastAsia="en-US"/>
              </w:rPr>
              <w:t xml:space="preserve"> Тема: «Пойдем в гости к зверушкам».</w:t>
            </w:r>
          </w:p>
          <w:p w:rsidR="00647302" w:rsidRPr="00647302" w:rsidRDefault="00647302" w:rsidP="00647302">
            <w:pPr>
              <w:tabs>
                <w:tab w:val="left" w:pos="269"/>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 xml:space="preserve">- Повторять </w:t>
            </w:r>
            <w:r w:rsidR="000B62FB" w:rsidRPr="00647302">
              <w:rPr>
                <w:sz w:val="26"/>
                <w:szCs w:val="26"/>
              </w:rPr>
              <w:t>ходьбу по</w:t>
            </w:r>
            <w:r w:rsidRPr="00647302">
              <w:rPr>
                <w:sz w:val="26"/>
                <w:szCs w:val="26"/>
              </w:rPr>
              <w:t xml:space="preserve"> извилистой дорожке (шир.20см, дл.4м), руки в стороны;</w:t>
            </w:r>
          </w:p>
          <w:p w:rsidR="00647302" w:rsidRPr="00647302" w:rsidRDefault="00647302" w:rsidP="00647302">
            <w:pPr>
              <w:tabs>
                <w:tab w:val="left" w:pos="269"/>
              </w:tabs>
              <w:autoSpaceDE w:val="0"/>
              <w:autoSpaceDN w:val="0"/>
              <w:adjustRightInd w:val="0"/>
              <w:spacing w:line="298" w:lineRule="exact"/>
              <w:rPr>
                <w:sz w:val="26"/>
                <w:szCs w:val="26"/>
              </w:rPr>
            </w:pPr>
            <w:r w:rsidRPr="00647302">
              <w:rPr>
                <w:sz w:val="26"/>
                <w:szCs w:val="26"/>
              </w:rPr>
              <w:t>-</w:t>
            </w:r>
            <w:r w:rsidRPr="00647302">
              <w:rPr>
                <w:sz w:val="26"/>
                <w:szCs w:val="26"/>
              </w:rPr>
              <w:tab/>
              <w:t>совершенствовать навык прокатывание мяча вперед двумя руками от черты;</w:t>
            </w:r>
          </w:p>
          <w:p w:rsidR="00647302" w:rsidRPr="00647302" w:rsidRDefault="00647302" w:rsidP="00647302">
            <w:pPr>
              <w:tabs>
                <w:tab w:val="left" w:pos="269"/>
              </w:tabs>
              <w:autoSpaceDE w:val="0"/>
              <w:autoSpaceDN w:val="0"/>
              <w:adjustRightInd w:val="0"/>
              <w:spacing w:line="298" w:lineRule="exact"/>
              <w:rPr>
                <w:sz w:val="26"/>
                <w:szCs w:val="26"/>
              </w:rPr>
            </w:pPr>
            <w:r w:rsidRPr="00647302">
              <w:rPr>
                <w:sz w:val="26"/>
                <w:szCs w:val="26"/>
              </w:rPr>
              <w:t>-</w:t>
            </w:r>
            <w:r w:rsidRPr="00647302">
              <w:rPr>
                <w:sz w:val="26"/>
                <w:szCs w:val="26"/>
              </w:rPr>
              <w:tab/>
            </w:r>
            <w:r w:rsidR="000B62FB" w:rsidRPr="00647302">
              <w:rPr>
                <w:sz w:val="26"/>
                <w:szCs w:val="26"/>
              </w:rPr>
              <w:t>закрепить прыжки</w:t>
            </w:r>
            <w:r w:rsidRPr="00647302">
              <w:rPr>
                <w:sz w:val="26"/>
                <w:szCs w:val="26"/>
              </w:rPr>
              <w:t xml:space="preserve"> на всей ступне с подниманием на носки (пружинка), руки на поясе;</w:t>
            </w:r>
          </w:p>
          <w:p w:rsidR="00647302" w:rsidRPr="00647302" w:rsidRDefault="00647302" w:rsidP="00647302">
            <w:pPr>
              <w:tabs>
                <w:tab w:val="left" w:pos="269"/>
              </w:tabs>
              <w:autoSpaceDE w:val="0"/>
              <w:autoSpaceDN w:val="0"/>
              <w:adjustRightInd w:val="0"/>
              <w:spacing w:line="298" w:lineRule="exact"/>
              <w:rPr>
                <w:sz w:val="26"/>
                <w:szCs w:val="26"/>
              </w:rPr>
            </w:pPr>
            <w:r w:rsidRPr="00647302">
              <w:rPr>
                <w:sz w:val="26"/>
                <w:szCs w:val="26"/>
              </w:rPr>
              <w:t>- воспитывать радостное эмоциональное отношение к выполнению упражнений.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 xml:space="preserve">Л.И.Пензулаева «Физическая культура в детском саду» вторая младшая группа </w:t>
            </w:r>
          </w:p>
          <w:p w:rsidR="00647302" w:rsidRPr="00647302" w:rsidRDefault="00647302" w:rsidP="00647302">
            <w:pPr>
              <w:rPr>
                <w:sz w:val="26"/>
                <w:szCs w:val="26"/>
              </w:rPr>
            </w:pPr>
            <w:r w:rsidRPr="00647302">
              <w:rPr>
                <w:sz w:val="26"/>
                <w:szCs w:val="26"/>
              </w:rPr>
              <w:t>стр.69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110. Тема: «Котята».</w:t>
            </w:r>
          </w:p>
          <w:p w:rsidR="00647302" w:rsidRPr="00647302" w:rsidRDefault="00647302" w:rsidP="00647302">
            <w:pPr>
              <w:tabs>
                <w:tab w:val="left" w:pos="264"/>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w:t>
            </w:r>
            <w:r w:rsidRPr="00647302">
              <w:rPr>
                <w:sz w:val="26"/>
                <w:szCs w:val="26"/>
              </w:rPr>
              <w:tab/>
              <w:t>Упражнять в ходьбе с перешагивание через предметы (выс. 10-15см), руки стороны;</w:t>
            </w:r>
          </w:p>
          <w:p w:rsidR="00647302" w:rsidRPr="00647302" w:rsidRDefault="00647302" w:rsidP="00647302">
            <w:pPr>
              <w:tabs>
                <w:tab w:val="left" w:pos="264"/>
              </w:tabs>
              <w:autoSpaceDE w:val="0"/>
              <w:autoSpaceDN w:val="0"/>
              <w:adjustRightInd w:val="0"/>
              <w:spacing w:line="298" w:lineRule="exact"/>
              <w:rPr>
                <w:sz w:val="26"/>
                <w:szCs w:val="26"/>
              </w:rPr>
            </w:pPr>
            <w:r w:rsidRPr="00647302">
              <w:rPr>
                <w:sz w:val="26"/>
                <w:szCs w:val="26"/>
              </w:rPr>
              <w:t>-</w:t>
            </w:r>
            <w:r w:rsidRPr="00647302">
              <w:rPr>
                <w:sz w:val="26"/>
                <w:szCs w:val="26"/>
              </w:rPr>
              <w:tab/>
              <w:t>повторить катание мяча двумя руками в парах (расст. 1,5-2м);</w:t>
            </w:r>
          </w:p>
          <w:p w:rsidR="00647302" w:rsidRPr="00647302" w:rsidRDefault="000B62FB" w:rsidP="000B62FB">
            <w:pPr>
              <w:tabs>
                <w:tab w:val="left" w:pos="264"/>
              </w:tabs>
              <w:autoSpaceDE w:val="0"/>
              <w:autoSpaceDN w:val="0"/>
              <w:adjustRightInd w:val="0"/>
              <w:spacing w:line="298" w:lineRule="exact"/>
              <w:jc w:val="both"/>
              <w:rPr>
                <w:sz w:val="26"/>
                <w:szCs w:val="26"/>
              </w:rPr>
            </w:pPr>
            <w:r>
              <w:rPr>
                <w:sz w:val="26"/>
                <w:szCs w:val="26"/>
              </w:rPr>
              <w:t xml:space="preserve">- </w:t>
            </w:r>
            <w:r w:rsidR="00647302" w:rsidRPr="00647302">
              <w:rPr>
                <w:sz w:val="26"/>
                <w:szCs w:val="26"/>
              </w:rPr>
              <w:t>повторить прыжки на двух ногах с поворотом вокруг себя, руки на поясе;</w:t>
            </w:r>
          </w:p>
          <w:p w:rsidR="00647302" w:rsidRPr="00647302" w:rsidRDefault="000B62FB" w:rsidP="000B62FB">
            <w:pPr>
              <w:rPr>
                <w:b/>
                <w:sz w:val="26"/>
                <w:szCs w:val="26"/>
              </w:rPr>
            </w:pPr>
            <w:r>
              <w:rPr>
                <w:sz w:val="26"/>
                <w:szCs w:val="26"/>
              </w:rPr>
              <w:t xml:space="preserve">- </w:t>
            </w:r>
            <w:r w:rsidR="00647302" w:rsidRPr="00647302">
              <w:rPr>
                <w:sz w:val="26"/>
                <w:szCs w:val="26"/>
              </w:rPr>
              <w:t>воспитывать у детей пол эмоциональное отношение к игре с движениями.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sz w:val="26"/>
                <w:szCs w:val="26"/>
              </w:rPr>
            </w:pPr>
            <w:r w:rsidRPr="00647302">
              <w:rPr>
                <w:sz w:val="26"/>
                <w:szCs w:val="26"/>
              </w:rPr>
              <w:t>Л.И.Пензулаева «Физическая культура в детском саду» вторая младшая группа стр.69</w:t>
            </w:r>
          </w:p>
        </w:tc>
      </w:tr>
      <w:tr w:rsidR="00647302" w:rsidRPr="00647302" w:rsidTr="000B62FB">
        <w:tc>
          <w:tcPr>
            <w:tcW w:w="2009" w:type="dxa"/>
          </w:tcPr>
          <w:p w:rsidR="00647302" w:rsidRPr="00647302" w:rsidRDefault="00647302" w:rsidP="00647302">
            <w:pPr>
              <w:jc w:val="center"/>
              <w:rPr>
                <w:b/>
                <w:sz w:val="26"/>
                <w:szCs w:val="26"/>
                <w:u w:val="single"/>
              </w:rPr>
            </w:pPr>
            <w:r w:rsidRPr="00647302">
              <w:rPr>
                <w:b/>
                <w:sz w:val="26"/>
                <w:szCs w:val="26"/>
                <w:u w:val="single"/>
              </w:rPr>
              <w:t>Июнь</w:t>
            </w:r>
          </w:p>
          <w:p w:rsidR="00647302" w:rsidRPr="00647302" w:rsidRDefault="00647302" w:rsidP="00647302">
            <w:pPr>
              <w:jc w:val="center"/>
              <w:rPr>
                <w:sz w:val="26"/>
                <w:szCs w:val="26"/>
              </w:rPr>
            </w:pPr>
            <w:r w:rsidRPr="00647302">
              <w:rPr>
                <w:sz w:val="26"/>
                <w:szCs w:val="26"/>
              </w:rPr>
              <w:t>Неделя 1.</w:t>
            </w:r>
          </w:p>
          <w:p w:rsidR="00647302" w:rsidRPr="00647302" w:rsidRDefault="00647302" w:rsidP="00647302">
            <w:pPr>
              <w:jc w:val="center"/>
              <w:rPr>
                <w:sz w:val="26"/>
                <w:szCs w:val="26"/>
              </w:rPr>
            </w:pPr>
            <w:r w:rsidRPr="00647302">
              <w:rPr>
                <w:sz w:val="26"/>
                <w:szCs w:val="26"/>
              </w:rPr>
              <w:t>«Неделя безопасного поведения»</w:t>
            </w:r>
          </w:p>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111. Тема: «Петушок Золотой гребешок».</w:t>
            </w:r>
          </w:p>
          <w:p w:rsidR="00647302" w:rsidRPr="00647302" w:rsidRDefault="00647302" w:rsidP="00647302">
            <w:pPr>
              <w:tabs>
                <w:tab w:val="left" w:pos="264"/>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w:t>
            </w:r>
            <w:r w:rsidRPr="00647302">
              <w:rPr>
                <w:sz w:val="26"/>
                <w:szCs w:val="26"/>
              </w:rPr>
              <w:tab/>
              <w:t>Закреплять подлезание на средних четвереньках под дугой за катящимся мячом;</w:t>
            </w:r>
          </w:p>
          <w:p w:rsidR="00647302" w:rsidRPr="00647302" w:rsidRDefault="00647302" w:rsidP="00647302">
            <w:pPr>
              <w:tabs>
                <w:tab w:val="left" w:pos="259"/>
              </w:tabs>
              <w:autoSpaceDE w:val="0"/>
              <w:autoSpaceDN w:val="0"/>
              <w:adjustRightInd w:val="0"/>
              <w:spacing w:line="298" w:lineRule="exact"/>
              <w:rPr>
                <w:sz w:val="26"/>
                <w:szCs w:val="26"/>
              </w:rPr>
            </w:pPr>
            <w:r w:rsidRPr="00647302">
              <w:rPr>
                <w:sz w:val="26"/>
                <w:szCs w:val="26"/>
              </w:rPr>
              <w:t>-</w:t>
            </w:r>
            <w:r w:rsidRPr="00647302">
              <w:rPr>
                <w:sz w:val="26"/>
                <w:szCs w:val="26"/>
              </w:rPr>
              <w:tab/>
              <w:t>закреплять прокатывание мяча двумя руками под дугу (шир.50см) с расст. 1м;</w:t>
            </w:r>
          </w:p>
          <w:p w:rsidR="00647302" w:rsidRPr="00647302" w:rsidRDefault="00647302" w:rsidP="00647302">
            <w:pPr>
              <w:tabs>
                <w:tab w:val="left" w:pos="264"/>
              </w:tabs>
              <w:autoSpaceDE w:val="0"/>
              <w:autoSpaceDN w:val="0"/>
              <w:adjustRightInd w:val="0"/>
              <w:spacing w:line="298" w:lineRule="exact"/>
              <w:rPr>
                <w:sz w:val="26"/>
                <w:szCs w:val="26"/>
              </w:rPr>
            </w:pPr>
            <w:r w:rsidRPr="00647302">
              <w:rPr>
                <w:sz w:val="26"/>
                <w:szCs w:val="26"/>
              </w:rPr>
              <w:t>-</w:t>
            </w:r>
            <w:r w:rsidRPr="00647302">
              <w:rPr>
                <w:sz w:val="26"/>
                <w:szCs w:val="26"/>
              </w:rPr>
              <w:tab/>
              <w:t>совершенствовать навык прыжка на двух ногах с продвижением вперед, руки на поясе;</w:t>
            </w:r>
          </w:p>
          <w:p w:rsidR="00647302" w:rsidRPr="00647302" w:rsidRDefault="00647302" w:rsidP="00647302">
            <w:pPr>
              <w:rPr>
                <w:b/>
                <w:sz w:val="26"/>
                <w:szCs w:val="26"/>
              </w:rPr>
            </w:pPr>
            <w:r w:rsidRPr="00647302">
              <w:rPr>
                <w:sz w:val="26"/>
                <w:szCs w:val="26"/>
              </w:rPr>
              <w:t>-</w:t>
            </w:r>
            <w:r w:rsidRPr="00647302">
              <w:rPr>
                <w:sz w:val="26"/>
                <w:szCs w:val="26"/>
              </w:rPr>
              <w:tab/>
              <w:t>развивать интерес к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стр.70</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112. Тема: «Медвежата».</w:t>
            </w:r>
          </w:p>
          <w:p w:rsidR="00647302" w:rsidRPr="00647302" w:rsidRDefault="00647302" w:rsidP="00647302">
            <w:pPr>
              <w:tabs>
                <w:tab w:val="left" w:pos="269"/>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 Повторить ходьбу и спуск по наклонной доске, руки в стороны;</w:t>
            </w:r>
          </w:p>
          <w:p w:rsidR="00647302" w:rsidRPr="00647302" w:rsidRDefault="00647302" w:rsidP="00647302">
            <w:pPr>
              <w:autoSpaceDE w:val="0"/>
              <w:autoSpaceDN w:val="0"/>
              <w:adjustRightInd w:val="0"/>
              <w:spacing w:line="298" w:lineRule="exact"/>
              <w:rPr>
                <w:sz w:val="26"/>
                <w:szCs w:val="26"/>
              </w:rPr>
            </w:pPr>
            <w:r w:rsidRPr="00647302">
              <w:rPr>
                <w:sz w:val="26"/>
                <w:szCs w:val="26"/>
              </w:rPr>
              <w:t>- закреплять прокатывание мяча двумя руками между кубиками (под дугу) шир. 50см с расст.1м;</w:t>
            </w:r>
          </w:p>
          <w:p w:rsidR="00647302" w:rsidRPr="00647302" w:rsidRDefault="00647302" w:rsidP="00647302">
            <w:pPr>
              <w:tabs>
                <w:tab w:val="left" w:pos="269"/>
              </w:tabs>
              <w:autoSpaceDE w:val="0"/>
              <w:autoSpaceDN w:val="0"/>
              <w:adjustRightInd w:val="0"/>
              <w:spacing w:line="298" w:lineRule="exact"/>
              <w:rPr>
                <w:sz w:val="26"/>
                <w:szCs w:val="26"/>
              </w:rPr>
            </w:pPr>
            <w:r w:rsidRPr="00647302">
              <w:rPr>
                <w:sz w:val="26"/>
                <w:szCs w:val="26"/>
              </w:rPr>
              <w:t>-</w:t>
            </w:r>
            <w:r w:rsidRPr="00647302">
              <w:rPr>
                <w:sz w:val="26"/>
                <w:szCs w:val="26"/>
              </w:rPr>
              <w:tab/>
              <w:t>упражнять в прыжках на двух ногах с продвижением вперед (до2м), руки на поясе;</w:t>
            </w:r>
          </w:p>
          <w:p w:rsidR="00647302" w:rsidRPr="00647302" w:rsidRDefault="00647302" w:rsidP="00647302">
            <w:pPr>
              <w:rPr>
                <w:b/>
                <w:sz w:val="26"/>
                <w:szCs w:val="26"/>
              </w:rPr>
            </w:pPr>
            <w:r w:rsidRPr="00647302">
              <w:rPr>
                <w:sz w:val="26"/>
                <w:szCs w:val="26"/>
              </w:rPr>
              <w:t>- воспитывать у детей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стр.70</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3" w:lineRule="exact"/>
              <w:rPr>
                <w:b/>
                <w:bCs/>
                <w:sz w:val="26"/>
                <w:szCs w:val="26"/>
              </w:rPr>
            </w:pPr>
            <w:r w:rsidRPr="00647302">
              <w:rPr>
                <w:b/>
                <w:bCs/>
                <w:sz w:val="26"/>
                <w:szCs w:val="26"/>
              </w:rPr>
              <w:t>113. Тема: «Белочка и орешки».</w:t>
            </w:r>
          </w:p>
          <w:p w:rsidR="00647302" w:rsidRPr="00647302" w:rsidRDefault="00647302" w:rsidP="00647302">
            <w:pPr>
              <w:tabs>
                <w:tab w:val="left" w:pos="269"/>
              </w:tabs>
              <w:autoSpaceDE w:val="0"/>
              <w:autoSpaceDN w:val="0"/>
              <w:adjustRightInd w:val="0"/>
              <w:spacing w:line="293" w:lineRule="exact"/>
              <w:rPr>
                <w:sz w:val="26"/>
                <w:szCs w:val="26"/>
              </w:rPr>
            </w:pPr>
            <w:r w:rsidRPr="00647302">
              <w:rPr>
                <w:b/>
                <w:sz w:val="26"/>
                <w:szCs w:val="26"/>
              </w:rPr>
              <w:t xml:space="preserve">П/с: </w:t>
            </w:r>
            <w:r w:rsidRPr="00647302">
              <w:rPr>
                <w:sz w:val="26"/>
                <w:szCs w:val="26"/>
              </w:rPr>
              <w:t>- Повторить ходьбу и спуск по наклонной доске, руки в стороны;</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 совершенствовать навык ползания на средних четвереньках по горизонтальной доске;</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 закрепить прыжки на двух ногах на месте в парах;</w:t>
            </w:r>
          </w:p>
          <w:p w:rsidR="00647302" w:rsidRPr="00647302" w:rsidRDefault="00647302" w:rsidP="00647302">
            <w:pPr>
              <w:rPr>
                <w:b/>
                <w:sz w:val="26"/>
                <w:szCs w:val="26"/>
              </w:rPr>
            </w:pPr>
            <w:r w:rsidRPr="00647302">
              <w:rPr>
                <w:sz w:val="26"/>
                <w:szCs w:val="26"/>
              </w:rPr>
              <w:t>- вызвать у детей эмоциональный отклик и желание участвовать в игровом занятии.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стр.71</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2.</w:t>
            </w:r>
          </w:p>
          <w:p w:rsidR="00647302" w:rsidRPr="00647302" w:rsidRDefault="00647302" w:rsidP="00647302">
            <w:pPr>
              <w:jc w:val="center"/>
              <w:rPr>
                <w:sz w:val="26"/>
                <w:szCs w:val="26"/>
              </w:rPr>
            </w:pPr>
            <w:r w:rsidRPr="00647302">
              <w:rPr>
                <w:sz w:val="26"/>
                <w:szCs w:val="26"/>
              </w:rPr>
              <w:t>«Ребенок в окружающем мире»</w:t>
            </w:r>
          </w:p>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 xml:space="preserve">114.  Физкультурный досуг </w:t>
            </w:r>
          </w:p>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 xml:space="preserve">«Веселый мяч». </w:t>
            </w:r>
          </w:p>
          <w:p w:rsidR="00647302" w:rsidRPr="00647302" w:rsidRDefault="00647302" w:rsidP="00647302">
            <w:pPr>
              <w:autoSpaceDE w:val="0"/>
              <w:autoSpaceDN w:val="0"/>
              <w:adjustRightInd w:val="0"/>
              <w:spacing w:line="298" w:lineRule="exact"/>
              <w:rPr>
                <w:sz w:val="26"/>
                <w:szCs w:val="26"/>
              </w:rPr>
            </w:pPr>
            <w:r w:rsidRPr="00647302">
              <w:rPr>
                <w:b/>
                <w:bCs/>
                <w:sz w:val="26"/>
                <w:szCs w:val="26"/>
              </w:rPr>
              <w:t xml:space="preserve">1. </w:t>
            </w:r>
            <w:r w:rsidRPr="00647302">
              <w:rPr>
                <w:sz w:val="26"/>
                <w:szCs w:val="26"/>
              </w:rPr>
              <w:t xml:space="preserve">Отбивание мяча двумя руками с последующей ловлей; </w:t>
            </w:r>
          </w:p>
          <w:p w:rsidR="00647302" w:rsidRPr="00647302" w:rsidRDefault="00647302" w:rsidP="00647302">
            <w:pPr>
              <w:autoSpaceDE w:val="0"/>
              <w:autoSpaceDN w:val="0"/>
              <w:adjustRightInd w:val="0"/>
              <w:spacing w:line="298" w:lineRule="exact"/>
              <w:rPr>
                <w:sz w:val="26"/>
                <w:szCs w:val="26"/>
              </w:rPr>
            </w:pPr>
            <w:r w:rsidRPr="00647302">
              <w:rPr>
                <w:b/>
                <w:bCs/>
                <w:sz w:val="26"/>
                <w:szCs w:val="26"/>
              </w:rPr>
              <w:t>2</w:t>
            </w:r>
            <w:r w:rsidRPr="00647302">
              <w:rPr>
                <w:sz w:val="26"/>
                <w:szCs w:val="26"/>
              </w:rPr>
              <w:t xml:space="preserve">. Бросок мяча вверх с последующей ловлей его двумя руками; </w:t>
            </w:r>
          </w:p>
          <w:p w:rsidR="00647302" w:rsidRPr="00647302" w:rsidRDefault="00647302" w:rsidP="00647302">
            <w:pPr>
              <w:autoSpaceDE w:val="0"/>
              <w:autoSpaceDN w:val="0"/>
              <w:adjustRightInd w:val="0"/>
              <w:spacing w:line="298" w:lineRule="exact"/>
              <w:rPr>
                <w:sz w:val="26"/>
                <w:szCs w:val="26"/>
              </w:rPr>
            </w:pPr>
            <w:r w:rsidRPr="00647302">
              <w:rPr>
                <w:b/>
                <w:bCs/>
                <w:sz w:val="26"/>
                <w:szCs w:val="26"/>
              </w:rPr>
              <w:t>З</w:t>
            </w:r>
            <w:r w:rsidRPr="00647302">
              <w:rPr>
                <w:sz w:val="26"/>
                <w:szCs w:val="26"/>
              </w:rPr>
              <w:t xml:space="preserve">. Прокатывание мяча двумя руками по гимнастической скамейке; </w:t>
            </w:r>
          </w:p>
          <w:p w:rsidR="00647302" w:rsidRPr="00647302" w:rsidRDefault="00647302" w:rsidP="00647302">
            <w:pPr>
              <w:rPr>
                <w:b/>
                <w:sz w:val="26"/>
                <w:szCs w:val="26"/>
              </w:rPr>
            </w:pPr>
            <w:r w:rsidRPr="00647302">
              <w:rPr>
                <w:b/>
                <w:bCs/>
                <w:sz w:val="26"/>
                <w:szCs w:val="26"/>
              </w:rPr>
              <w:t>4</w:t>
            </w:r>
            <w:r w:rsidRPr="00647302">
              <w:rPr>
                <w:sz w:val="26"/>
                <w:szCs w:val="26"/>
              </w:rPr>
              <w:t>. Метание мяча право и левой рукой вдаль от плеча.</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iCs/>
                <w:spacing w:val="20"/>
                <w:sz w:val="26"/>
                <w:szCs w:val="26"/>
              </w:rPr>
              <w:t xml:space="preserve">115. Тема: </w:t>
            </w:r>
            <w:r w:rsidRPr="00647302">
              <w:rPr>
                <w:b/>
                <w:bCs/>
                <w:sz w:val="26"/>
                <w:szCs w:val="26"/>
              </w:rPr>
              <w:t>«В гостях у зайки».</w:t>
            </w:r>
          </w:p>
          <w:p w:rsidR="00647302" w:rsidRPr="00647302" w:rsidRDefault="00647302" w:rsidP="00647302">
            <w:pPr>
              <w:tabs>
                <w:tab w:val="left" w:pos="269"/>
              </w:tabs>
              <w:autoSpaceDE w:val="0"/>
              <w:autoSpaceDN w:val="0"/>
              <w:adjustRightInd w:val="0"/>
              <w:spacing w:line="312" w:lineRule="exact"/>
              <w:rPr>
                <w:sz w:val="26"/>
                <w:szCs w:val="26"/>
              </w:rPr>
            </w:pPr>
            <w:r w:rsidRPr="00647302">
              <w:rPr>
                <w:b/>
                <w:sz w:val="26"/>
                <w:szCs w:val="26"/>
              </w:rPr>
              <w:t>П/с:</w:t>
            </w:r>
            <w:r w:rsidRPr="00647302">
              <w:rPr>
                <w:sz w:val="26"/>
                <w:szCs w:val="26"/>
              </w:rPr>
              <w:t xml:space="preserve"> - Повторить катание мяча по прямой в заданном направлении;</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 повторять прыжки на месте;</w:t>
            </w:r>
          </w:p>
          <w:p w:rsidR="00647302" w:rsidRPr="00647302" w:rsidRDefault="00647302" w:rsidP="00647302">
            <w:pPr>
              <w:rPr>
                <w:b/>
                <w:sz w:val="26"/>
                <w:szCs w:val="26"/>
              </w:rPr>
            </w:pPr>
            <w:r w:rsidRPr="00647302">
              <w:rPr>
                <w:sz w:val="26"/>
                <w:szCs w:val="26"/>
              </w:rPr>
              <w:t>- упражнять в ходьбе друг за другом, в умении согласовывать свои движения; - воспитывать чувство коллективизма и товарищества, самостоятельности.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стр.72</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3.</w:t>
            </w:r>
          </w:p>
          <w:p w:rsidR="00647302" w:rsidRPr="00647302" w:rsidRDefault="00647302" w:rsidP="00647302">
            <w:pPr>
              <w:jc w:val="center"/>
              <w:rPr>
                <w:sz w:val="26"/>
                <w:szCs w:val="26"/>
              </w:rPr>
            </w:pPr>
            <w:r w:rsidRPr="00647302">
              <w:rPr>
                <w:sz w:val="26"/>
                <w:szCs w:val="26"/>
              </w:rPr>
              <w:t>«Неделя знатоков»</w:t>
            </w:r>
          </w:p>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8" w:lineRule="exact"/>
              <w:rPr>
                <w:b/>
                <w:bCs/>
                <w:sz w:val="26"/>
                <w:szCs w:val="26"/>
                <w:lang w:eastAsia="en-US"/>
              </w:rPr>
            </w:pPr>
            <w:r w:rsidRPr="00647302">
              <w:rPr>
                <w:b/>
                <w:bCs/>
                <w:sz w:val="26"/>
                <w:szCs w:val="26"/>
                <w:lang w:eastAsia="en-US"/>
              </w:rPr>
              <w:t>116.</w:t>
            </w:r>
            <w:r w:rsidRPr="00647302">
              <w:rPr>
                <w:b/>
                <w:bCs/>
                <w:sz w:val="26"/>
                <w:szCs w:val="26"/>
              </w:rPr>
              <w:t xml:space="preserve"> Тема: «Курочка с цыплятами».</w:t>
            </w:r>
          </w:p>
          <w:p w:rsidR="00647302" w:rsidRPr="00647302" w:rsidRDefault="00647302" w:rsidP="00647302">
            <w:pPr>
              <w:tabs>
                <w:tab w:val="left" w:pos="264"/>
              </w:tabs>
              <w:autoSpaceDE w:val="0"/>
              <w:autoSpaceDN w:val="0"/>
              <w:adjustRightInd w:val="0"/>
              <w:spacing w:line="298" w:lineRule="exact"/>
              <w:rPr>
                <w:sz w:val="26"/>
                <w:szCs w:val="26"/>
              </w:rPr>
            </w:pPr>
            <w:r w:rsidRPr="00647302">
              <w:rPr>
                <w:b/>
                <w:sz w:val="26"/>
                <w:szCs w:val="26"/>
              </w:rPr>
              <w:t>П/с:</w:t>
            </w:r>
            <w:r w:rsidRPr="00647302">
              <w:rPr>
                <w:sz w:val="26"/>
                <w:szCs w:val="26"/>
              </w:rPr>
              <w:t xml:space="preserve"> - Закреплять умение катать мяч по прямой в заданном направлении;</w:t>
            </w:r>
          </w:p>
          <w:p w:rsidR="00647302" w:rsidRPr="00647302" w:rsidRDefault="00647302" w:rsidP="00647302">
            <w:pPr>
              <w:tabs>
                <w:tab w:val="left" w:pos="264"/>
              </w:tabs>
              <w:autoSpaceDE w:val="0"/>
              <w:autoSpaceDN w:val="0"/>
              <w:adjustRightInd w:val="0"/>
              <w:spacing w:line="298" w:lineRule="exact"/>
              <w:rPr>
                <w:sz w:val="26"/>
                <w:szCs w:val="26"/>
              </w:rPr>
            </w:pPr>
            <w:r w:rsidRPr="00647302">
              <w:rPr>
                <w:sz w:val="26"/>
                <w:szCs w:val="26"/>
              </w:rPr>
              <w:t>- повторять прыжки на месте;</w:t>
            </w:r>
          </w:p>
          <w:p w:rsidR="00647302" w:rsidRPr="00647302" w:rsidRDefault="00647302" w:rsidP="00647302">
            <w:pPr>
              <w:tabs>
                <w:tab w:val="left" w:pos="264"/>
              </w:tabs>
              <w:autoSpaceDE w:val="0"/>
              <w:autoSpaceDN w:val="0"/>
              <w:adjustRightInd w:val="0"/>
              <w:spacing w:line="298" w:lineRule="exact"/>
              <w:rPr>
                <w:sz w:val="26"/>
                <w:szCs w:val="26"/>
              </w:rPr>
            </w:pPr>
            <w:r w:rsidRPr="00647302">
              <w:rPr>
                <w:sz w:val="26"/>
                <w:szCs w:val="26"/>
              </w:rPr>
              <w:t>- упражнять в ходьбе друг за другом, в умении согласовывать свои движения;</w:t>
            </w:r>
          </w:p>
          <w:p w:rsidR="00647302" w:rsidRPr="00647302" w:rsidRDefault="00647302" w:rsidP="00647302">
            <w:pPr>
              <w:rPr>
                <w:b/>
                <w:sz w:val="26"/>
                <w:szCs w:val="26"/>
              </w:rPr>
            </w:pPr>
            <w:r w:rsidRPr="00647302">
              <w:rPr>
                <w:sz w:val="26"/>
                <w:szCs w:val="26"/>
              </w:rPr>
              <w:t>- воспитывать умение преодолевать неудачи, взаимовыручку.</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стр.72</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117. Тема: «На солнечной полянке».</w:t>
            </w:r>
          </w:p>
          <w:p w:rsidR="00647302" w:rsidRPr="00647302" w:rsidRDefault="00647302" w:rsidP="00647302">
            <w:pPr>
              <w:tabs>
                <w:tab w:val="left" w:pos="274"/>
              </w:tabs>
              <w:autoSpaceDE w:val="0"/>
              <w:autoSpaceDN w:val="0"/>
              <w:adjustRightInd w:val="0"/>
              <w:spacing w:line="298" w:lineRule="exact"/>
              <w:rPr>
                <w:sz w:val="26"/>
                <w:szCs w:val="26"/>
              </w:rPr>
            </w:pPr>
            <w:r w:rsidRPr="00647302">
              <w:rPr>
                <w:b/>
                <w:sz w:val="26"/>
                <w:szCs w:val="26"/>
              </w:rPr>
              <w:t>П/с:</w:t>
            </w:r>
            <w:r w:rsidRPr="00647302">
              <w:rPr>
                <w:sz w:val="26"/>
                <w:szCs w:val="26"/>
              </w:rPr>
              <w:t xml:space="preserve"> -</w:t>
            </w:r>
            <w:r w:rsidRPr="00647302">
              <w:rPr>
                <w:sz w:val="26"/>
                <w:szCs w:val="26"/>
              </w:rPr>
              <w:tab/>
              <w:t>Закреплять ходьбу по гимнастической скамейке с мячом над головой;</w:t>
            </w:r>
          </w:p>
          <w:p w:rsidR="00647302" w:rsidRPr="00647302" w:rsidRDefault="00647302" w:rsidP="00647302">
            <w:pPr>
              <w:tabs>
                <w:tab w:val="left" w:pos="274"/>
              </w:tabs>
              <w:autoSpaceDE w:val="0"/>
              <w:autoSpaceDN w:val="0"/>
              <w:adjustRightInd w:val="0"/>
              <w:spacing w:line="298" w:lineRule="exact"/>
              <w:rPr>
                <w:sz w:val="26"/>
                <w:szCs w:val="26"/>
              </w:rPr>
            </w:pPr>
            <w:r w:rsidRPr="00647302">
              <w:rPr>
                <w:sz w:val="26"/>
                <w:szCs w:val="26"/>
              </w:rPr>
              <w:t>-</w:t>
            </w:r>
            <w:r w:rsidRPr="00647302">
              <w:rPr>
                <w:sz w:val="26"/>
                <w:szCs w:val="26"/>
              </w:rPr>
              <w:tab/>
              <w:t>упражнять в подлезании под дугу с мячом в руках;</w:t>
            </w:r>
          </w:p>
          <w:p w:rsidR="00647302" w:rsidRPr="00647302" w:rsidRDefault="00647302" w:rsidP="00647302">
            <w:pPr>
              <w:tabs>
                <w:tab w:val="left" w:pos="274"/>
              </w:tabs>
              <w:autoSpaceDE w:val="0"/>
              <w:autoSpaceDN w:val="0"/>
              <w:adjustRightInd w:val="0"/>
              <w:spacing w:line="298" w:lineRule="exact"/>
              <w:rPr>
                <w:sz w:val="26"/>
                <w:szCs w:val="26"/>
              </w:rPr>
            </w:pPr>
            <w:r w:rsidRPr="00647302">
              <w:rPr>
                <w:sz w:val="26"/>
                <w:szCs w:val="26"/>
              </w:rPr>
              <w:t>- повторить бросок мяча об пол двумя руками с последующей ловлей;</w:t>
            </w:r>
          </w:p>
          <w:p w:rsidR="00647302" w:rsidRPr="00647302" w:rsidRDefault="00647302" w:rsidP="00647302">
            <w:pPr>
              <w:rPr>
                <w:b/>
                <w:sz w:val="26"/>
                <w:szCs w:val="26"/>
              </w:rPr>
            </w:pPr>
            <w:r w:rsidRPr="00647302">
              <w:rPr>
                <w:sz w:val="26"/>
                <w:szCs w:val="26"/>
              </w:rPr>
              <w:t>- воспитывать смелость при выполнении упражнений на ограниченной площади опоры.</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стр.73</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Cs/>
                <w:sz w:val="26"/>
                <w:szCs w:val="26"/>
              </w:rPr>
            </w:pPr>
            <w:r w:rsidRPr="00647302">
              <w:rPr>
                <w:b/>
                <w:bCs/>
                <w:spacing w:val="-20"/>
                <w:sz w:val="26"/>
                <w:szCs w:val="26"/>
              </w:rPr>
              <w:t xml:space="preserve">118.  Тема: </w:t>
            </w:r>
            <w:r w:rsidRPr="00647302">
              <w:rPr>
                <w:b/>
                <w:bCs/>
                <w:sz w:val="26"/>
                <w:szCs w:val="26"/>
              </w:rPr>
              <w:t>«Мишка косолапый...».</w:t>
            </w:r>
          </w:p>
          <w:p w:rsidR="00647302" w:rsidRPr="00647302" w:rsidRDefault="00647302" w:rsidP="00647302">
            <w:pPr>
              <w:tabs>
                <w:tab w:val="left" w:pos="269"/>
              </w:tabs>
              <w:autoSpaceDE w:val="0"/>
              <w:autoSpaceDN w:val="0"/>
              <w:adjustRightInd w:val="0"/>
              <w:spacing w:line="293" w:lineRule="exact"/>
              <w:rPr>
                <w:sz w:val="26"/>
                <w:szCs w:val="26"/>
              </w:rPr>
            </w:pPr>
            <w:r w:rsidRPr="00647302">
              <w:rPr>
                <w:b/>
                <w:sz w:val="26"/>
                <w:szCs w:val="26"/>
              </w:rPr>
              <w:t xml:space="preserve">П/с: </w:t>
            </w:r>
            <w:r w:rsidRPr="00647302">
              <w:rPr>
                <w:sz w:val="26"/>
                <w:szCs w:val="26"/>
              </w:rPr>
              <w:t>- Повторить ходьбу по гимнастической скамейке с мячом над головой;</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-закреплять ползание на четвереньках между кубиками произвольным способом;</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 упражнять детей в броске и ловле мяча в парах (расст. 1,5м);</w:t>
            </w:r>
          </w:p>
          <w:p w:rsidR="00647302" w:rsidRPr="00647302" w:rsidRDefault="00647302" w:rsidP="00647302">
            <w:pPr>
              <w:rPr>
                <w:b/>
                <w:sz w:val="26"/>
                <w:szCs w:val="26"/>
              </w:rPr>
            </w:pPr>
            <w:r w:rsidRPr="00647302">
              <w:rPr>
                <w:sz w:val="26"/>
                <w:szCs w:val="26"/>
              </w:rPr>
              <w:t>- воспитывать внимательность при выполнении упражнений.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стр.73</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4.</w:t>
            </w:r>
          </w:p>
          <w:p w:rsidR="00647302" w:rsidRPr="00647302" w:rsidRDefault="00647302" w:rsidP="00647302">
            <w:pPr>
              <w:jc w:val="center"/>
              <w:rPr>
                <w:sz w:val="26"/>
                <w:szCs w:val="26"/>
              </w:rPr>
            </w:pPr>
            <w:r w:rsidRPr="00647302">
              <w:rPr>
                <w:sz w:val="26"/>
                <w:szCs w:val="26"/>
              </w:rPr>
              <w:t>«Научился сам –</w:t>
            </w:r>
          </w:p>
          <w:p w:rsidR="00647302" w:rsidRPr="00647302" w:rsidRDefault="00647302" w:rsidP="00647302">
            <w:pPr>
              <w:jc w:val="center"/>
              <w:rPr>
                <w:sz w:val="26"/>
                <w:szCs w:val="26"/>
              </w:rPr>
            </w:pPr>
            <w:r w:rsidRPr="00647302">
              <w:rPr>
                <w:sz w:val="26"/>
                <w:szCs w:val="26"/>
              </w:rPr>
              <w:t>помоги научиться другому»</w:t>
            </w:r>
          </w:p>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119.  Тема: «Усатый полосатый».</w:t>
            </w:r>
          </w:p>
          <w:p w:rsidR="00647302" w:rsidRPr="00647302" w:rsidRDefault="00647302" w:rsidP="00647302">
            <w:pPr>
              <w:autoSpaceDE w:val="0"/>
              <w:autoSpaceDN w:val="0"/>
              <w:adjustRightInd w:val="0"/>
              <w:spacing w:line="293" w:lineRule="exact"/>
              <w:rPr>
                <w:b/>
                <w:sz w:val="26"/>
                <w:szCs w:val="26"/>
              </w:rPr>
            </w:pPr>
            <w:r w:rsidRPr="00647302">
              <w:rPr>
                <w:b/>
                <w:sz w:val="26"/>
                <w:szCs w:val="26"/>
              </w:rPr>
              <w:t xml:space="preserve">П/с: </w:t>
            </w:r>
            <w:r w:rsidRPr="00647302">
              <w:rPr>
                <w:sz w:val="26"/>
                <w:szCs w:val="26"/>
              </w:rPr>
              <w:t xml:space="preserve">- Закреплять в пролезание на корточках в </w:t>
            </w:r>
            <w:r w:rsidR="000B62FB" w:rsidRPr="00647302">
              <w:rPr>
                <w:sz w:val="26"/>
                <w:szCs w:val="26"/>
              </w:rPr>
              <w:t>обруч, расположенный</w:t>
            </w:r>
            <w:r w:rsidRPr="00647302">
              <w:rPr>
                <w:sz w:val="26"/>
                <w:szCs w:val="26"/>
              </w:rPr>
              <w:t xml:space="preserve"> вертикально к полу;</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w:t>
            </w:r>
            <w:r w:rsidRPr="00647302">
              <w:rPr>
                <w:sz w:val="26"/>
                <w:szCs w:val="26"/>
              </w:rPr>
              <w:tab/>
              <w:t>повторить бросок и ловлю мяча в парах, (расст. 1,5м);</w:t>
            </w:r>
          </w:p>
          <w:p w:rsidR="00647302" w:rsidRPr="00647302" w:rsidRDefault="00647302" w:rsidP="00647302">
            <w:pPr>
              <w:tabs>
                <w:tab w:val="left" w:pos="274"/>
              </w:tabs>
              <w:autoSpaceDE w:val="0"/>
              <w:autoSpaceDN w:val="0"/>
              <w:adjustRightInd w:val="0"/>
              <w:spacing w:line="293" w:lineRule="exact"/>
              <w:rPr>
                <w:sz w:val="26"/>
                <w:szCs w:val="26"/>
              </w:rPr>
            </w:pPr>
            <w:r w:rsidRPr="00647302">
              <w:rPr>
                <w:sz w:val="26"/>
                <w:szCs w:val="26"/>
              </w:rPr>
              <w:t>-</w:t>
            </w:r>
            <w:r w:rsidRPr="00647302">
              <w:rPr>
                <w:sz w:val="26"/>
                <w:szCs w:val="26"/>
              </w:rPr>
              <w:tab/>
              <w:t xml:space="preserve">упражнять в прыжках на двух ногах, в длину с продвижением вперед через </w:t>
            </w:r>
            <w:r w:rsidR="000B62FB" w:rsidRPr="00647302">
              <w:rPr>
                <w:sz w:val="26"/>
                <w:szCs w:val="26"/>
              </w:rPr>
              <w:t>веревочку, руки</w:t>
            </w:r>
            <w:r w:rsidRPr="00647302">
              <w:rPr>
                <w:sz w:val="26"/>
                <w:szCs w:val="26"/>
              </w:rPr>
              <w:t xml:space="preserve"> на поясе;</w:t>
            </w:r>
          </w:p>
          <w:p w:rsidR="00647302" w:rsidRPr="00647302" w:rsidRDefault="00647302" w:rsidP="00647302">
            <w:pPr>
              <w:rPr>
                <w:b/>
                <w:sz w:val="26"/>
                <w:szCs w:val="26"/>
              </w:rPr>
            </w:pPr>
            <w:r w:rsidRPr="00647302">
              <w:rPr>
                <w:sz w:val="26"/>
                <w:szCs w:val="26"/>
              </w:rPr>
              <w:t>-</w:t>
            </w:r>
            <w:r w:rsidRPr="00647302">
              <w:rPr>
                <w:sz w:val="26"/>
                <w:szCs w:val="26"/>
              </w:rPr>
              <w:tab/>
              <w:t>вызвать у детей эмоциональный отклик на игровое занятие и желание участвовать в нем.</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120.  Тематическое физкультурно-игровое развлечение «Лето, лето к нам пришло!».</w:t>
            </w:r>
          </w:p>
          <w:p w:rsidR="00647302" w:rsidRPr="00647302" w:rsidRDefault="00647302" w:rsidP="00647302">
            <w:pPr>
              <w:tabs>
                <w:tab w:val="left" w:pos="374"/>
              </w:tabs>
              <w:autoSpaceDE w:val="0"/>
              <w:autoSpaceDN w:val="0"/>
              <w:adjustRightInd w:val="0"/>
              <w:spacing w:line="298" w:lineRule="exact"/>
              <w:rPr>
                <w:sz w:val="26"/>
                <w:szCs w:val="26"/>
              </w:rPr>
            </w:pPr>
            <w:r w:rsidRPr="00647302">
              <w:rPr>
                <w:b/>
                <w:bCs/>
                <w:sz w:val="26"/>
                <w:szCs w:val="26"/>
              </w:rPr>
              <w:t xml:space="preserve">1. </w:t>
            </w:r>
            <w:r w:rsidRPr="00647302">
              <w:rPr>
                <w:sz w:val="26"/>
                <w:szCs w:val="26"/>
              </w:rPr>
              <w:t>П/И: «У медведя во бору» (бег, ловля,</w:t>
            </w:r>
            <w:r w:rsidRPr="00647302">
              <w:rPr>
                <w:sz w:val="26"/>
                <w:szCs w:val="26"/>
              </w:rPr>
              <w:br/>
              <w:t>координация движений);</w:t>
            </w:r>
          </w:p>
          <w:p w:rsidR="00647302" w:rsidRPr="00647302" w:rsidRDefault="00647302" w:rsidP="00647302">
            <w:pPr>
              <w:tabs>
                <w:tab w:val="left" w:pos="374"/>
              </w:tabs>
              <w:autoSpaceDE w:val="0"/>
              <w:autoSpaceDN w:val="0"/>
              <w:adjustRightInd w:val="0"/>
              <w:spacing w:line="298" w:lineRule="exact"/>
              <w:rPr>
                <w:sz w:val="26"/>
                <w:szCs w:val="26"/>
              </w:rPr>
            </w:pPr>
            <w:r w:rsidRPr="00647302">
              <w:rPr>
                <w:b/>
                <w:bCs/>
                <w:sz w:val="26"/>
                <w:szCs w:val="26"/>
              </w:rPr>
              <w:t xml:space="preserve">2. </w:t>
            </w:r>
            <w:r w:rsidRPr="00647302">
              <w:rPr>
                <w:sz w:val="26"/>
                <w:szCs w:val="26"/>
              </w:rPr>
              <w:t>П/И: «Мой веселый звонкий мяч»(прыжки, согласованность</w:t>
            </w:r>
            <w:r w:rsidRPr="00647302">
              <w:rPr>
                <w:sz w:val="26"/>
                <w:szCs w:val="26"/>
              </w:rPr>
              <w:br/>
              <w:t>движений);</w:t>
            </w:r>
          </w:p>
          <w:p w:rsidR="00647302" w:rsidRPr="00647302" w:rsidRDefault="00647302" w:rsidP="00647302">
            <w:pPr>
              <w:tabs>
                <w:tab w:val="left" w:pos="374"/>
              </w:tabs>
              <w:autoSpaceDE w:val="0"/>
              <w:autoSpaceDN w:val="0"/>
              <w:adjustRightInd w:val="0"/>
              <w:spacing w:line="298" w:lineRule="exact"/>
              <w:rPr>
                <w:sz w:val="26"/>
                <w:szCs w:val="26"/>
              </w:rPr>
            </w:pPr>
            <w:r w:rsidRPr="00647302">
              <w:rPr>
                <w:b/>
                <w:sz w:val="26"/>
                <w:szCs w:val="26"/>
              </w:rPr>
              <w:t>3.</w:t>
            </w:r>
            <w:r w:rsidRPr="00647302">
              <w:rPr>
                <w:sz w:val="26"/>
                <w:szCs w:val="26"/>
              </w:rPr>
              <w:t xml:space="preserve"> П/И: «Лохматый пес»(бег, ловля,</w:t>
            </w:r>
            <w:r w:rsidRPr="00647302">
              <w:rPr>
                <w:sz w:val="26"/>
                <w:szCs w:val="26"/>
              </w:rPr>
              <w:br/>
              <w:t xml:space="preserve">координация движений); </w:t>
            </w:r>
          </w:p>
          <w:p w:rsidR="00647302" w:rsidRPr="00647302" w:rsidRDefault="00647302" w:rsidP="00647302">
            <w:pPr>
              <w:rPr>
                <w:b/>
                <w:sz w:val="26"/>
                <w:szCs w:val="26"/>
              </w:rPr>
            </w:pPr>
            <w:r w:rsidRPr="00647302">
              <w:rPr>
                <w:b/>
                <w:bCs/>
                <w:sz w:val="26"/>
                <w:szCs w:val="26"/>
              </w:rPr>
              <w:t xml:space="preserve">4. </w:t>
            </w:r>
            <w:r w:rsidRPr="00647302">
              <w:rPr>
                <w:sz w:val="26"/>
                <w:szCs w:val="26"/>
              </w:rPr>
              <w:t>П/И: «Поймай комарика»(прыжки,</w:t>
            </w:r>
            <w:r w:rsidRPr="00647302">
              <w:rPr>
                <w:sz w:val="26"/>
                <w:szCs w:val="26"/>
              </w:rPr>
              <w:br/>
              <w:t>координация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3" w:lineRule="exact"/>
              <w:rPr>
                <w:b/>
                <w:bCs/>
                <w:sz w:val="26"/>
                <w:szCs w:val="26"/>
              </w:rPr>
            </w:pPr>
            <w:r w:rsidRPr="00647302">
              <w:rPr>
                <w:b/>
                <w:bCs/>
                <w:sz w:val="26"/>
                <w:szCs w:val="26"/>
              </w:rPr>
              <w:t>121.  Тема: «Незнайка в гостях у ребят».</w:t>
            </w:r>
          </w:p>
          <w:p w:rsidR="00647302" w:rsidRPr="00647302" w:rsidRDefault="00647302" w:rsidP="00647302">
            <w:pPr>
              <w:tabs>
                <w:tab w:val="left" w:pos="264"/>
              </w:tabs>
              <w:autoSpaceDE w:val="0"/>
              <w:autoSpaceDN w:val="0"/>
              <w:adjustRightInd w:val="0"/>
              <w:spacing w:line="293" w:lineRule="exact"/>
              <w:rPr>
                <w:sz w:val="26"/>
                <w:szCs w:val="26"/>
              </w:rPr>
            </w:pPr>
            <w:r w:rsidRPr="00647302">
              <w:rPr>
                <w:b/>
                <w:sz w:val="26"/>
                <w:szCs w:val="26"/>
              </w:rPr>
              <w:t xml:space="preserve">П/с: </w:t>
            </w:r>
            <w:r w:rsidRPr="00647302">
              <w:rPr>
                <w:sz w:val="26"/>
                <w:szCs w:val="26"/>
              </w:rPr>
              <w:t xml:space="preserve">- Закрепить </w:t>
            </w:r>
            <w:r w:rsidR="000B62FB" w:rsidRPr="00647302">
              <w:rPr>
                <w:sz w:val="26"/>
                <w:szCs w:val="26"/>
              </w:rPr>
              <w:t>ходьбу на</w:t>
            </w:r>
            <w:r w:rsidRPr="00647302">
              <w:rPr>
                <w:sz w:val="26"/>
                <w:szCs w:val="26"/>
              </w:rPr>
              <w:t xml:space="preserve"> высоких четвереньках по гимнастическому бревну;</w:t>
            </w:r>
          </w:p>
          <w:p w:rsidR="00647302" w:rsidRPr="00647302" w:rsidRDefault="00647302" w:rsidP="00647302">
            <w:pPr>
              <w:tabs>
                <w:tab w:val="left" w:pos="264"/>
              </w:tabs>
              <w:autoSpaceDE w:val="0"/>
              <w:autoSpaceDN w:val="0"/>
              <w:adjustRightInd w:val="0"/>
              <w:spacing w:line="293" w:lineRule="exact"/>
              <w:rPr>
                <w:sz w:val="26"/>
                <w:szCs w:val="26"/>
              </w:rPr>
            </w:pPr>
            <w:r w:rsidRPr="00647302">
              <w:rPr>
                <w:sz w:val="26"/>
                <w:szCs w:val="26"/>
              </w:rPr>
              <w:t xml:space="preserve">- совершенствовать навык </w:t>
            </w:r>
            <w:r w:rsidR="000B62FB" w:rsidRPr="00647302">
              <w:rPr>
                <w:sz w:val="26"/>
                <w:szCs w:val="26"/>
              </w:rPr>
              <w:t>перелезания через</w:t>
            </w:r>
            <w:r w:rsidRPr="00647302">
              <w:rPr>
                <w:sz w:val="26"/>
                <w:szCs w:val="26"/>
              </w:rPr>
              <w:t xml:space="preserve"> гимнастическое бревно боком (выс.40см);</w:t>
            </w:r>
          </w:p>
          <w:p w:rsidR="00647302" w:rsidRPr="00647302" w:rsidRDefault="00647302" w:rsidP="00647302">
            <w:pPr>
              <w:tabs>
                <w:tab w:val="left" w:pos="264"/>
              </w:tabs>
              <w:autoSpaceDE w:val="0"/>
              <w:autoSpaceDN w:val="0"/>
              <w:adjustRightInd w:val="0"/>
              <w:spacing w:line="293" w:lineRule="exact"/>
              <w:rPr>
                <w:sz w:val="26"/>
                <w:szCs w:val="26"/>
              </w:rPr>
            </w:pPr>
            <w:r w:rsidRPr="00647302">
              <w:rPr>
                <w:sz w:val="26"/>
                <w:szCs w:val="26"/>
              </w:rPr>
              <w:t>- повторить бросок мяча двумя руками снизу вдаль;</w:t>
            </w:r>
          </w:p>
          <w:p w:rsidR="00647302" w:rsidRPr="00647302" w:rsidRDefault="00647302" w:rsidP="00647302">
            <w:pPr>
              <w:rPr>
                <w:b/>
                <w:sz w:val="26"/>
                <w:szCs w:val="26"/>
              </w:rPr>
            </w:pPr>
            <w:r w:rsidRPr="00647302">
              <w:rPr>
                <w:sz w:val="26"/>
                <w:szCs w:val="26"/>
              </w:rPr>
              <w:t>-  развивать умение ориентироваться в пространстве.</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стр.75</w:t>
            </w:r>
          </w:p>
        </w:tc>
      </w:tr>
      <w:tr w:rsidR="00647302" w:rsidRPr="00647302" w:rsidTr="000B62FB">
        <w:tc>
          <w:tcPr>
            <w:tcW w:w="2009" w:type="dxa"/>
          </w:tcPr>
          <w:p w:rsidR="00647302" w:rsidRPr="00647302" w:rsidRDefault="00647302" w:rsidP="00647302">
            <w:pPr>
              <w:jc w:val="center"/>
              <w:rPr>
                <w:b/>
                <w:sz w:val="26"/>
                <w:szCs w:val="26"/>
                <w:u w:val="single"/>
              </w:rPr>
            </w:pPr>
            <w:r w:rsidRPr="00647302">
              <w:rPr>
                <w:b/>
                <w:sz w:val="26"/>
                <w:szCs w:val="26"/>
                <w:u w:val="single"/>
              </w:rPr>
              <w:t>Июль</w:t>
            </w:r>
          </w:p>
          <w:p w:rsidR="00647302" w:rsidRPr="00647302" w:rsidRDefault="00647302" w:rsidP="00647302">
            <w:pPr>
              <w:jc w:val="center"/>
              <w:rPr>
                <w:sz w:val="26"/>
                <w:szCs w:val="26"/>
              </w:rPr>
            </w:pPr>
            <w:r w:rsidRPr="00647302">
              <w:rPr>
                <w:sz w:val="26"/>
                <w:szCs w:val="26"/>
              </w:rPr>
              <w:t>Неделя 1.</w:t>
            </w:r>
          </w:p>
          <w:p w:rsidR="00647302" w:rsidRPr="00647302" w:rsidRDefault="00647302" w:rsidP="00647302">
            <w:pPr>
              <w:jc w:val="center"/>
              <w:rPr>
                <w:sz w:val="26"/>
                <w:szCs w:val="26"/>
              </w:rPr>
            </w:pPr>
            <w:r w:rsidRPr="00647302">
              <w:rPr>
                <w:sz w:val="26"/>
                <w:szCs w:val="26"/>
              </w:rPr>
              <w:t>«Неделя контрастов»</w:t>
            </w:r>
          </w:p>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rPr>
                <w:b/>
                <w:bCs/>
                <w:sz w:val="26"/>
                <w:szCs w:val="26"/>
              </w:rPr>
            </w:pPr>
            <w:r w:rsidRPr="00647302">
              <w:rPr>
                <w:b/>
                <w:bCs/>
                <w:sz w:val="26"/>
                <w:szCs w:val="26"/>
              </w:rPr>
              <w:t>122.  Тема: «На лесной опушке».</w:t>
            </w:r>
          </w:p>
          <w:p w:rsidR="00647302" w:rsidRPr="00647302" w:rsidRDefault="00647302" w:rsidP="00647302">
            <w:pPr>
              <w:tabs>
                <w:tab w:val="left" w:pos="264"/>
              </w:tabs>
              <w:autoSpaceDE w:val="0"/>
              <w:autoSpaceDN w:val="0"/>
              <w:adjustRightInd w:val="0"/>
              <w:spacing w:line="302" w:lineRule="exact"/>
              <w:rPr>
                <w:sz w:val="26"/>
                <w:szCs w:val="26"/>
              </w:rPr>
            </w:pPr>
            <w:r w:rsidRPr="00647302">
              <w:rPr>
                <w:b/>
                <w:sz w:val="26"/>
                <w:szCs w:val="26"/>
              </w:rPr>
              <w:t xml:space="preserve">П/с: </w:t>
            </w:r>
            <w:r w:rsidRPr="00647302">
              <w:rPr>
                <w:sz w:val="26"/>
                <w:szCs w:val="26"/>
              </w:rPr>
              <w:t>- Закрепить прыжки через невысокие предметы;</w:t>
            </w:r>
          </w:p>
          <w:p w:rsidR="00647302" w:rsidRPr="00647302" w:rsidRDefault="00647302" w:rsidP="00647302">
            <w:pPr>
              <w:tabs>
                <w:tab w:val="left" w:pos="264"/>
              </w:tabs>
              <w:autoSpaceDE w:val="0"/>
              <w:autoSpaceDN w:val="0"/>
              <w:adjustRightInd w:val="0"/>
              <w:spacing w:line="302" w:lineRule="exact"/>
              <w:rPr>
                <w:sz w:val="26"/>
                <w:szCs w:val="26"/>
              </w:rPr>
            </w:pPr>
            <w:r w:rsidRPr="00647302">
              <w:rPr>
                <w:sz w:val="26"/>
                <w:szCs w:val="26"/>
              </w:rPr>
              <w:t>- повторить ходьбу на четвереньках;</w:t>
            </w:r>
          </w:p>
          <w:p w:rsidR="00647302" w:rsidRPr="00647302" w:rsidRDefault="00647302" w:rsidP="00647302">
            <w:pPr>
              <w:tabs>
                <w:tab w:val="left" w:pos="264"/>
              </w:tabs>
              <w:autoSpaceDE w:val="0"/>
              <w:autoSpaceDN w:val="0"/>
              <w:adjustRightInd w:val="0"/>
              <w:spacing w:line="302" w:lineRule="exact"/>
              <w:rPr>
                <w:sz w:val="26"/>
                <w:szCs w:val="26"/>
              </w:rPr>
            </w:pPr>
            <w:r w:rsidRPr="00647302">
              <w:rPr>
                <w:sz w:val="26"/>
                <w:szCs w:val="26"/>
              </w:rPr>
              <w:t>- упражнять в ловле и катании мяча;</w:t>
            </w:r>
          </w:p>
          <w:p w:rsidR="00647302" w:rsidRPr="00647302" w:rsidRDefault="00647302" w:rsidP="00647302">
            <w:pPr>
              <w:rPr>
                <w:b/>
                <w:sz w:val="26"/>
                <w:szCs w:val="26"/>
              </w:rPr>
            </w:pPr>
            <w:r w:rsidRPr="00647302">
              <w:rPr>
                <w:sz w:val="26"/>
                <w:szCs w:val="26"/>
              </w:rPr>
              <w:t>- воспитывать чувство дружбы, самостоятельность.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стр.75</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123. Тема: «На помощь колобку».</w:t>
            </w:r>
          </w:p>
          <w:p w:rsidR="00647302" w:rsidRPr="00647302" w:rsidRDefault="00647302" w:rsidP="00647302">
            <w:pPr>
              <w:tabs>
                <w:tab w:val="left" w:pos="264"/>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 Учить подбрасывать и ловить мяч двумя руками;</w:t>
            </w:r>
          </w:p>
          <w:p w:rsidR="00647302" w:rsidRPr="00647302" w:rsidRDefault="00647302" w:rsidP="00647302">
            <w:pPr>
              <w:autoSpaceDE w:val="0"/>
              <w:autoSpaceDN w:val="0"/>
              <w:adjustRightInd w:val="0"/>
              <w:spacing w:line="298" w:lineRule="exact"/>
              <w:rPr>
                <w:sz w:val="26"/>
                <w:szCs w:val="26"/>
              </w:rPr>
            </w:pPr>
            <w:r w:rsidRPr="00647302">
              <w:rPr>
                <w:sz w:val="26"/>
                <w:szCs w:val="26"/>
              </w:rPr>
              <w:t>- повторить прыжки через невысокие предметы;</w:t>
            </w:r>
          </w:p>
          <w:p w:rsidR="00647302" w:rsidRPr="00647302" w:rsidRDefault="00647302" w:rsidP="00647302">
            <w:pPr>
              <w:tabs>
                <w:tab w:val="left" w:pos="259"/>
              </w:tabs>
              <w:autoSpaceDE w:val="0"/>
              <w:autoSpaceDN w:val="0"/>
              <w:adjustRightInd w:val="0"/>
              <w:spacing w:line="298" w:lineRule="exact"/>
              <w:rPr>
                <w:sz w:val="26"/>
                <w:szCs w:val="26"/>
              </w:rPr>
            </w:pPr>
            <w:r w:rsidRPr="00647302">
              <w:rPr>
                <w:sz w:val="26"/>
                <w:szCs w:val="26"/>
              </w:rPr>
              <w:t>- упражнять в чередовании ходьбы и бега;</w:t>
            </w:r>
          </w:p>
          <w:p w:rsidR="00647302" w:rsidRPr="00647302" w:rsidRDefault="00647302" w:rsidP="00647302">
            <w:pPr>
              <w:rPr>
                <w:b/>
                <w:sz w:val="26"/>
                <w:szCs w:val="26"/>
              </w:rPr>
            </w:pPr>
            <w:r w:rsidRPr="00647302">
              <w:rPr>
                <w:sz w:val="26"/>
                <w:szCs w:val="26"/>
              </w:rPr>
              <w:t>- воспитывать активность, желание заниматься физкультурой, быть здоровыми.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стр.76</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 xml:space="preserve">124. Физкультурный </w:t>
            </w:r>
            <w:r w:rsidRPr="00647302">
              <w:rPr>
                <w:b/>
                <w:sz w:val="26"/>
                <w:szCs w:val="26"/>
              </w:rPr>
              <w:t xml:space="preserve">досуг </w:t>
            </w:r>
            <w:r w:rsidRPr="00647302">
              <w:rPr>
                <w:b/>
                <w:bCs/>
                <w:sz w:val="26"/>
                <w:szCs w:val="26"/>
              </w:rPr>
              <w:t xml:space="preserve">«Солнышко».      </w:t>
            </w:r>
          </w:p>
          <w:p w:rsidR="00647302" w:rsidRPr="00647302" w:rsidRDefault="00647302" w:rsidP="00647302">
            <w:pPr>
              <w:tabs>
                <w:tab w:val="left" w:pos="384"/>
              </w:tabs>
              <w:autoSpaceDE w:val="0"/>
              <w:autoSpaceDN w:val="0"/>
              <w:adjustRightInd w:val="0"/>
              <w:spacing w:line="298" w:lineRule="exact"/>
              <w:rPr>
                <w:b/>
                <w:bCs/>
                <w:smallCaps/>
                <w:spacing w:val="180"/>
                <w:sz w:val="26"/>
                <w:szCs w:val="26"/>
              </w:rPr>
            </w:pPr>
            <w:r w:rsidRPr="00647302">
              <w:rPr>
                <w:b/>
                <w:bCs/>
                <w:sz w:val="26"/>
                <w:szCs w:val="26"/>
              </w:rPr>
              <w:t>1.</w:t>
            </w:r>
            <w:r w:rsidRPr="00647302">
              <w:rPr>
                <w:b/>
                <w:bCs/>
                <w:sz w:val="26"/>
                <w:szCs w:val="26"/>
              </w:rPr>
              <w:tab/>
            </w:r>
            <w:r w:rsidRPr="00647302">
              <w:rPr>
                <w:sz w:val="26"/>
                <w:szCs w:val="26"/>
              </w:rPr>
              <w:t xml:space="preserve">«Передай, не урони» (передача мяча, внимание); </w:t>
            </w:r>
          </w:p>
          <w:p w:rsidR="00647302" w:rsidRPr="00647302" w:rsidRDefault="00647302" w:rsidP="00647302">
            <w:pPr>
              <w:tabs>
                <w:tab w:val="left" w:pos="384"/>
              </w:tabs>
              <w:autoSpaceDE w:val="0"/>
              <w:autoSpaceDN w:val="0"/>
              <w:adjustRightInd w:val="0"/>
              <w:spacing w:line="298" w:lineRule="exact"/>
              <w:rPr>
                <w:sz w:val="26"/>
                <w:szCs w:val="26"/>
              </w:rPr>
            </w:pPr>
            <w:r w:rsidRPr="00647302">
              <w:rPr>
                <w:b/>
                <w:bCs/>
                <w:sz w:val="26"/>
                <w:szCs w:val="26"/>
              </w:rPr>
              <w:t>2.</w:t>
            </w:r>
            <w:r w:rsidRPr="00647302">
              <w:rPr>
                <w:b/>
                <w:bCs/>
                <w:sz w:val="26"/>
                <w:szCs w:val="26"/>
              </w:rPr>
              <w:tab/>
            </w:r>
            <w:r w:rsidRPr="00647302">
              <w:rPr>
                <w:sz w:val="26"/>
                <w:szCs w:val="26"/>
              </w:rPr>
              <w:t>«Пролезь, не задень» (легкий бег</w:t>
            </w:r>
            <w:r w:rsidRPr="00647302">
              <w:rPr>
                <w:sz w:val="26"/>
                <w:szCs w:val="26"/>
              </w:rPr>
              <w:br/>
              <w:t xml:space="preserve">пролезание, координация движений);          </w:t>
            </w:r>
          </w:p>
          <w:p w:rsidR="00647302" w:rsidRPr="00647302" w:rsidRDefault="00647302" w:rsidP="00647302">
            <w:pPr>
              <w:tabs>
                <w:tab w:val="left" w:pos="384"/>
              </w:tabs>
              <w:autoSpaceDE w:val="0"/>
              <w:autoSpaceDN w:val="0"/>
              <w:adjustRightInd w:val="0"/>
              <w:spacing w:line="298" w:lineRule="exact"/>
              <w:rPr>
                <w:sz w:val="26"/>
                <w:szCs w:val="26"/>
              </w:rPr>
            </w:pPr>
            <w:r w:rsidRPr="00647302">
              <w:rPr>
                <w:b/>
                <w:bCs/>
                <w:sz w:val="26"/>
                <w:szCs w:val="26"/>
              </w:rPr>
              <w:t>3.</w:t>
            </w:r>
            <w:r w:rsidRPr="00647302">
              <w:rPr>
                <w:b/>
                <w:bCs/>
                <w:sz w:val="26"/>
                <w:szCs w:val="26"/>
              </w:rPr>
              <w:tab/>
            </w:r>
            <w:r w:rsidRPr="00647302">
              <w:rPr>
                <w:sz w:val="26"/>
                <w:szCs w:val="26"/>
              </w:rPr>
              <w:t xml:space="preserve">«Перешагни через </w:t>
            </w:r>
            <w:r w:rsidR="000B62FB" w:rsidRPr="00647302">
              <w:rPr>
                <w:sz w:val="26"/>
                <w:szCs w:val="26"/>
              </w:rPr>
              <w:t>ручеек» (</w:t>
            </w:r>
            <w:r w:rsidRPr="00647302">
              <w:rPr>
                <w:sz w:val="26"/>
                <w:szCs w:val="26"/>
              </w:rPr>
              <w:t>бег, перешагивание, координация движении);</w:t>
            </w:r>
          </w:p>
          <w:p w:rsidR="00647302" w:rsidRPr="00647302" w:rsidRDefault="00647302" w:rsidP="00647302">
            <w:pPr>
              <w:rPr>
                <w:b/>
                <w:sz w:val="26"/>
                <w:szCs w:val="26"/>
              </w:rPr>
            </w:pPr>
            <w:r w:rsidRPr="00647302">
              <w:rPr>
                <w:b/>
                <w:sz w:val="26"/>
                <w:szCs w:val="26"/>
              </w:rPr>
              <w:t>4</w:t>
            </w:r>
            <w:r w:rsidRPr="00647302">
              <w:rPr>
                <w:sz w:val="26"/>
                <w:szCs w:val="26"/>
              </w:rPr>
              <w:t>. «Не потеряй мяч» (бег, координация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2.</w:t>
            </w:r>
          </w:p>
          <w:p w:rsidR="00647302" w:rsidRPr="00647302" w:rsidRDefault="00647302" w:rsidP="00647302">
            <w:pPr>
              <w:jc w:val="center"/>
              <w:rPr>
                <w:sz w:val="26"/>
                <w:szCs w:val="26"/>
              </w:rPr>
            </w:pPr>
            <w:r w:rsidRPr="00647302">
              <w:rPr>
                <w:sz w:val="26"/>
                <w:szCs w:val="26"/>
              </w:rPr>
              <w:t>«Неделя познаний»</w:t>
            </w:r>
          </w:p>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125.  Тема: «Лес полон сказок и чудес».</w:t>
            </w:r>
          </w:p>
          <w:p w:rsidR="00647302" w:rsidRPr="00647302" w:rsidRDefault="00647302" w:rsidP="00647302">
            <w:pPr>
              <w:tabs>
                <w:tab w:val="left" w:pos="269"/>
              </w:tabs>
              <w:autoSpaceDE w:val="0"/>
              <w:autoSpaceDN w:val="0"/>
              <w:adjustRightInd w:val="0"/>
              <w:spacing w:line="307" w:lineRule="exact"/>
              <w:rPr>
                <w:sz w:val="26"/>
                <w:szCs w:val="26"/>
              </w:rPr>
            </w:pPr>
            <w:r w:rsidRPr="00647302">
              <w:rPr>
                <w:b/>
                <w:sz w:val="26"/>
                <w:szCs w:val="26"/>
              </w:rPr>
              <w:t xml:space="preserve">П/с: </w:t>
            </w:r>
            <w:r w:rsidRPr="00647302">
              <w:rPr>
                <w:sz w:val="26"/>
                <w:szCs w:val="26"/>
              </w:rPr>
              <w:t>-</w:t>
            </w:r>
            <w:r w:rsidRPr="00647302">
              <w:rPr>
                <w:sz w:val="26"/>
                <w:szCs w:val="26"/>
              </w:rPr>
              <w:tab/>
              <w:t>Повторить ходьбу по «кирпичикам», расположенным на расст. 15см. друг от друга, руки на поясе;</w:t>
            </w:r>
          </w:p>
          <w:p w:rsidR="00647302" w:rsidRPr="00647302" w:rsidRDefault="00647302" w:rsidP="00647302">
            <w:pPr>
              <w:tabs>
                <w:tab w:val="left" w:pos="269"/>
              </w:tabs>
              <w:autoSpaceDE w:val="0"/>
              <w:autoSpaceDN w:val="0"/>
              <w:adjustRightInd w:val="0"/>
              <w:spacing w:line="288" w:lineRule="exact"/>
              <w:rPr>
                <w:sz w:val="26"/>
                <w:szCs w:val="26"/>
              </w:rPr>
            </w:pPr>
            <w:r w:rsidRPr="00647302">
              <w:rPr>
                <w:sz w:val="26"/>
                <w:szCs w:val="26"/>
              </w:rPr>
              <w:t>-</w:t>
            </w:r>
            <w:r w:rsidRPr="00647302">
              <w:rPr>
                <w:sz w:val="26"/>
                <w:szCs w:val="26"/>
              </w:rPr>
              <w:tab/>
            </w:r>
            <w:r w:rsidR="000B62FB" w:rsidRPr="00647302">
              <w:rPr>
                <w:sz w:val="26"/>
                <w:szCs w:val="26"/>
              </w:rPr>
              <w:t>упражнять в</w:t>
            </w:r>
            <w:r w:rsidRPr="00647302">
              <w:rPr>
                <w:sz w:val="26"/>
                <w:szCs w:val="26"/>
              </w:rPr>
              <w:t xml:space="preserve"> подтягивании туловища вперед по гимнастической скамейке в положении «лежа на животе»;</w:t>
            </w:r>
          </w:p>
          <w:p w:rsidR="00647302" w:rsidRPr="00647302" w:rsidRDefault="00647302" w:rsidP="00647302">
            <w:pPr>
              <w:tabs>
                <w:tab w:val="left" w:pos="269"/>
              </w:tabs>
              <w:autoSpaceDE w:val="0"/>
              <w:autoSpaceDN w:val="0"/>
              <w:adjustRightInd w:val="0"/>
              <w:spacing w:line="307" w:lineRule="exact"/>
              <w:rPr>
                <w:sz w:val="26"/>
                <w:szCs w:val="26"/>
              </w:rPr>
            </w:pPr>
            <w:r w:rsidRPr="00647302">
              <w:rPr>
                <w:sz w:val="26"/>
                <w:szCs w:val="26"/>
              </w:rPr>
              <w:t>-</w:t>
            </w:r>
            <w:r w:rsidRPr="00647302">
              <w:rPr>
                <w:sz w:val="26"/>
                <w:szCs w:val="26"/>
              </w:rPr>
              <w:tab/>
              <w:t>закреплять прыжки на двух ногах со сменой положения ног (врозь - вместе);</w:t>
            </w:r>
          </w:p>
          <w:p w:rsidR="00647302" w:rsidRPr="00647302" w:rsidRDefault="00647302" w:rsidP="00647302">
            <w:pPr>
              <w:rPr>
                <w:b/>
                <w:sz w:val="26"/>
                <w:szCs w:val="26"/>
              </w:rPr>
            </w:pPr>
            <w:r w:rsidRPr="00647302">
              <w:rPr>
                <w:sz w:val="26"/>
                <w:szCs w:val="26"/>
              </w:rPr>
              <w:t>-воспитывать смелость при ходьбе по «кирпичикам».</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стр.76</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126. Тема: «Веселые бабочки».</w:t>
            </w:r>
          </w:p>
          <w:p w:rsidR="00647302" w:rsidRPr="00647302" w:rsidRDefault="00647302" w:rsidP="00647302">
            <w:pPr>
              <w:tabs>
                <w:tab w:val="left" w:pos="269"/>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 Упражнять в ходьбе по «кирпичикам», расположенным на расст. 15см. друг от друга, руки на поясе;</w:t>
            </w:r>
          </w:p>
          <w:p w:rsidR="00647302" w:rsidRPr="00647302" w:rsidRDefault="00647302" w:rsidP="00647302">
            <w:pPr>
              <w:tabs>
                <w:tab w:val="left" w:pos="269"/>
              </w:tabs>
              <w:autoSpaceDE w:val="0"/>
              <w:autoSpaceDN w:val="0"/>
              <w:adjustRightInd w:val="0"/>
              <w:spacing w:line="298" w:lineRule="exact"/>
              <w:rPr>
                <w:sz w:val="26"/>
                <w:szCs w:val="26"/>
              </w:rPr>
            </w:pPr>
            <w:r w:rsidRPr="00647302">
              <w:rPr>
                <w:sz w:val="26"/>
                <w:szCs w:val="26"/>
              </w:rPr>
              <w:t>- повторить бросок мяча двумя руками из-за головы через веревку, натянутую на уровне груди ребенка.</w:t>
            </w:r>
          </w:p>
          <w:p w:rsidR="00647302" w:rsidRPr="00647302" w:rsidRDefault="00647302" w:rsidP="00647302">
            <w:pPr>
              <w:tabs>
                <w:tab w:val="left" w:pos="269"/>
              </w:tabs>
              <w:autoSpaceDE w:val="0"/>
              <w:autoSpaceDN w:val="0"/>
              <w:adjustRightInd w:val="0"/>
              <w:spacing w:line="298" w:lineRule="exact"/>
              <w:rPr>
                <w:sz w:val="26"/>
                <w:szCs w:val="26"/>
              </w:rPr>
            </w:pPr>
            <w:r w:rsidRPr="00647302">
              <w:rPr>
                <w:sz w:val="26"/>
                <w:szCs w:val="26"/>
              </w:rPr>
              <w:t>- закрепить прыжки на двух ногах на месте со сменой положения ног (врозь - вместе) в движении, с кубиками в руках;</w:t>
            </w:r>
          </w:p>
          <w:p w:rsidR="00647302" w:rsidRPr="00647302" w:rsidRDefault="00647302" w:rsidP="00647302">
            <w:pPr>
              <w:rPr>
                <w:b/>
                <w:sz w:val="26"/>
                <w:szCs w:val="26"/>
              </w:rPr>
            </w:pPr>
            <w:r w:rsidRPr="00647302">
              <w:rPr>
                <w:sz w:val="26"/>
                <w:szCs w:val="26"/>
              </w:rPr>
              <w:t>- воспитывать стремление преодолевать трудности.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127. Тема: «Лошадки на площадке».</w:t>
            </w:r>
          </w:p>
          <w:p w:rsidR="00647302" w:rsidRPr="00647302" w:rsidRDefault="00647302" w:rsidP="00647302">
            <w:pPr>
              <w:tabs>
                <w:tab w:val="left" w:pos="259"/>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 Повторить броски мяча двумя руками из-за головы через веревку, натянутую на уровне груди ребенка;</w:t>
            </w:r>
          </w:p>
          <w:p w:rsidR="00647302" w:rsidRPr="00647302" w:rsidRDefault="00647302" w:rsidP="00647302">
            <w:pPr>
              <w:tabs>
                <w:tab w:val="left" w:pos="259"/>
              </w:tabs>
              <w:autoSpaceDE w:val="0"/>
              <w:autoSpaceDN w:val="0"/>
              <w:adjustRightInd w:val="0"/>
              <w:spacing w:line="298" w:lineRule="exact"/>
              <w:rPr>
                <w:sz w:val="26"/>
                <w:szCs w:val="26"/>
              </w:rPr>
            </w:pPr>
            <w:r w:rsidRPr="00647302">
              <w:rPr>
                <w:sz w:val="26"/>
                <w:szCs w:val="26"/>
              </w:rPr>
              <w:t>- упражнять детей в ползании на четвереньках по наклонной доске, закрепленной на второй перекладине лестницы, с переходом на нее;</w:t>
            </w:r>
          </w:p>
          <w:p w:rsidR="00647302" w:rsidRPr="00647302" w:rsidRDefault="00647302" w:rsidP="00647302">
            <w:pPr>
              <w:tabs>
                <w:tab w:val="left" w:pos="259"/>
              </w:tabs>
              <w:autoSpaceDE w:val="0"/>
              <w:autoSpaceDN w:val="0"/>
              <w:adjustRightInd w:val="0"/>
              <w:spacing w:line="298" w:lineRule="exact"/>
              <w:rPr>
                <w:sz w:val="26"/>
                <w:szCs w:val="26"/>
              </w:rPr>
            </w:pPr>
            <w:r w:rsidRPr="00647302">
              <w:rPr>
                <w:sz w:val="26"/>
                <w:szCs w:val="26"/>
              </w:rPr>
              <w:t>- закрепить прыжки на двух ногах через три кубика (выс.10 см);</w:t>
            </w:r>
          </w:p>
          <w:p w:rsidR="00647302" w:rsidRPr="00647302" w:rsidRDefault="00647302" w:rsidP="00647302">
            <w:pPr>
              <w:rPr>
                <w:b/>
                <w:sz w:val="26"/>
                <w:szCs w:val="26"/>
              </w:rPr>
            </w:pPr>
            <w:r w:rsidRPr="00647302">
              <w:rPr>
                <w:sz w:val="26"/>
                <w:szCs w:val="26"/>
              </w:rPr>
              <w:t>- вызвать у детей эмоциональный отклик на игровое занятие.</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стр.77</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3.</w:t>
            </w:r>
          </w:p>
          <w:p w:rsidR="00647302" w:rsidRPr="00647302" w:rsidRDefault="00647302" w:rsidP="00647302">
            <w:pPr>
              <w:jc w:val="center"/>
              <w:rPr>
                <w:sz w:val="26"/>
                <w:szCs w:val="26"/>
              </w:rPr>
            </w:pPr>
            <w:r w:rsidRPr="00647302">
              <w:rPr>
                <w:sz w:val="26"/>
                <w:szCs w:val="26"/>
              </w:rPr>
              <w:t>«В гостях у сказки»</w:t>
            </w:r>
          </w:p>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128. Тема: «Забавный Буратино».</w:t>
            </w:r>
          </w:p>
          <w:p w:rsidR="00647302" w:rsidRPr="00647302" w:rsidRDefault="00647302" w:rsidP="00647302">
            <w:pPr>
              <w:tabs>
                <w:tab w:val="left" w:pos="259"/>
              </w:tabs>
              <w:autoSpaceDE w:val="0"/>
              <w:autoSpaceDN w:val="0"/>
              <w:adjustRightInd w:val="0"/>
              <w:spacing w:line="293" w:lineRule="exact"/>
              <w:rPr>
                <w:sz w:val="26"/>
                <w:szCs w:val="26"/>
              </w:rPr>
            </w:pPr>
            <w:r w:rsidRPr="00647302">
              <w:rPr>
                <w:b/>
                <w:sz w:val="26"/>
                <w:szCs w:val="26"/>
              </w:rPr>
              <w:t xml:space="preserve">П/с: </w:t>
            </w:r>
            <w:r w:rsidRPr="00647302">
              <w:rPr>
                <w:sz w:val="26"/>
                <w:szCs w:val="26"/>
              </w:rPr>
              <w:t>- Совершенствовать перестроение в колонну по зрительным ориентирам;</w:t>
            </w:r>
          </w:p>
          <w:p w:rsidR="00647302" w:rsidRPr="00647302" w:rsidRDefault="00647302" w:rsidP="00647302">
            <w:pPr>
              <w:tabs>
                <w:tab w:val="left" w:pos="259"/>
              </w:tabs>
              <w:autoSpaceDE w:val="0"/>
              <w:autoSpaceDN w:val="0"/>
              <w:adjustRightInd w:val="0"/>
              <w:spacing w:line="293" w:lineRule="exact"/>
              <w:rPr>
                <w:sz w:val="26"/>
                <w:szCs w:val="26"/>
              </w:rPr>
            </w:pPr>
            <w:r w:rsidRPr="00647302">
              <w:rPr>
                <w:sz w:val="26"/>
                <w:szCs w:val="26"/>
              </w:rPr>
              <w:t>- повторить подбрасывание и ловлю мяча двумя руками;</w:t>
            </w:r>
          </w:p>
          <w:p w:rsidR="00647302" w:rsidRPr="00647302" w:rsidRDefault="00647302" w:rsidP="00647302">
            <w:pPr>
              <w:tabs>
                <w:tab w:val="left" w:pos="259"/>
              </w:tabs>
              <w:autoSpaceDE w:val="0"/>
              <w:autoSpaceDN w:val="0"/>
              <w:adjustRightInd w:val="0"/>
              <w:spacing w:line="293" w:lineRule="exact"/>
              <w:rPr>
                <w:sz w:val="26"/>
                <w:szCs w:val="26"/>
              </w:rPr>
            </w:pPr>
            <w:r w:rsidRPr="00647302">
              <w:rPr>
                <w:sz w:val="26"/>
                <w:szCs w:val="26"/>
              </w:rPr>
              <w:t>- совершенствовать навык ориентировки в пространстве;</w:t>
            </w:r>
          </w:p>
          <w:p w:rsidR="00647302" w:rsidRPr="00647302" w:rsidRDefault="00647302" w:rsidP="00647302">
            <w:pPr>
              <w:rPr>
                <w:b/>
                <w:sz w:val="26"/>
                <w:szCs w:val="26"/>
              </w:rPr>
            </w:pPr>
            <w:r w:rsidRPr="00647302">
              <w:rPr>
                <w:sz w:val="26"/>
                <w:szCs w:val="26"/>
              </w:rPr>
              <w:t>- воспитывать уверенность в себе, самостоятельность.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rPr>
                <w:b/>
                <w:bCs/>
                <w:sz w:val="26"/>
                <w:szCs w:val="26"/>
              </w:rPr>
            </w:pPr>
            <w:r w:rsidRPr="00647302">
              <w:rPr>
                <w:b/>
                <w:bCs/>
                <w:sz w:val="26"/>
                <w:szCs w:val="26"/>
              </w:rPr>
              <w:t>129. Тема: «Жучки – паучки».</w:t>
            </w:r>
          </w:p>
          <w:p w:rsidR="00647302" w:rsidRPr="00647302" w:rsidRDefault="00647302" w:rsidP="00647302">
            <w:pPr>
              <w:tabs>
                <w:tab w:val="left" w:pos="264"/>
              </w:tabs>
              <w:autoSpaceDE w:val="0"/>
              <w:autoSpaceDN w:val="0"/>
              <w:adjustRightInd w:val="0"/>
              <w:spacing w:line="312" w:lineRule="exact"/>
              <w:rPr>
                <w:sz w:val="26"/>
                <w:szCs w:val="26"/>
              </w:rPr>
            </w:pPr>
            <w:r w:rsidRPr="00647302">
              <w:rPr>
                <w:b/>
                <w:sz w:val="26"/>
                <w:szCs w:val="26"/>
              </w:rPr>
              <w:t xml:space="preserve">П/с: </w:t>
            </w:r>
            <w:r w:rsidRPr="00647302">
              <w:rPr>
                <w:sz w:val="26"/>
                <w:szCs w:val="26"/>
              </w:rPr>
              <w:t>- Закрепить лазание вверх на несколько ступенек по гимнастической стенке произвольным способом;</w:t>
            </w:r>
          </w:p>
          <w:p w:rsidR="00647302" w:rsidRPr="00647302" w:rsidRDefault="00647302" w:rsidP="00647302">
            <w:pPr>
              <w:tabs>
                <w:tab w:val="left" w:pos="264"/>
              </w:tabs>
              <w:autoSpaceDE w:val="0"/>
              <w:autoSpaceDN w:val="0"/>
              <w:adjustRightInd w:val="0"/>
              <w:spacing w:line="283" w:lineRule="exact"/>
              <w:rPr>
                <w:sz w:val="26"/>
                <w:szCs w:val="26"/>
              </w:rPr>
            </w:pPr>
            <w:r w:rsidRPr="00647302">
              <w:rPr>
                <w:sz w:val="26"/>
                <w:szCs w:val="26"/>
              </w:rPr>
              <w:t>- совершенствовать навык броска мешочка с песком правой и левой рукой в обруч, расположенный на расст. 1м;</w:t>
            </w:r>
          </w:p>
          <w:p w:rsidR="00647302" w:rsidRPr="00647302" w:rsidRDefault="00647302" w:rsidP="00647302">
            <w:pPr>
              <w:tabs>
                <w:tab w:val="left" w:pos="269"/>
              </w:tabs>
              <w:autoSpaceDE w:val="0"/>
              <w:autoSpaceDN w:val="0"/>
              <w:adjustRightInd w:val="0"/>
              <w:spacing w:line="302" w:lineRule="exact"/>
              <w:rPr>
                <w:sz w:val="26"/>
                <w:szCs w:val="26"/>
              </w:rPr>
            </w:pPr>
            <w:r w:rsidRPr="00647302">
              <w:rPr>
                <w:sz w:val="26"/>
                <w:szCs w:val="26"/>
              </w:rPr>
              <w:t>- упражнять в прыжке на двух ногах с продвижением вперед через кубики (вые. 10см) с кубиками в руках;</w:t>
            </w:r>
          </w:p>
          <w:p w:rsidR="00647302" w:rsidRPr="00647302" w:rsidRDefault="00647302" w:rsidP="00647302">
            <w:pPr>
              <w:rPr>
                <w:b/>
                <w:sz w:val="26"/>
                <w:szCs w:val="26"/>
              </w:rPr>
            </w:pPr>
            <w:r w:rsidRPr="00647302">
              <w:rPr>
                <w:sz w:val="26"/>
                <w:szCs w:val="26"/>
              </w:rPr>
              <w:t>- воспитывать бережное отношение к физкультурному инвентарю.</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стр.77</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 xml:space="preserve">130.  Физкультурное развлечение </w:t>
            </w:r>
          </w:p>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«Мы – спортсмены».</w:t>
            </w:r>
          </w:p>
          <w:p w:rsidR="00647302" w:rsidRPr="00647302" w:rsidRDefault="00647302" w:rsidP="00647302">
            <w:pPr>
              <w:autoSpaceDE w:val="0"/>
              <w:autoSpaceDN w:val="0"/>
              <w:adjustRightInd w:val="0"/>
              <w:spacing w:line="298" w:lineRule="exact"/>
              <w:rPr>
                <w:sz w:val="26"/>
                <w:szCs w:val="26"/>
              </w:rPr>
            </w:pPr>
            <w:r w:rsidRPr="00647302">
              <w:rPr>
                <w:b/>
                <w:bCs/>
                <w:sz w:val="26"/>
                <w:szCs w:val="26"/>
              </w:rPr>
              <w:t>1.</w:t>
            </w:r>
            <w:r w:rsidRPr="00647302">
              <w:rPr>
                <w:sz w:val="26"/>
                <w:szCs w:val="26"/>
              </w:rPr>
              <w:t>Прыжки на двух ногах с продвижением вперед из обруча в обруч;</w:t>
            </w:r>
          </w:p>
          <w:p w:rsidR="00647302" w:rsidRPr="00647302" w:rsidRDefault="00647302" w:rsidP="00647302">
            <w:pPr>
              <w:autoSpaceDE w:val="0"/>
              <w:autoSpaceDN w:val="0"/>
              <w:adjustRightInd w:val="0"/>
              <w:spacing w:line="298" w:lineRule="exact"/>
              <w:rPr>
                <w:sz w:val="26"/>
                <w:szCs w:val="26"/>
              </w:rPr>
            </w:pPr>
            <w:r w:rsidRPr="00647302">
              <w:rPr>
                <w:b/>
                <w:bCs/>
                <w:sz w:val="26"/>
                <w:szCs w:val="26"/>
              </w:rPr>
              <w:t>2</w:t>
            </w:r>
            <w:r w:rsidRPr="00647302">
              <w:rPr>
                <w:sz w:val="26"/>
                <w:szCs w:val="26"/>
              </w:rPr>
              <w:t>.Прокатывание мяча двумя руками вперед;</w:t>
            </w:r>
          </w:p>
          <w:p w:rsidR="00647302" w:rsidRPr="00647302" w:rsidRDefault="00647302" w:rsidP="00647302">
            <w:pPr>
              <w:autoSpaceDE w:val="0"/>
              <w:autoSpaceDN w:val="0"/>
              <w:adjustRightInd w:val="0"/>
              <w:spacing w:line="298" w:lineRule="exact"/>
              <w:rPr>
                <w:sz w:val="26"/>
                <w:szCs w:val="26"/>
              </w:rPr>
            </w:pPr>
            <w:r w:rsidRPr="00647302">
              <w:rPr>
                <w:b/>
                <w:sz w:val="26"/>
                <w:szCs w:val="26"/>
              </w:rPr>
              <w:t>З</w:t>
            </w:r>
            <w:r w:rsidRPr="00647302">
              <w:rPr>
                <w:sz w:val="26"/>
                <w:szCs w:val="26"/>
              </w:rPr>
              <w:t>. Подлезание под дугу в приседе, не</w:t>
            </w:r>
          </w:p>
          <w:p w:rsidR="00647302" w:rsidRPr="00647302" w:rsidRDefault="00647302" w:rsidP="00647302">
            <w:pPr>
              <w:autoSpaceDE w:val="0"/>
              <w:autoSpaceDN w:val="0"/>
              <w:adjustRightInd w:val="0"/>
              <w:spacing w:line="298" w:lineRule="exact"/>
              <w:rPr>
                <w:sz w:val="26"/>
                <w:szCs w:val="26"/>
              </w:rPr>
            </w:pPr>
            <w:r w:rsidRPr="00647302">
              <w:rPr>
                <w:sz w:val="26"/>
                <w:szCs w:val="26"/>
              </w:rPr>
              <w:t>касаясь руками пола;</w:t>
            </w:r>
          </w:p>
          <w:p w:rsidR="00647302" w:rsidRPr="00647302" w:rsidRDefault="00647302" w:rsidP="00647302">
            <w:pPr>
              <w:rPr>
                <w:b/>
                <w:sz w:val="26"/>
                <w:szCs w:val="26"/>
              </w:rPr>
            </w:pPr>
            <w:r w:rsidRPr="00647302">
              <w:rPr>
                <w:b/>
                <w:bCs/>
                <w:sz w:val="26"/>
                <w:szCs w:val="26"/>
              </w:rPr>
              <w:t>4</w:t>
            </w:r>
            <w:r w:rsidRPr="00647302">
              <w:rPr>
                <w:sz w:val="26"/>
                <w:szCs w:val="26"/>
              </w:rPr>
              <w:t>.Бросок мяча двумя руками вдаль.</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4.</w:t>
            </w:r>
          </w:p>
          <w:p w:rsidR="00647302" w:rsidRPr="00647302" w:rsidRDefault="00647302" w:rsidP="00647302">
            <w:pPr>
              <w:jc w:val="center"/>
              <w:rPr>
                <w:sz w:val="26"/>
                <w:szCs w:val="26"/>
              </w:rPr>
            </w:pPr>
            <w:r w:rsidRPr="00647302">
              <w:rPr>
                <w:sz w:val="26"/>
                <w:szCs w:val="26"/>
              </w:rPr>
              <w:t>«Неделя труда, творчества</w:t>
            </w:r>
          </w:p>
          <w:p w:rsidR="00647302" w:rsidRPr="00647302" w:rsidRDefault="00647302" w:rsidP="00647302">
            <w:pPr>
              <w:jc w:val="center"/>
              <w:rPr>
                <w:sz w:val="26"/>
                <w:szCs w:val="26"/>
              </w:rPr>
            </w:pPr>
            <w:r w:rsidRPr="00647302">
              <w:rPr>
                <w:sz w:val="26"/>
                <w:szCs w:val="26"/>
              </w:rPr>
              <w:t>и экспериментов»</w:t>
            </w:r>
          </w:p>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3" w:lineRule="exact"/>
              <w:rPr>
                <w:b/>
                <w:bCs/>
                <w:sz w:val="26"/>
                <w:szCs w:val="26"/>
              </w:rPr>
            </w:pPr>
            <w:r w:rsidRPr="00647302">
              <w:rPr>
                <w:b/>
                <w:bCs/>
                <w:sz w:val="26"/>
                <w:szCs w:val="26"/>
              </w:rPr>
              <w:t>131. Тема: «Веселый зоопарк».</w:t>
            </w:r>
          </w:p>
          <w:p w:rsidR="00647302" w:rsidRPr="00647302" w:rsidRDefault="00647302" w:rsidP="00647302">
            <w:pPr>
              <w:tabs>
                <w:tab w:val="left" w:pos="274"/>
              </w:tabs>
              <w:autoSpaceDE w:val="0"/>
              <w:autoSpaceDN w:val="0"/>
              <w:adjustRightInd w:val="0"/>
              <w:spacing w:line="293" w:lineRule="exact"/>
              <w:rPr>
                <w:sz w:val="26"/>
                <w:szCs w:val="26"/>
              </w:rPr>
            </w:pPr>
            <w:r w:rsidRPr="00647302">
              <w:rPr>
                <w:b/>
                <w:sz w:val="26"/>
                <w:szCs w:val="26"/>
              </w:rPr>
              <w:t xml:space="preserve">П/с: </w:t>
            </w:r>
            <w:r w:rsidRPr="00647302">
              <w:rPr>
                <w:sz w:val="26"/>
                <w:szCs w:val="26"/>
              </w:rPr>
              <w:t>- Повторить ходьбу «змейкой» по шнуру, руки в стороны;</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 закрепить лазание вверх на несколько ступенек по гимнастической стенке произвольным способом;</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 упражнять детей в броске мяча вверх с последующей ловлей его двумя руками;</w:t>
            </w:r>
          </w:p>
          <w:p w:rsidR="00647302" w:rsidRPr="00647302" w:rsidRDefault="00647302" w:rsidP="00647302">
            <w:pPr>
              <w:rPr>
                <w:b/>
                <w:sz w:val="26"/>
                <w:szCs w:val="26"/>
              </w:rPr>
            </w:pPr>
            <w:r w:rsidRPr="00647302">
              <w:rPr>
                <w:sz w:val="26"/>
                <w:szCs w:val="26"/>
              </w:rPr>
              <w:t>- воспитывать интерес к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стр.78</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132. Тема: «Спаси птенца».</w:t>
            </w:r>
          </w:p>
          <w:p w:rsidR="00647302" w:rsidRPr="00647302" w:rsidRDefault="00647302" w:rsidP="00647302">
            <w:pPr>
              <w:tabs>
                <w:tab w:val="left" w:pos="264"/>
              </w:tabs>
              <w:autoSpaceDE w:val="0"/>
              <w:autoSpaceDN w:val="0"/>
              <w:adjustRightInd w:val="0"/>
              <w:spacing w:line="293" w:lineRule="exact"/>
              <w:rPr>
                <w:sz w:val="26"/>
                <w:szCs w:val="26"/>
              </w:rPr>
            </w:pPr>
            <w:r w:rsidRPr="00647302">
              <w:rPr>
                <w:b/>
                <w:sz w:val="26"/>
                <w:szCs w:val="26"/>
              </w:rPr>
              <w:t xml:space="preserve">П/с: </w:t>
            </w:r>
            <w:r w:rsidRPr="00647302">
              <w:rPr>
                <w:sz w:val="26"/>
                <w:szCs w:val="26"/>
              </w:rPr>
              <w:t>- Закрепить построение и в круг по зрительным ори</w:t>
            </w:r>
          </w:p>
          <w:p w:rsidR="00647302" w:rsidRPr="00647302" w:rsidRDefault="00647302" w:rsidP="00647302">
            <w:pPr>
              <w:tabs>
                <w:tab w:val="left" w:pos="264"/>
              </w:tabs>
              <w:autoSpaceDE w:val="0"/>
              <w:autoSpaceDN w:val="0"/>
              <w:adjustRightInd w:val="0"/>
              <w:spacing w:line="293" w:lineRule="exact"/>
              <w:rPr>
                <w:sz w:val="26"/>
                <w:szCs w:val="26"/>
              </w:rPr>
            </w:pPr>
            <w:r w:rsidRPr="00647302">
              <w:rPr>
                <w:sz w:val="26"/>
                <w:szCs w:val="26"/>
              </w:rPr>
              <w:t>- упражнять детей в ловле 2-3-х разового удара об пол;</w:t>
            </w:r>
          </w:p>
          <w:p w:rsidR="00647302" w:rsidRPr="00647302" w:rsidRDefault="00647302" w:rsidP="00647302">
            <w:pPr>
              <w:tabs>
                <w:tab w:val="left" w:pos="264"/>
              </w:tabs>
              <w:autoSpaceDE w:val="0"/>
              <w:autoSpaceDN w:val="0"/>
              <w:adjustRightInd w:val="0"/>
              <w:spacing w:line="293" w:lineRule="exact"/>
              <w:rPr>
                <w:sz w:val="26"/>
                <w:szCs w:val="26"/>
              </w:rPr>
            </w:pPr>
            <w:r w:rsidRPr="00647302">
              <w:rPr>
                <w:sz w:val="26"/>
                <w:szCs w:val="26"/>
              </w:rPr>
              <w:t>- развивать координацию движений;</w:t>
            </w:r>
          </w:p>
          <w:p w:rsidR="00647302" w:rsidRPr="00647302" w:rsidRDefault="00647302" w:rsidP="00647302">
            <w:pPr>
              <w:rPr>
                <w:b/>
                <w:sz w:val="26"/>
                <w:szCs w:val="26"/>
              </w:rPr>
            </w:pPr>
            <w:r w:rsidRPr="00647302">
              <w:rPr>
                <w:sz w:val="26"/>
                <w:szCs w:val="26"/>
              </w:rPr>
              <w:t>- воспитывать стремление вежливым, выполнять правила.</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sz w:val="26"/>
                <w:szCs w:val="26"/>
              </w:rPr>
              <w:t xml:space="preserve">133. Тема: </w:t>
            </w:r>
            <w:r w:rsidRPr="00647302">
              <w:rPr>
                <w:b/>
                <w:bCs/>
                <w:sz w:val="26"/>
                <w:szCs w:val="26"/>
              </w:rPr>
              <w:t>«Гуси – лебеди».</w:t>
            </w:r>
          </w:p>
          <w:p w:rsidR="00647302" w:rsidRPr="00647302" w:rsidRDefault="00647302" w:rsidP="00647302">
            <w:pPr>
              <w:tabs>
                <w:tab w:val="left" w:pos="274"/>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 Повторить ходьбу и спуск по наклонной доске, руки на поясе;</w:t>
            </w:r>
          </w:p>
          <w:p w:rsidR="00647302" w:rsidRPr="00647302" w:rsidRDefault="00647302" w:rsidP="00647302">
            <w:pPr>
              <w:autoSpaceDE w:val="0"/>
              <w:autoSpaceDN w:val="0"/>
              <w:adjustRightInd w:val="0"/>
              <w:spacing w:line="298" w:lineRule="exact"/>
              <w:rPr>
                <w:sz w:val="26"/>
                <w:szCs w:val="26"/>
              </w:rPr>
            </w:pPr>
            <w:r w:rsidRPr="00647302">
              <w:rPr>
                <w:sz w:val="26"/>
                <w:szCs w:val="26"/>
              </w:rPr>
              <w:t>- закрепить ползание на средних четвереньках по гимнастической скамейке;</w:t>
            </w:r>
          </w:p>
          <w:p w:rsidR="00647302" w:rsidRPr="00647302" w:rsidRDefault="00647302" w:rsidP="00647302">
            <w:pPr>
              <w:tabs>
                <w:tab w:val="left" w:pos="274"/>
              </w:tabs>
              <w:autoSpaceDE w:val="0"/>
              <w:autoSpaceDN w:val="0"/>
              <w:adjustRightInd w:val="0"/>
              <w:spacing w:line="298" w:lineRule="exact"/>
              <w:rPr>
                <w:sz w:val="26"/>
                <w:szCs w:val="26"/>
              </w:rPr>
            </w:pPr>
            <w:r w:rsidRPr="00647302">
              <w:rPr>
                <w:sz w:val="26"/>
                <w:szCs w:val="26"/>
              </w:rPr>
              <w:t>- совершенствовать навык прокатывания мяча двумя руками под дугу;</w:t>
            </w:r>
          </w:p>
          <w:p w:rsidR="00647302" w:rsidRPr="00647302" w:rsidRDefault="00647302" w:rsidP="00647302">
            <w:pPr>
              <w:rPr>
                <w:b/>
                <w:sz w:val="26"/>
                <w:szCs w:val="26"/>
              </w:rPr>
            </w:pPr>
            <w:r w:rsidRPr="00647302">
              <w:rPr>
                <w:sz w:val="26"/>
                <w:szCs w:val="26"/>
              </w:rPr>
              <w:t>- воспитывать смелость при выполнении упражнений.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134. Тема: «Веселый гном».</w:t>
            </w:r>
          </w:p>
          <w:p w:rsidR="00647302" w:rsidRPr="00647302" w:rsidRDefault="00647302" w:rsidP="00647302">
            <w:pPr>
              <w:autoSpaceDE w:val="0"/>
              <w:autoSpaceDN w:val="0"/>
              <w:adjustRightInd w:val="0"/>
              <w:spacing w:line="293" w:lineRule="exact"/>
              <w:rPr>
                <w:sz w:val="26"/>
                <w:szCs w:val="26"/>
              </w:rPr>
            </w:pPr>
            <w:r w:rsidRPr="00647302">
              <w:rPr>
                <w:b/>
                <w:sz w:val="26"/>
                <w:szCs w:val="26"/>
              </w:rPr>
              <w:t xml:space="preserve">П/с: </w:t>
            </w:r>
            <w:r w:rsidRPr="00647302">
              <w:rPr>
                <w:sz w:val="26"/>
                <w:szCs w:val="26"/>
              </w:rPr>
              <w:t xml:space="preserve">-Упражнять в прыжках с </w:t>
            </w:r>
            <w:r w:rsidR="000B62FB" w:rsidRPr="00647302">
              <w:rPr>
                <w:sz w:val="26"/>
                <w:szCs w:val="26"/>
              </w:rPr>
              <w:t>приземлением на</w:t>
            </w:r>
            <w:r w:rsidRPr="00647302">
              <w:rPr>
                <w:sz w:val="26"/>
                <w:szCs w:val="26"/>
              </w:rPr>
              <w:t xml:space="preserve"> полусогнутые ноги;</w:t>
            </w:r>
          </w:p>
          <w:p w:rsidR="00647302" w:rsidRPr="00647302" w:rsidRDefault="00647302" w:rsidP="00647302">
            <w:pPr>
              <w:autoSpaceDE w:val="0"/>
              <w:autoSpaceDN w:val="0"/>
              <w:adjustRightInd w:val="0"/>
              <w:spacing w:line="293" w:lineRule="exact"/>
              <w:rPr>
                <w:sz w:val="26"/>
                <w:szCs w:val="26"/>
              </w:rPr>
            </w:pPr>
            <w:r w:rsidRPr="00647302">
              <w:rPr>
                <w:sz w:val="26"/>
                <w:szCs w:val="26"/>
              </w:rPr>
              <w:t xml:space="preserve"> -упражнять в энергичном </w:t>
            </w:r>
            <w:r w:rsidR="000B62FB" w:rsidRPr="00647302">
              <w:rPr>
                <w:sz w:val="26"/>
                <w:szCs w:val="26"/>
              </w:rPr>
              <w:t>отталкивании мяча</w:t>
            </w:r>
            <w:r w:rsidRPr="00647302">
              <w:rPr>
                <w:sz w:val="26"/>
                <w:szCs w:val="26"/>
              </w:rPr>
              <w:t xml:space="preserve"> при прокатывании друг другу</w:t>
            </w:r>
          </w:p>
          <w:p w:rsidR="00647302" w:rsidRPr="00647302" w:rsidRDefault="00647302" w:rsidP="00647302">
            <w:pPr>
              <w:rPr>
                <w:b/>
                <w:sz w:val="26"/>
                <w:szCs w:val="26"/>
              </w:rPr>
            </w:pPr>
            <w:r w:rsidRPr="00647302">
              <w:rPr>
                <w:sz w:val="26"/>
                <w:szCs w:val="26"/>
              </w:rPr>
              <w:t xml:space="preserve"> - воспитывать активность безопасного поведения.</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стр.72</w:t>
            </w:r>
          </w:p>
        </w:tc>
      </w:tr>
      <w:tr w:rsidR="00647302" w:rsidRPr="00647302" w:rsidTr="000B62FB">
        <w:tc>
          <w:tcPr>
            <w:tcW w:w="2009" w:type="dxa"/>
          </w:tcPr>
          <w:p w:rsidR="00647302" w:rsidRPr="00647302" w:rsidRDefault="00647302" w:rsidP="00647302">
            <w:pPr>
              <w:jc w:val="center"/>
              <w:rPr>
                <w:b/>
                <w:sz w:val="26"/>
                <w:szCs w:val="26"/>
                <w:u w:val="single"/>
              </w:rPr>
            </w:pPr>
            <w:r w:rsidRPr="00647302">
              <w:rPr>
                <w:b/>
                <w:sz w:val="26"/>
                <w:szCs w:val="26"/>
                <w:u w:val="single"/>
              </w:rPr>
              <w:t>Август</w:t>
            </w:r>
          </w:p>
          <w:p w:rsidR="00647302" w:rsidRPr="00647302" w:rsidRDefault="00647302" w:rsidP="00647302">
            <w:pPr>
              <w:jc w:val="center"/>
              <w:rPr>
                <w:sz w:val="26"/>
                <w:szCs w:val="26"/>
              </w:rPr>
            </w:pPr>
            <w:r w:rsidRPr="00647302">
              <w:rPr>
                <w:sz w:val="26"/>
                <w:szCs w:val="26"/>
              </w:rPr>
              <w:t>Неделя 1.</w:t>
            </w:r>
          </w:p>
          <w:p w:rsidR="00647302" w:rsidRPr="00647302" w:rsidRDefault="00647302" w:rsidP="00647302">
            <w:pPr>
              <w:jc w:val="center"/>
              <w:rPr>
                <w:sz w:val="26"/>
                <w:szCs w:val="26"/>
              </w:rPr>
            </w:pPr>
            <w:r w:rsidRPr="00647302">
              <w:rPr>
                <w:sz w:val="26"/>
                <w:szCs w:val="26"/>
              </w:rPr>
              <w:t>«Наедине с природой»</w:t>
            </w:r>
          </w:p>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302" w:lineRule="exact"/>
              <w:rPr>
                <w:bCs/>
                <w:sz w:val="26"/>
                <w:szCs w:val="26"/>
                <w:lang w:eastAsia="en-US"/>
              </w:rPr>
            </w:pPr>
            <w:r w:rsidRPr="00647302">
              <w:rPr>
                <w:b/>
                <w:iCs/>
                <w:sz w:val="26"/>
                <w:szCs w:val="26"/>
                <w:lang w:eastAsia="en-US"/>
              </w:rPr>
              <w:t>135.</w:t>
            </w:r>
            <w:r w:rsidRPr="00647302">
              <w:rPr>
                <w:b/>
                <w:i/>
                <w:iCs/>
                <w:sz w:val="26"/>
                <w:szCs w:val="26"/>
                <w:lang w:eastAsia="en-US"/>
              </w:rPr>
              <w:t xml:space="preserve"> </w:t>
            </w:r>
            <w:r w:rsidRPr="00647302">
              <w:rPr>
                <w:b/>
                <w:iCs/>
                <w:sz w:val="26"/>
                <w:szCs w:val="26"/>
                <w:lang w:eastAsia="en-US"/>
              </w:rPr>
              <w:t xml:space="preserve">Тема: </w:t>
            </w:r>
            <w:r w:rsidRPr="00647302">
              <w:rPr>
                <w:b/>
                <w:bCs/>
                <w:sz w:val="26"/>
                <w:szCs w:val="26"/>
              </w:rPr>
              <w:t>«Три поросенка».</w:t>
            </w:r>
          </w:p>
          <w:p w:rsidR="00647302" w:rsidRPr="00647302" w:rsidRDefault="00647302" w:rsidP="00647302">
            <w:pPr>
              <w:tabs>
                <w:tab w:val="left" w:pos="269"/>
              </w:tabs>
              <w:autoSpaceDE w:val="0"/>
              <w:autoSpaceDN w:val="0"/>
              <w:adjustRightInd w:val="0"/>
              <w:spacing w:line="302" w:lineRule="exact"/>
              <w:rPr>
                <w:sz w:val="26"/>
                <w:szCs w:val="26"/>
              </w:rPr>
            </w:pPr>
            <w:r w:rsidRPr="00647302">
              <w:rPr>
                <w:b/>
                <w:sz w:val="26"/>
                <w:szCs w:val="26"/>
              </w:rPr>
              <w:t xml:space="preserve">П/с: </w:t>
            </w:r>
            <w:r w:rsidRPr="00647302">
              <w:rPr>
                <w:sz w:val="26"/>
                <w:szCs w:val="26"/>
              </w:rPr>
              <w:t>- Повторить ходьбу по гимнастической скамейке, приставляя пятку одной ноги к носку другой, руки в стороны;</w:t>
            </w:r>
          </w:p>
          <w:p w:rsidR="00647302" w:rsidRPr="00647302" w:rsidRDefault="00647302" w:rsidP="00647302">
            <w:pPr>
              <w:tabs>
                <w:tab w:val="left" w:pos="269"/>
              </w:tabs>
              <w:autoSpaceDE w:val="0"/>
              <w:autoSpaceDN w:val="0"/>
              <w:adjustRightInd w:val="0"/>
              <w:spacing w:line="302" w:lineRule="exact"/>
              <w:rPr>
                <w:sz w:val="26"/>
                <w:szCs w:val="26"/>
              </w:rPr>
            </w:pPr>
            <w:r w:rsidRPr="00647302">
              <w:rPr>
                <w:sz w:val="26"/>
                <w:szCs w:val="26"/>
              </w:rPr>
              <w:t>- закреплять ползание на четвереньках между кубиками произвольным способом;</w:t>
            </w:r>
          </w:p>
          <w:p w:rsidR="00647302" w:rsidRPr="00647302" w:rsidRDefault="00647302" w:rsidP="00647302">
            <w:pPr>
              <w:tabs>
                <w:tab w:val="left" w:pos="269"/>
              </w:tabs>
              <w:autoSpaceDE w:val="0"/>
              <w:autoSpaceDN w:val="0"/>
              <w:adjustRightInd w:val="0"/>
              <w:spacing w:line="302" w:lineRule="exact"/>
              <w:rPr>
                <w:sz w:val="26"/>
                <w:szCs w:val="26"/>
              </w:rPr>
            </w:pPr>
            <w:r w:rsidRPr="00647302">
              <w:rPr>
                <w:sz w:val="26"/>
                <w:szCs w:val="26"/>
              </w:rPr>
              <w:t>- совершенствовать навык спрыгивания с гимнастической скамейки на две ноги, руки на пояс;</w:t>
            </w:r>
          </w:p>
          <w:p w:rsidR="00647302" w:rsidRPr="00647302" w:rsidRDefault="00647302" w:rsidP="00647302">
            <w:pPr>
              <w:rPr>
                <w:b/>
                <w:sz w:val="26"/>
                <w:szCs w:val="26"/>
              </w:rPr>
            </w:pPr>
            <w:r w:rsidRPr="00647302">
              <w:rPr>
                <w:sz w:val="26"/>
                <w:szCs w:val="26"/>
              </w:rPr>
              <w:t>- воспитывать самостоятельность при выполнении упражнений.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стр.73</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3" w:lineRule="exact"/>
              <w:rPr>
                <w:b/>
                <w:bCs/>
                <w:sz w:val="26"/>
                <w:szCs w:val="26"/>
              </w:rPr>
            </w:pPr>
            <w:r w:rsidRPr="00647302">
              <w:rPr>
                <w:b/>
                <w:bCs/>
                <w:sz w:val="26"/>
                <w:szCs w:val="26"/>
              </w:rPr>
              <w:t xml:space="preserve">136. Физкультурный досуг </w:t>
            </w:r>
          </w:p>
          <w:p w:rsidR="00647302" w:rsidRPr="00647302" w:rsidRDefault="00647302" w:rsidP="00647302">
            <w:pPr>
              <w:autoSpaceDE w:val="0"/>
              <w:autoSpaceDN w:val="0"/>
              <w:adjustRightInd w:val="0"/>
              <w:spacing w:line="293" w:lineRule="exact"/>
              <w:rPr>
                <w:b/>
                <w:bCs/>
                <w:sz w:val="26"/>
                <w:szCs w:val="26"/>
              </w:rPr>
            </w:pPr>
            <w:r w:rsidRPr="00647302">
              <w:rPr>
                <w:b/>
                <w:bCs/>
                <w:sz w:val="26"/>
                <w:szCs w:val="26"/>
              </w:rPr>
              <w:t xml:space="preserve">«Мы играем </w:t>
            </w:r>
            <w:r w:rsidRPr="00647302">
              <w:rPr>
                <w:sz w:val="26"/>
                <w:szCs w:val="26"/>
              </w:rPr>
              <w:t xml:space="preserve">с </w:t>
            </w:r>
            <w:r w:rsidRPr="00647302">
              <w:rPr>
                <w:b/>
                <w:bCs/>
                <w:sz w:val="26"/>
                <w:szCs w:val="26"/>
              </w:rPr>
              <w:t>Петрушкой».</w:t>
            </w:r>
          </w:p>
          <w:p w:rsidR="00647302" w:rsidRPr="00647302" w:rsidRDefault="00647302" w:rsidP="00647302">
            <w:pPr>
              <w:autoSpaceDE w:val="0"/>
              <w:autoSpaceDN w:val="0"/>
              <w:adjustRightInd w:val="0"/>
              <w:spacing w:line="293" w:lineRule="exact"/>
              <w:rPr>
                <w:sz w:val="26"/>
                <w:szCs w:val="26"/>
              </w:rPr>
            </w:pPr>
            <w:r w:rsidRPr="00647302">
              <w:rPr>
                <w:b/>
                <w:bCs/>
                <w:sz w:val="26"/>
                <w:szCs w:val="26"/>
              </w:rPr>
              <w:t>1</w:t>
            </w:r>
            <w:r w:rsidRPr="00647302">
              <w:rPr>
                <w:sz w:val="26"/>
                <w:szCs w:val="26"/>
              </w:rPr>
              <w:t>.П/И: «Кто быстрее</w:t>
            </w:r>
            <w:r w:rsidR="000B62FB" w:rsidRPr="00647302">
              <w:rPr>
                <w:sz w:val="26"/>
                <w:szCs w:val="26"/>
              </w:rPr>
              <w:t>?» (</w:t>
            </w:r>
            <w:r w:rsidRPr="00647302">
              <w:rPr>
                <w:sz w:val="26"/>
                <w:szCs w:val="26"/>
              </w:rPr>
              <w:t xml:space="preserve">бег, внимание, координация движений); </w:t>
            </w:r>
          </w:p>
          <w:p w:rsidR="00647302" w:rsidRPr="00647302" w:rsidRDefault="00647302" w:rsidP="00647302">
            <w:pPr>
              <w:autoSpaceDE w:val="0"/>
              <w:autoSpaceDN w:val="0"/>
              <w:adjustRightInd w:val="0"/>
              <w:spacing w:line="293" w:lineRule="exact"/>
              <w:rPr>
                <w:sz w:val="26"/>
                <w:szCs w:val="26"/>
              </w:rPr>
            </w:pPr>
            <w:r w:rsidRPr="00647302">
              <w:rPr>
                <w:b/>
                <w:bCs/>
                <w:sz w:val="26"/>
                <w:szCs w:val="26"/>
              </w:rPr>
              <w:t>2</w:t>
            </w:r>
            <w:r w:rsidRPr="00647302">
              <w:rPr>
                <w:sz w:val="26"/>
                <w:szCs w:val="26"/>
              </w:rPr>
              <w:t xml:space="preserve">.П/И: «Докати </w:t>
            </w:r>
            <w:r w:rsidR="000B62FB" w:rsidRPr="00647302">
              <w:rPr>
                <w:sz w:val="26"/>
                <w:szCs w:val="26"/>
              </w:rPr>
              <w:t>мяч» (</w:t>
            </w:r>
            <w:r w:rsidRPr="00647302">
              <w:rPr>
                <w:sz w:val="26"/>
                <w:szCs w:val="26"/>
              </w:rPr>
              <w:t xml:space="preserve">бег. прокатывание, координация движений); </w:t>
            </w:r>
          </w:p>
          <w:p w:rsidR="00647302" w:rsidRPr="00647302" w:rsidRDefault="00647302" w:rsidP="00647302">
            <w:pPr>
              <w:autoSpaceDE w:val="0"/>
              <w:autoSpaceDN w:val="0"/>
              <w:adjustRightInd w:val="0"/>
              <w:spacing w:line="293" w:lineRule="exact"/>
              <w:rPr>
                <w:sz w:val="26"/>
                <w:szCs w:val="26"/>
              </w:rPr>
            </w:pPr>
            <w:r w:rsidRPr="00647302">
              <w:rPr>
                <w:b/>
                <w:bCs/>
                <w:sz w:val="26"/>
                <w:szCs w:val="26"/>
              </w:rPr>
              <w:t>З</w:t>
            </w:r>
            <w:r w:rsidRPr="00647302">
              <w:rPr>
                <w:sz w:val="26"/>
                <w:szCs w:val="26"/>
              </w:rPr>
              <w:t xml:space="preserve">.П/И: «Спаси </w:t>
            </w:r>
            <w:r w:rsidR="000B62FB" w:rsidRPr="00647302">
              <w:rPr>
                <w:sz w:val="26"/>
                <w:szCs w:val="26"/>
              </w:rPr>
              <w:t>лошадку» (</w:t>
            </w:r>
            <w:r w:rsidRPr="00647302">
              <w:rPr>
                <w:sz w:val="26"/>
                <w:szCs w:val="26"/>
              </w:rPr>
              <w:t xml:space="preserve">бег, прыжки); </w:t>
            </w:r>
          </w:p>
          <w:p w:rsidR="00647302" w:rsidRPr="00647302" w:rsidRDefault="00647302" w:rsidP="00647302">
            <w:pPr>
              <w:rPr>
                <w:b/>
                <w:sz w:val="26"/>
                <w:szCs w:val="26"/>
              </w:rPr>
            </w:pPr>
            <w:r w:rsidRPr="00647302">
              <w:rPr>
                <w:b/>
                <w:bCs/>
                <w:sz w:val="26"/>
                <w:szCs w:val="26"/>
              </w:rPr>
              <w:t>4</w:t>
            </w:r>
            <w:r w:rsidRPr="00647302">
              <w:rPr>
                <w:sz w:val="26"/>
                <w:szCs w:val="26"/>
              </w:rPr>
              <w:t>.П/И: «Найди свой домик»(бег, ориентировка в пространстве).</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2.</w:t>
            </w:r>
          </w:p>
          <w:p w:rsidR="00647302" w:rsidRPr="00647302" w:rsidRDefault="00647302" w:rsidP="00647302">
            <w:pPr>
              <w:jc w:val="center"/>
              <w:rPr>
                <w:sz w:val="26"/>
                <w:szCs w:val="26"/>
              </w:rPr>
            </w:pPr>
            <w:r w:rsidRPr="00647302">
              <w:rPr>
                <w:sz w:val="26"/>
                <w:szCs w:val="26"/>
              </w:rPr>
              <w:t>«Неделя любимых игр»</w:t>
            </w:r>
          </w:p>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3" w:lineRule="exact"/>
              <w:rPr>
                <w:b/>
                <w:bCs/>
                <w:sz w:val="26"/>
                <w:szCs w:val="26"/>
              </w:rPr>
            </w:pPr>
            <w:r w:rsidRPr="00647302">
              <w:rPr>
                <w:b/>
                <w:bCs/>
                <w:sz w:val="26"/>
                <w:szCs w:val="26"/>
              </w:rPr>
              <w:t>137. Тема: «Малыши идут в гости».</w:t>
            </w:r>
          </w:p>
          <w:p w:rsidR="00647302" w:rsidRPr="00647302" w:rsidRDefault="00647302" w:rsidP="00647302">
            <w:pPr>
              <w:tabs>
                <w:tab w:val="left" w:pos="274"/>
              </w:tabs>
              <w:autoSpaceDE w:val="0"/>
              <w:autoSpaceDN w:val="0"/>
              <w:adjustRightInd w:val="0"/>
              <w:spacing w:line="293" w:lineRule="exact"/>
              <w:rPr>
                <w:sz w:val="26"/>
                <w:szCs w:val="26"/>
              </w:rPr>
            </w:pPr>
            <w:r w:rsidRPr="00647302">
              <w:rPr>
                <w:b/>
                <w:sz w:val="26"/>
                <w:szCs w:val="26"/>
              </w:rPr>
              <w:t xml:space="preserve">П/с: </w:t>
            </w:r>
            <w:r w:rsidRPr="00647302">
              <w:rPr>
                <w:sz w:val="26"/>
                <w:szCs w:val="26"/>
              </w:rPr>
              <w:t xml:space="preserve">- </w:t>
            </w:r>
            <w:r w:rsidR="000B62FB" w:rsidRPr="00647302">
              <w:rPr>
                <w:sz w:val="26"/>
                <w:szCs w:val="26"/>
              </w:rPr>
              <w:t>Повторить ходьбу</w:t>
            </w:r>
            <w:r w:rsidRPr="00647302">
              <w:rPr>
                <w:sz w:val="26"/>
                <w:szCs w:val="26"/>
              </w:rPr>
              <w:t xml:space="preserve"> на носках из обруча в обруч, руки в стороны;</w:t>
            </w:r>
          </w:p>
          <w:p w:rsidR="00647302" w:rsidRPr="00647302" w:rsidRDefault="00647302" w:rsidP="00647302">
            <w:pPr>
              <w:tabs>
                <w:tab w:val="left" w:pos="274"/>
              </w:tabs>
              <w:autoSpaceDE w:val="0"/>
              <w:autoSpaceDN w:val="0"/>
              <w:adjustRightInd w:val="0"/>
              <w:spacing w:line="293" w:lineRule="exact"/>
              <w:rPr>
                <w:sz w:val="26"/>
                <w:szCs w:val="26"/>
              </w:rPr>
            </w:pPr>
            <w:r w:rsidRPr="00647302">
              <w:rPr>
                <w:sz w:val="26"/>
                <w:szCs w:val="26"/>
              </w:rPr>
              <w:t>- закрепить ползание на средних четвереньках по гимнастической скамейке;</w:t>
            </w:r>
          </w:p>
          <w:p w:rsidR="00647302" w:rsidRPr="00647302" w:rsidRDefault="00647302" w:rsidP="00647302">
            <w:pPr>
              <w:tabs>
                <w:tab w:val="left" w:pos="274"/>
              </w:tabs>
              <w:autoSpaceDE w:val="0"/>
              <w:autoSpaceDN w:val="0"/>
              <w:adjustRightInd w:val="0"/>
              <w:spacing w:line="312" w:lineRule="exact"/>
              <w:rPr>
                <w:sz w:val="26"/>
                <w:szCs w:val="26"/>
              </w:rPr>
            </w:pPr>
            <w:r w:rsidRPr="00647302">
              <w:rPr>
                <w:sz w:val="26"/>
                <w:szCs w:val="26"/>
              </w:rPr>
              <w:t xml:space="preserve">-совершенствовать навык </w:t>
            </w:r>
            <w:r w:rsidR="000B62FB" w:rsidRPr="00647302">
              <w:rPr>
                <w:sz w:val="26"/>
                <w:szCs w:val="26"/>
              </w:rPr>
              <w:t>прыжка на</w:t>
            </w:r>
            <w:r w:rsidRPr="00647302">
              <w:rPr>
                <w:sz w:val="26"/>
                <w:szCs w:val="26"/>
              </w:rPr>
              <w:t xml:space="preserve"> двух ногах на месте, руки на поясе;</w:t>
            </w:r>
          </w:p>
          <w:p w:rsidR="00647302" w:rsidRPr="00647302" w:rsidRDefault="00647302" w:rsidP="00647302">
            <w:pPr>
              <w:rPr>
                <w:b/>
                <w:sz w:val="26"/>
                <w:szCs w:val="26"/>
              </w:rPr>
            </w:pPr>
            <w:r w:rsidRPr="00647302">
              <w:rPr>
                <w:sz w:val="26"/>
                <w:szCs w:val="26"/>
              </w:rPr>
              <w:t>- воспитывать у детей интерес к имитационным движениям.</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стр.71</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0B62FB" w:rsidP="00647302">
            <w:pPr>
              <w:rPr>
                <w:b/>
                <w:bCs/>
                <w:sz w:val="26"/>
                <w:szCs w:val="26"/>
              </w:rPr>
            </w:pPr>
            <w:r w:rsidRPr="00647302">
              <w:rPr>
                <w:b/>
                <w:bCs/>
                <w:iCs/>
                <w:spacing w:val="-30"/>
                <w:sz w:val="26"/>
                <w:szCs w:val="26"/>
              </w:rPr>
              <w:t>138.</w:t>
            </w:r>
            <w:r w:rsidR="00647302" w:rsidRPr="00647302">
              <w:rPr>
                <w:b/>
                <w:bCs/>
                <w:iCs/>
                <w:spacing w:val="-30"/>
                <w:sz w:val="26"/>
                <w:szCs w:val="26"/>
              </w:rPr>
              <w:t xml:space="preserve"> Тема: </w:t>
            </w:r>
            <w:r w:rsidR="00647302" w:rsidRPr="00647302">
              <w:rPr>
                <w:b/>
                <w:bCs/>
                <w:sz w:val="26"/>
                <w:szCs w:val="26"/>
              </w:rPr>
              <w:t>«Вот как весело живем».</w:t>
            </w:r>
          </w:p>
          <w:p w:rsidR="00647302" w:rsidRPr="00647302" w:rsidRDefault="00647302" w:rsidP="00647302">
            <w:pPr>
              <w:tabs>
                <w:tab w:val="left" w:pos="264"/>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 Повторить ходьбу на высоких четвереньках по гимнастической скамейке;</w:t>
            </w:r>
          </w:p>
          <w:p w:rsidR="00647302" w:rsidRPr="00647302" w:rsidRDefault="00647302" w:rsidP="00647302">
            <w:pPr>
              <w:tabs>
                <w:tab w:val="left" w:pos="264"/>
              </w:tabs>
              <w:autoSpaceDE w:val="0"/>
              <w:autoSpaceDN w:val="0"/>
              <w:adjustRightInd w:val="0"/>
              <w:spacing w:line="298" w:lineRule="exact"/>
              <w:rPr>
                <w:sz w:val="26"/>
                <w:szCs w:val="26"/>
              </w:rPr>
            </w:pPr>
            <w:r w:rsidRPr="00647302">
              <w:rPr>
                <w:sz w:val="26"/>
                <w:szCs w:val="26"/>
              </w:rPr>
              <w:t>-  закреплять перелезание через гимнастическое бревно боком (выс.40см);</w:t>
            </w:r>
          </w:p>
          <w:p w:rsidR="00647302" w:rsidRPr="00647302" w:rsidRDefault="00647302" w:rsidP="00647302">
            <w:pPr>
              <w:tabs>
                <w:tab w:val="left" w:pos="264"/>
              </w:tabs>
              <w:autoSpaceDE w:val="0"/>
              <w:autoSpaceDN w:val="0"/>
              <w:adjustRightInd w:val="0"/>
              <w:spacing w:line="298" w:lineRule="exact"/>
              <w:rPr>
                <w:sz w:val="26"/>
                <w:szCs w:val="26"/>
              </w:rPr>
            </w:pPr>
            <w:r w:rsidRPr="00647302">
              <w:rPr>
                <w:sz w:val="26"/>
                <w:szCs w:val="26"/>
              </w:rPr>
              <w:t>- упражнять в прыжках на двух ногах с продвижением вперед через веревочки (расст. 15-20см), с кубиками в руках;</w:t>
            </w:r>
          </w:p>
          <w:p w:rsidR="00647302" w:rsidRPr="00647302" w:rsidRDefault="00647302" w:rsidP="00647302">
            <w:pPr>
              <w:rPr>
                <w:b/>
                <w:sz w:val="26"/>
                <w:szCs w:val="26"/>
              </w:rPr>
            </w:pPr>
            <w:r w:rsidRPr="00647302">
              <w:rPr>
                <w:sz w:val="26"/>
                <w:szCs w:val="26"/>
              </w:rPr>
              <w:t>- воспитывать интерес к совместной двигательной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3" w:lineRule="exact"/>
              <w:rPr>
                <w:b/>
                <w:bCs/>
                <w:sz w:val="26"/>
                <w:szCs w:val="26"/>
              </w:rPr>
            </w:pPr>
            <w:r w:rsidRPr="00647302">
              <w:rPr>
                <w:b/>
                <w:bCs/>
                <w:sz w:val="26"/>
                <w:szCs w:val="26"/>
              </w:rPr>
              <w:t>139.  Тема: «Зайка и ребята».</w:t>
            </w:r>
          </w:p>
          <w:p w:rsidR="00647302" w:rsidRPr="00647302" w:rsidRDefault="00647302" w:rsidP="00647302">
            <w:pPr>
              <w:autoSpaceDE w:val="0"/>
              <w:autoSpaceDN w:val="0"/>
              <w:adjustRightInd w:val="0"/>
              <w:spacing w:line="293" w:lineRule="exact"/>
              <w:rPr>
                <w:sz w:val="26"/>
                <w:szCs w:val="26"/>
              </w:rPr>
            </w:pPr>
            <w:r w:rsidRPr="00647302">
              <w:rPr>
                <w:b/>
                <w:sz w:val="26"/>
                <w:szCs w:val="26"/>
              </w:rPr>
              <w:t xml:space="preserve">П/с: </w:t>
            </w:r>
            <w:r w:rsidRPr="00647302">
              <w:rPr>
                <w:sz w:val="26"/>
                <w:szCs w:val="26"/>
              </w:rPr>
              <w:t xml:space="preserve">-Упражнять в прыжках с </w:t>
            </w:r>
            <w:r w:rsidR="000B62FB" w:rsidRPr="00647302">
              <w:rPr>
                <w:sz w:val="26"/>
                <w:szCs w:val="26"/>
              </w:rPr>
              <w:t>приземлением на</w:t>
            </w:r>
            <w:r w:rsidRPr="00647302">
              <w:rPr>
                <w:sz w:val="26"/>
                <w:szCs w:val="26"/>
              </w:rPr>
              <w:t xml:space="preserve"> полусогнутые ноги; </w:t>
            </w:r>
          </w:p>
          <w:p w:rsidR="00647302" w:rsidRPr="00647302" w:rsidRDefault="00647302" w:rsidP="00647302">
            <w:pPr>
              <w:autoSpaceDE w:val="0"/>
              <w:autoSpaceDN w:val="0"/>
              <w:adjustRightInd w:val="0"/>
              <w:spacing w:line="293" w:lineRule="exact"/>
              <w:rPr>
                <w:sz w:val="26"/>
                <w:szCs w:val="26"/>
              </w:rPr>
            </w:pPr>
            <w:r w:rsidRPr="00647302">
              <w:rPr>
                <w:sz w:val="26"/>
                <w:szCs w:val="26"/>
              </w:rPr>
              <w:t>- упражнять в энергичном отталкивании мяча при прокатывании друг другу;</w:t>
            </w:r>
          </w:p>
          <w:p w:rsidR="00647302" w:rsidRPr="00647302" w:rsidRDefault="00647302" w:rsidP="00647302">
            <w:pPr>
              <w:rPr>
                <w:b/>
                <w:sz w:val="26"/>
                <w:szCs w:val="26"/>
              </w:rPr>
            </w:pPr>
            <w:r w:rsidRPr="00647302">
              <w:rPr>
                <w:sz w:val="26"/>
                <w:szCs w:val="26"/>
              </w:rPr>
              <w:t xml:space="preserve"> - воспитывать активность безопасного поведения.</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 + «Познавательное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стр.72</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3.</w:t>
            </w:r>
          </w:p>
          <w:p w:rsidR="00647302" w:rsidRPr="00647302" w:rsidRDefault="00647302" w:rsidP="00647302">
            <w:pPr>
              <w:jc w:val="center"/>
              <w:rPr>
                <w:sz w:val="26"/>
                <w:szCs w:val="26"/>
              </w:rPr>
            </w:pPr>
            <w:r w:rsidRPr="00647302">
              <w:rPr>
                <w:sz w:val="26"/>
                <w:szCs w:val="26"/>
              </w:rPr>
              <w:t>«Неделя интересных дел»</w:t>
            </w:r>
          </w:p>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302" w:lineRule="exact"/>
              <w:rPr>
                <w:bCs/>
                <w:i/>
                <w:sz w:val="26"/>
                <w:szCs w:val="26"/>
                <w:lang w:eastAsia="en-US"/>
              </w:rPr>
            </w:pPr>
            <w:r w:rsidRPr="00647302">
              <w:rPr>
                <w:b/>
                <w:iCs/>
                <w:sz w:val="26"/>
                <w:szCs w:val="26"/>
                <w:lang w:eastAsia="en-US"/>
              </w:rPr>
              <w:t>140.</w:t>
            </w:r>
            <w:r w:rsidRPr="00647302">
              <w:rPr>
                <w:b/>
                <w:bCs/>
                <w:sz w:val="26"/>
                <w:szCs w:val="26"/>
              </w:rPr>
              <w:t xml:space="preserve"> Тема: «Мыши и кот Васька».</w:t>
            </w:r>
          </w:p>
          <w:p w:rsidR="00647302" w:rsidRPr="00647302" w:rsidRDefault="00647302" w:rsidP="00647302">
            <w:pPr>
              <w:tabs>
                <w:tab w:val="left" w:pos="269"/>
              </w:tabs>
              <w:autoSpaceDE w:val="0"/>
              <w:autoSpaceDN w:val="0"/>
              <w:adjustRightInd w:val="0"/>
              <w:spacing w:line="302" w:lineRule="exact"/>
              <w:rPr>
                <w:sz w:val="26"/>
                <w:szCs w:val="26"/>
              </w:rPr>
            </w:pPr>
            <w:r w:rsidRPr="00647302">
              <w:rPr>
                <w:b/>
                <w:sz w:val="26"/>
                <w:szCs w:val="26"/>
              </w:rPr>
              <w:t xml:space="preserve">П/с: </w:t>
            </w:r>
            <w:r w:rsidRPr="00647302">
              <w:rPr>
                <w:sz w:val="26"/>
                <w:szCs w:val="26"/>
              </w:rPr>
              <w:t>- Закреплять ходьбу по гимнастической скамейке, приставляя пятку одной ноги к носку другой, руки в стороны;</w:t>
            </w:r>
          </w:p>
          <w:p w:rsidR="00647302" w:rsidRPr="00647302" w:rsidRDefault="00647302" w:rsidP="00647302">
            <w:pPr>
              <w:tabs>
                <w:tab w:val="left" w:pos="269"/>
              </w:tabs>
              <w:autoSpaceDE w:val="0"/>
              <w:autoSpaceDN w:val="0"/>
              <w:adjustRightInd w:val="0"/>
              <w:spacing w:line="302" w:lineRule="exact"/>
              <w:rPr>
                <w:sz w:val="26"/>
                <w:szCs w:val="26"/>
              </w:rPr>
            </w:pPr>
            <w:r w:rsidRPr="00647302">
              <w:rPr>
                <w:sz w:val="26"/>
                <w:szCs w:val="26"/>
              </w:rPr>
              <w:t>-повторить ползание на четвереньках между кубиками произвольным способом;</w:t>
            </w:r>
          </w:p>
          <w:p w:rsidR="00647302" w:rsidRPr="00647302" w:rsidRDefault="00647302" w:rsidP="00647302">
            <w:pPr>
              <w:tabs>
                <w:tab w:val="left" w:pos="269"/>
              </w:tabs>
              <w:autoSpaceDE w:val="0"/>
              <w:autoSpaceDN w:val="0"/>
              <w:adjustRightInd w:val="0"/>
              <w:spacing w:line="302" w:lineRule="exact"/>
              <w:rPr>
                <w:sz w:val="26"/>
                <w:szCs w:val="26"/>
              </w:rPr>
            </w:pPr>
            <w:r w:rsidRPr="00647302">
              <w:rPr>
                <w:sz w:val="26"/>
                <w:szCs w:val="26"/>
              </w:rPr>
              <w:t>-упражнять в спрыгивании с гимнастической скамейки на две ноги, руки на пояс;</w:t>
            </w:r>
          </w:p>
          <w:p w:rsidR="00647302" w:rsidRPr="00647302" w:rsidRDefault="00647302" w:rsidP="00647302">
            <w:pPr>
              <w:rPr>
                <w:b/>
                <w:sz w:val="26"/>
                <w:szCs w:val="26"/>
              </w:rPr>
            </w:pPr>
            <w:r w:rsidRPr="00647302">
              <w:rPr>
                <w:sz w:val="26"/>
                <w:szCs w:val="26"/>
              </w:rPr>
              <w:t>- воспитывать самостоятельность при выполнении упражнений.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стр.73</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3" w:lineRule="exact"/>
              <w:rPr>
                <w:bCs/>
                <w:i/>
                <w:sz w:val="26"/>
                <w:szCs w:val="26"/>
              </w:rPr>
            </w:pPr>
            <w:r w:rsidRPr="00647302">
              <w:rPr>
                <w:b/>
                <w:iCs/>
                <w:spacing w:val="-20"/>
                <w:sz w:val="26"/>
                <w:szCs w:val="26"/>
              </w:rPr>
              <w:t xml:space="preserve">141.  Тема: </w:t>
            </w:r>
            <w:r w:rsidRPr="00647302">
              <w:rPr>
                <w:b/>
                <w:bCs/>
                <w:sz w:val="26"/>
                <w:szCs w:val="26"/>
              </w:rPr>
              <w:t>«Матрешки в гостях у ребят».</w:t>
            </w:r>
          </w:p>
          <w:p w:rsidR="00647302" w:rsidRPr="00647302" w:rsidRDefault="00647302" w:rsidP="00647302">
            <w:pPr>
              <w:tabs>
                <w:tab w:val="left" w:pos="269"/>
              </w:tabs>
              <w:autoSpaceDE w:val="0"/>
              <w:autoSpaceDN w:val="0"/>
              <w:adjustRightInd w:val="0"/>
              <w:spacing w:line="293" w:lineRule="exact"/>
              <w:rPr>
                <w:sz w:val="26"/>
                <w:szCs w:val="26"/>
              </w:rPr>
            </w:pPr>
            <w:r w:rsidRPr="00647302">
              <w:rPr>
                <w:b/>
                <w:sz w:val="26"/>
                <w:szCs w:val="26"/>
              </w:rPr>
              <w:t xml:space="preserve">П/с: </w:t>
            </w:r>
            <w:r w:rsidRPr="00647302">
              <w:rPr>
                <w:sz w:val="26"/>
                <w:szCs w:val="26"/>
              </w:rPr>
              <w:t>- Повторить ходьбу на высоких четвереньках по гимнастической скамейке;</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 совершенствовать навык броска и ловли мяча в парах (расст. 1,5м);</w:t>
            </w:r>
          </w:p>
          <w:p w:rsidR="00647302" w:rsidRPr="00647302" w:rsidRDefault="00647302" w:rsidP="00647302">
            <w:pPr>
              <w:tabs>
                <w:tab w:val="left" w:pos="269"/>
              </w:tabs>
              <w:autoSpaceDE w:val="0"/>
              <w:autoSpaceDN w:val="0"/>
              <w:adjustRightInd w:val="0"/>
              <w:spacing w:line="293" w:lineRule="exact"/>
              <w:rPr>
                <w:sz w:val="26"/>
                <w:szCs w:val="26"/>
              </w:rPr>
            </w:pPr>
            <w:r w:rsidRPr="00647302">
              <w:rPr>
                <w:sz w:val="26"/>
                <w:szCs w:val="26"/>
              </w:rPr>
              <w:t>-закрепить прыжки на двух ногах с продвижением вперед через веревочки (расст. 15-20см), руки на поясе;</w:t>
            </w:r>
          </w:p>
          <w:p w:rsidR="00647302" w:rsidRPr="00647302" w:rsidRDefault="00647302" w:rsidP="00647302">
            <w:pPr>
              <w:rPr>
                <w:b/>
                <w:sz w:val="26"/>
                <w:szCs w:val="26"/>
              </w:rPr>
            </w:pPr>
            <w:r w:rsidRPr="00647302">
              <w:rPr>
                <w:sz w:val="26"/>
                <w:szCs w:val="26"/>
              </w:rPr>
              <w:t>- развивать выразительность имитационных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«Художественно - эстетическое развитие»</w:t>
            </w:r>
          </w:p>
          <w:p w:rsidR="00647302" w:rsidRPr="00647302" w:rsidRDefault="00647302" w:rsidP="00647302">
            <w:pPr>
              <w:rPr>
                <w:sz w:val="26"/>
                <w:szCs w:val="26"/>
              </w:rPr>
            </w:pPr>
            <w:r w:rsidRPr="00647302">
              <w:rPr>
                <w:sz w:val="26"/>
                <w:szCs w:val="26"/>
              </w:rPr>
              <w:t>+ «Познавательное развитие»</w:t>
            </w:r>
          </w:p>
          <w:p w:rsidR="00647302" w:rsidRPr="00647302" w:rsidRDefault="00647302" w:rsidP="00647302">
            <w:pPr>
              <w:rPr>
                <w:sz w:val="26"/>
                <w:szCs w:val="26"/>
              </w:rPr>
            </w:pPr>
            <w:r w:rsidRPr="00647302">
              <w:rPr>
                <w:sz w:val="26"/>
                <w:szCs w:val="26"/>
              </w:rPr>
              <w:t xml:space="preserve"> +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стр.74</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 xml:space="preserve">142. Тематическое развлечение </w:t>
            </w:r>
          </w:p>
          <w:p w:rsidR="00647302" w:rsidRPr="00647302" w:rsidRDefault="00647302" w:rsidP="00647302">
            <w:pPr>
              <w:autoSpaceDE w:val="0"/>
              <w:autoSpaceDN w:val="0"/>
              <w:adjustRightInd w:val="0"/>
              <w:spacing w:line="298" w:lineRule="exact"/>
              <w:rPr>
                <w:b/>
                <w:bCs/>
                <w:sz w:val="26"/>
                <w:szCs w:val="26"/>
              </w:rPr>
            </w:pPr>
            <w:r w:rsidRPr="00647302">
              <w:rPr>
                <w:b/>
                <w:bCs/>
                <w:sz w:val="26"/>
                <w:szCs w:val="26"/>
              </w:rPr>
              <w:t>«Старичок – лесовичок».</w:t>
            </w:r>
          </w:p>
          <w:p w:rsidR="00647302" w:rsidRPr="00647302" w:rsidRDefault="00647302" w:rsidP="00647302">
            <w:pPr>
              <w:autoSpaceDE w:val="0"/>
              <w:autoSpaceDN w:val="0"/>
              <w:adjustRightInd w:val="0"/>
              <w:spacing w:line="298" w:lineRule="exact"/>
              <w:rPr>
                <w:sz w:val="26"/>
                <w:szCs w:val="26"/>
              </w:rPr>
            </w:pPr>
            <w:r w:rsidRPr="00647302">
              <w:rPr>
                <w:b/>
                <w:bCs/>
                <w:sz w:val="26"/>
                <w:szCs w:val="26"/>
              </w:rPr>
              <w:t>1</w:t>
            </w:r>
            <w:r w:rsidRPr="00647302">
              <w:rPr>
                <w:sz w:val="26"/>
                <w:szCs w:val="26"/>
              </w:rPr>
              <w:t xml:space="preserve">.П/И: «По ровненькой </w:t>
            </w:r>
            <w:r w:rsidR="000B62FB" w:rsidRPr="00647302">
              <w:rPr>
                <w:sz w:val="26"/>
                <w:szCs w:val="26"/>
              </w:rPr>
              <w:t>дорожке» (</w:t>
            </w:r>
            <w:r w:rsidRPr="00647302">
              <w:rPr>
                <w:sz w:val="26"/>
                <w:szCs w:val="26"/>
              </w:rPr>
              <w:t>ходьба, равновесие, внимание);</w:t>
            </w:r>
          </w:p>
          <w:p w:rsidR="00647302" w:rsidRPr="00647302" w:rsidRDefault="00647302" w:rsidP="00647302">
            <w:pPr>
              <w:autoSpaceDE w:val="0"/>
              <w:autoSpaceDN w:val="0"/>
              <w:adjustRightInd w:val="0"/>
              <w:spacing w:line="298" w:lineRule="exact"/>
              <w:rPr>
                <w:sz w:val="26"/>
                <w:szCs w:val="26"/>
              </w:rPr>
            </w:pPr>
            <w:r w:rsidRPr="00647302">
              <w:rPr>
                <w:b/>
                <w:bCs/>
                <w:sz w:val="26"/>
                <w:szCs w:val="26"/>
              </w:rPr>
              <w:t>2</w:t>
            </w:r>
            <w:r w:rsidRPr="00647302">
              <w:rPr>
                <w:sz w:val="26"/>
                <w:szCs w:val="26"/>
              </w:rPr>
              <w:t xml:space="preserve">.П/И: «Ловкие </w:t>
            </w:r>
            <w:r w:rsidR="000B62FB" w:rsidRPr="00647302">
              <w:rPr>
                <w:sz w:val="26"/>
                <w:szCs w:val="26"/>
              </w:rPr>
              <w:t>зайчата» (</w:t>
            </w:r>
            <w:r w:rsidRPr="00647302">
              <w:rPr>
                <w:sz w:val="26"/>
                <w:szCs w:val="26"/>
              </w:rPr>
              <w:t>бег, прыжки, внимание);</w:t>
            </w:r>
          </w:p>
          <w:p w:rsidR="00647302" w:rsidRPr="00647302" w:rsidRDefault="00647302" w:rsidP="00647302">
            <w:pPr>
              <w:autoSpaceDE w:val="0"/>
              <w:autoSpaceDN w:val="0"/>
              <w:adjustRightInd w:val="0"/>
              <w:spacing w:line="298" w:lineRule="exact"/>
              <w:rPr>
                <w:sz w:val="26"/>
                <w:szCs w:val="26"/>
              </w:rPr>
            </w:pPr>
            <w:r w:rsidRPr="00647302">
              <w:rPr>
                <w:b/>
                <w:sz w:val="26"/>
                <w:szCs w:val="26"/>
              </w:rPr>
              <w:t>З</w:t>
            </w:r>
            <w:r w:rsidRPr="00647302">
              <w:rPr>
                <w:sz w:val="26"/>
                <w:szCs w:val="26"/>
              </w:rPr>
              <w:t xml:space="preserve">.П/И: «Через </w:t>
            </w:r>
            <w:r w:rsidR="000B62FB" w:rsidRPr="00647302">
              <w:rPr>
                <w:sz w:val="26"/>
                <w:szCs w:val="26"/>
              </w:rPr>
              <w:t>мостик» (</w:t>
            </w:r>
            <w:r w:rsidRPr="00647302">
              <w:rPr>
                <w:sz w:val="26"/>
                <w:szCs w:val="26"/>
              </w:rPr>
              <w:t xml:space="preserve">ходьба, координация движений); </w:t>
            </w:r>
          </w:p>
          <w:p w:rsidR="00647302" w:rsidRPr="00647302" w:rsidRDefault="00647302" w:rsidP="00647302">
            <w:pPr>
              <w:rPr>
                <w:b/>
                <w:sz w:val="26"/>
                <w:szCs w:val="26"/>
              </w:rPr>
            </w:pPr>
            <w:r w:rsidRPr="00647302">
              <w:rPr>
                <w:b/>
                <w:bCs/>
                <w:sz w:val="26"/>
                <w:szCs w:val="26"/>
              </w:rPr>
              <w:t xml:space="preserve">4. </w:t>
            </w:r>
            <w:r w:rsidRPr="00647302">
              <w:rPr>
                <w:sz w:val="26"/>
                <w:szCs w:val="26"/>
              </w:rPr>
              <w:t>П/И: «С кочки на кочку»(бег, прыжки, внимание).</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4.</w:t>
            </w:r>
          </w:p>
          <w:p w:rsidR="00647302" w:rsidRPr="00647302" w:rsidRDefault="00647302" w:rsidP="00647302">
            <w:pPr>
              <w:jc w:val="center"/>
              <w:rPr>
                <w:sz w:val="26"/>
                <w:szCs w:val="26"/>
              </w:rPr>
            </w:pPr>
            <w:r w:rsidRPr="00647302">
              <w:rPr>
                <w:sz w:val="26"/>
                <w:szCs w:val="26"/>
              </w:rPr>
              <w:t>«Неделя спорта и здоровья»</w:t>
            </w:r>
          </w:p>
          <w:p w:rsidR="00647302" w:rsidRPr="00647302" w:rsidRDefault="00647302" w:rsidP="00647302">
            <w:pPr>
              <w:jc w:val="center"/>
              <w:rPr>
                <w:sz w:val="26"/>
                <w:szCs w:val="26"/>
              </w:rPr>
            </w:pPr>
          </w:p>
        </w:tc>
        <w:tc>
          <w:tcPr>
            <w:tcW w:w="3662" w:type="dxa"/>
          </w:tcPr>
          <w:p w:rsidR="00647302" w:rsidRPr="00647302" w:rsidRDefault="00647302" w:rsidP="00647302">
            <w:pPr>
              <w:autoSpaceDE w:val="0"/>
              <w:autoSpaceDN w:val="0"/>
              <w:adjustRightInd w:val="0"/>
              <w:spacing w:line="293" w:lineRule="exact"/>
              <w:rPr>
                <w:b/>
                <w:bCs/>
                <w:sz w:val="26"/>
                <w:szCs w:val="26"/>
              </w:rPr>
            </w:pPr>
            <w:r w:rsidRPr="00647302">
              <w:rPr>
                <w:b/>
                <w:bCs/>
                <w:sz w:val="26"/>
                <w:szCs w:val="26"/>
              </w:rPr>
              <w:t>143. Тема: «Кого встретил колобок?».</w:t>
            </w:r>
          </w:p>
          <w:p w:rsidR="00647302" w:rsidRPr="00647302" w:rsidRDefault="00647302" w:rsidP="00647302">
            <w:pPr>
              <w:autoSpaceDE w:val="0"/>
              <w:autoSpaceDN w:val="0"/>
              <w:adjustRightInd w:val="0"/>
              <w:spacing w:line="293" w:lineRule="exact"/>
              <w:rPr>
                <w:sz w:val="26"/>
                <w:szCs w:val="26"/>
              </w:rPr>
            </w:pPr>
            <w:r w:rsidRPr="00647302">
              <w:rPr>
                <w:b/>
                <w:sz w:val="26"/>
                <w:szCs w:val="26"/>
              </w:rPr>
              <w:t xml:space="preserve">П/с: </w:t>
            </w:r>
            <w:r w:rsidRPr="00647302">
              <w:rPr>
                <w:sz w:val="26"/>
                <w:szCs w:val="26"/>
              </w:rPr>
              <w:t>-Учить спрыгиванию с высоты (10 – 15 см) на мат, удерживая равновесие;</w:t>
            </w:r>
          </w:p>
          <w:p w:rsidR="00647302" w:rsidRPr="00647302" w:rsidRDefault="00647302" w:rsidP="00647302">
            <w:pPr>
              <w:tabs>
                <w:tab w:val="left" w:pos="264"/>
              </w:tabs>
              <w:autoSpaceDE w:val="0"/>
              <w:autoSpaceDN w:val="0"/>
              <w:adjustRightInd w:val="0"/>
              <w:spacing w:line="293" w:lineRule="exact"/>
              <w:rPr>
                <w:sz w:val="26"/>
                <w:szCs w:val="26"/>
              </w:rPr>
            </w:pPr>
            <w:r w:rsidRPr="00647302">
              <w:rPr>
                <w:sz w:val="26"/>
                <w:szCs w:val="26"/>
              </w:rPr>
              <w:t>- повторить перелазание через предметы;</w:t>
            </w:r>
          </w:p>
          <w:p w:rsidR="00647302" w:rsidRPr="00647302" w:rsidRDefault="00647302" w:rsidP="00647302">
            <w:pPr>
              <w:tabs>
                <w:tab w:val="left" w:pos="259"/>
              </w:tabs>
              <w:autoSpaceDE w:val="0"/>
              <w:autoSpaceDN w:val="0"/>
              <w:adjustRightInd w:val="0"/>
              <w:spacing w:line="293" w:lineRule="exact"/>
              <w:rPr>
                <w:sz w:val="26"/>
                <w:szCs w:val="26"/>
              </w:rPr>
            </w:pPr>
            <w:r w:rsidRPr="00647302">
              <w:rPr>
                <w:sz w:val="26"/>
                <w:szCs w:val="26"/>
              </w:rPr>
              <w:t>- упражнять в катании мячей;</w:t>
            </w:r>
          </w:p>
          <w:p w:rsidR="00647302" w:rsidRPr="00647302" w:rsidRDefault="00647302" w:rsidP="00647302">
            <w:pPr>
              <w:rPr>
                <w:b/>
                <w:sz w:val="26"/>
                <w:szCs w:val="26"/>
              </w:rPr>
            </w:pPr>
            <w:r w:rsidRPr="00647302">
              <w:rPr>
                <w:sz w:val="26"/>
                <w:szCs w:val="26"/>
              </w:rPr>
              <w:t>- воспитывать у детей положительные эмоции и желание заниматься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rPr>
                <w:b/>
                <w:bCs/>
                <w:sz w:val="26"/>
                <w:szCs w:val="26"/>
              </w:rPr>
            </w:pPr>
            <w:r w:rsidRPr="00647302">
              <w:rPr>
                <w:b/>
                <w:bCs/>
                <w:sz w:val="26"/>
                <w:szCs w:val="26"/>
              </w:rPr>
              <w:t>144. Тема: «Лесные жители».</w:t>
            </w:r>
          </w:p>
          <w:p w:rsidR="00647302" w:rsidRPr="00647302" w:rsidRDefault="00647302" w:rsidP="00647302">
            <w:pPr>
              <w:tabs>
                <w:tab w:val="left" w:pos="269"/>
              </w:tabs>
              <w:autoSpaceDE w:val="0"/>
              <w:autoSpaceDN w:val="0"/>
              <w:adjustRightInd w:val="0"/>
              <w:spacing w:line="293" w:lineRule="exact"/>
              <w:rPr>
                <w:sz w:val="26"/>
                <w:szCs w:val="26"/>
              </w:rPr>
            </w:pPr>
            <w:r w:rsidRPr="00647302">
              <w:rPr>
                <w:b/>
                <w:sz w:val="26"/>
                <w:szCs w:val="26"/>
              </w:rPr>
              <w:t xml:space="preserve">П/с: </w:t>
            </w:r>
            <w:r w:rsidRPr="00647302">
              <w:rPr>
                <w:sz w:val="26"/>
                <w:szCs w:val="26"/>
              </w:rPr>
              <w:t>- Упражнять в спрыгивании с высоты (10 – 15 см) на мат, удерживая равновесие;</w:t>
            </w:r>
          </w:p>
          <w:p w:rsidR="00647302" w:rsidRPr="00647302" w:rsidRDefault="00647302" w:rsidP="00647302">
            <w:pPr>
              <w:tabs>
                <w:tab w:val="left" w:pos="264"/>
              </w:tabs>
              <w:autoSpaceDE w:val="0"/>
              <w:autoSpaceDN w:val="0"/>
              <w:adjustRightInd w:val="0"/>
              <w:spacing w:line="293" w:lineRule="exact"/>
              <w:rPr>
                <w:sz w:val="26"/>
                <w:szCs w:val="26"/>
              </w:rPr>
            </w:pPr>
            <w:r w:rsidRPr="00647302">
              <w:rPr>
                <w:sz w:val="26"/>
                <w:szCs w:val="26"/>
              </w:rPr>
              <w:t>- повторить перелезание через предметы;</w:t>
            </w:r>
          </w:p>
          <w:p w:rsidR="00647302" w:rsidRPr="00647302" w:rsidRDefault="00647302" w:rsidP="00647302">
            <w:pPr>
              <w:tabs>
                <w:tab w:val="left" w:pos="264"/>
              </w:tabs>
              <w:autoSpaceDE w:val="0"/>
              <w:autoSpaceDN w:val="0"/>
              <w:adjustRightInd w:val="0"/>
              <w:spacing w:line="293" w:lineRule="exact"/>
              <w:rPr>
                <w:sz w:val="26"/>
                <w:szCs w:val="26"/>
              </w:rPr>
            </w:pPr>
            <w:r w:rsidRPr="00647302">
              <w:rPr>
                <w:sz w:val="26"/>
                <w:szCs w:val="26"/>
              </w:rPr>
              <w:t>- упражнять в катании мячей;</w:t>
            </w:r>
          </w:p>
          <w:p w:rsidR="00647302" w:rsidRPr="00647302" w:rsidRDefault="00647302" w:rsidP="00647302">
            <w:pPr>
              <w:rPr>
                <w:b/>
                <w:sz w:val="26"/>
                <w:szCs w:val="26"/>
              </w:rPr>
            </w:pPr>
            <w:r w:rsidRPr="00647302">
              <w:rPr>
                <w:sz w:val="26"/>
                <w:szCs w:val="26"/>
              </w:rPr>
              <w:t>- воспитывать коллективизм и товарищество в ходе двигательной и игровой деятельности.</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145. Тема: «Пойдем к лисичке в гости».</w:t>
            </w:r>
          </w:p>
          <w:p w:rsidR="00647302" w:rsidRPr="00647302" w:rsidRDefault="00647302" w:rsidP="00647302">
            <w:pPr>
              <w:tabs>
                <w:tab w:val="left" w:pos="269"/>
              </w:tabs>
              <w:autoSpaceDE w:val="0"/>
              <w:autoSpaceDN w:val="0"/>
              <w:adjustRightInd w:val="0"/>
              <w:spacing w:line="298" w:lineRule="exact"/>
              <w:rPr>
                <w:sz w:val="26"/>
                <w:szCs w:val="26"/>
              </w:rPr>
            </w:pPr>
            <w:r w:rsidRPr="00647302">
              <w:rPr>
                <w:b/>
                <w:sz w:val="26"/>
                <w:szCs w:val="26"/>
              </w:rPr>
              <w:t xml:space="preserve">П/с: </w:t>
            </w:r>
            <w:r w:rsidRPr="00647302">
              <w:rPr>
                <w:sz w:val="26"/>
                <w:szCs w:val="26"/>
              </w:rPr>
              <w:t>-</w:t>
            </w:r>
            <w:r w:rsidRPr="00647302">
              <w:rPr>
                <w:sz w:val="26"/>
                <w:szCs w:val="26"/>
              </w:rPr>
              <w:tab/>
              <w:t>Закрепить ходьбу по извилистой дорожке (шир.20см, дл.4м), руки в стороны;</w:t>
            </w:r>
          </w:p>
          <w:p w:rsidR="00647302" w:rsidRPr="00647302" w:rsidRDefault="00647302" w:rsidP="00647302">
            <w:pPr>
              <w:tabs>
                <w:tab w:val="left" w:pos="269"/>
              </w:tabs>
              <w:autoSpaceDE w:val="0"/>
              <w:autoSpaceDN w:val="0"/>
              <w:adjustRightInd w:val="0"/>
              <w:spacing w:line="298" w:lineRule="exact"/>
              <w:rPr>
                <w:sz w:val="26"/>
                <w:szCs w:val="26"/>
              </w:rPr>
            </w:pPr>
            <w:r w:rsidRPr="00647302">
              <w:rPr>
                <w:sz w:val="26"/>
                <w:szCs w:val="26"/>
              </w:rPr>
              <w:t>-</w:t>
            </w:r>
            <w:r w:rsidRPr="00647302">
              <w:rPr>
                <w:sz w:val="26"/>
                <w:szCs w:val="26"/>
              </w:rPr>
              <w:tab/>
              <w:t>совершенствовать навык прокатывание мяча вперед двумя руками от черты;</w:t>
            </w:r>
          </w:p>
          <w:p w:rsidR="00647302" w:rsidRPr="00647302" w:rsidRDefault="00647302" w:rsidP="00647302">
            <w:pPr>
              <w:tabs>
                <w:tab w:val="left" w:pos="269"/>
              </w:tabs>
              <w:autoSpaceDE w:val="0"/>
              <w:autoSpaceDN w:val="0"/>
              <w:adjustRightInd w:val="0"/>
              <w:spacing w:line="298" w:lineRule="exact"/>
              <w:rPr>
                <w:sz w:val="26"/>
                <w:szCs w:val="26"/>
              </w:rPr>
            </w:pPr>
            <w:r w:rsidRPr="00647302">
              <w:rPr>
                <w:sz w:val="26"/>
                <w:szCs w:val="26"/>
              </w:rPr>
              <w:t>-</w:t>
            </w:r>
            <w:r w:rsidRPr="00647302">
              <w:rPr>
                <w:sz w:val="26"/>
                <w:szCs w:val="26"/>
              </w:rPr>
              <w:tab/>
            </w:r>
            <w:r w:rsidR="000B62FB" w:rsidRPr="00647302">
              <w:rPr>
                <w:sz w:val="26"/>
                <w:szCs w:val="26"/>
              </w:rPr>
              <w:t>закрепить прыжки</w:t>
            </w:r>
            <w:r w:rsidRPr="00647302">
              <w:rPr>
                <w:sz w:val="26"/>
                <w:szCs w:val="26"/>
              </w:rPr>
              <w:t xml:space="preserve"> на всей ступне с подниманием на носки (пружинка), руки на поясе;</w:t>
            </w:r>
          </w:p>
          <w:p w:rsidR="00647302" w:rsidRPr="00647302" w:rsidRDefault="00647302" w:rsidP="00647302">
            <w:pPr>
              <w:rPr>
                <w:b/>
                <w:sz w:val="26"/>
                <w:szCs w:val="26"/>
              </w:rPr>
            </w:pPr>
            <w:r w:rsidRPr="00647302">
              <w:rPr>
                <w:sz w:val="26"/>
                <w:szCs w:val="26"/>
              </w:rPr>
              <w:t>-</w:t>
            </w:r>
            <w:r w:rsidRPr="00647302">
              <w:rPr>
                <w:sz w:val="26"/>
                <w:szCs w:val="26"/>
              </w:rPr>
              <w:tab/>
              <w:t>воспитывать радостное эмоциональное отношение к выполнению упражнений.</w:t>
            </w:r>
          </w:p>
        </w:tc>
        <w:tc>
          <w:tcPr>
            <w:tcW w:w="2551" w:type="dxa"/>
          </w:tcPr>
          <w:p w:rsidR="00647302" w:rsidRPr="00647302" w:rsidRDefault="00647302" w:rsidP="00647302">
            <w:pPr>
              <w:rPr>
                <w:sz w:val="26"/>
                <w:szCs w:val="26"/>
                <w:u w:val="single"/>
              </w:rPr>
            </w:pPr>
            <w:r w:rsidRPr="00647302">
              <w:rPr>
                <w:sz w:val="26"/>
                <w:szCs w:val="26"/>
                <w:u w:val="single"/>
              </w:rPr>
              <w:t xml:space="preserve">«Физическое развитие» </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стр.78</w:t>
            </w:r>
          </w:p>
        </w:tc>
      </w:tr>
      <w:tr w:rsidR="00647302" w:rsidRPr="00647302" w:rsidTr="000B62FB">
        <w:tc>
          <w:tcPr>
            <w:tcW w:w="2009" w:type="dxa"/>
          </w:tcPr>
          <w:p w:rsidR="00647302" w:rsidRPr="00647302" w:rsidRDefault="00647302" w:rsidP="00647302">
            <w:pPr>
              <w:jc w:val="center"/>
              <w:rPr>
                <w:sz w:val="26"/>
                <w:szCs w:val="26"/>
              </w:rPr>
            </w:pPr>
            <w:r w:rsidRPr="00647302">
              <w:rPr>
                <w:sz w:val="26"/>
                <w:szCs w:val="26"/>
              </w:rPr>
              <w:t>Неделя 5.</w:t>
            </w:r>
          </w:p>
          <w:p w:rsidR="00647302" w:rsidRPr="00647302" w:rsidRDefault="00647302" w:rsidP="00647302">
            <w:pPr>
              <w:jc w:val="center"/>
              <w:rPr>
                <w:sz w:val="26"/>
                <w:szCs w:val="26"/>
              </w:rPr>
            </w:pPr>
            <w:r w:rsidRPr="00647302">
              <w:rPr>
                <w:sz w:val="26"/>
                <w:szCs w:val="26"/>
              </w:rPr>
              <w:t>«Неделя воспоминаний</w:t>
            </w:r>
          </w:p>
          <w:p w:rsidR="00647302" w:rsidRPr="00647302" w:rsidRDefault="00647302" w:rsidP="00647302">
            <w:pPr>
              <w:jc w:val="center"/>
              <w:rPr>
                <w:sz w:val="26"/>
                <w:szCs w:val="26"/>
              </w:rPr>
            </w:pPr>
            <w:r w:rsidRPr="00647302">
              <w:rPr>
                <w:sz w:val="26"/>
                <w:szCs w:val="26"/>
              </w:rPr>
              <w:t>о лете»</w:t>
            </w:r>
          </w:p>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b/>
                <w:sz w:val="26"/>
                <w:szCs w:val="26"/>
                <w:lang w:eastAsia="en-US"/>
              </w:rPr>
            </w:pPr>
            <w:r w:rsidRPr="00647302">
              <w:rPr>
                <w:rFonts w:eastAsia="Calibri"/>
                <w:b/>
                <w:sz w:val="26"/>
                <w:szCs w:val="26"/>
                <w:lang w:eastAsia="en-US"/>
              </w:rPr>
              <w:t>146. Тема: «Весёлые зайчата».</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-Закрепление бега по кругу парами;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xml:space="preserve">-повторить построение и перестроение в шеренгу с помощью воспитателя; </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упражнять в ползании, в ориентировке в пространстве, сочетании различных движений;</w:t>
            </w:r>
          </w:p>
          <w:p w:rsidR="00647302" w:rsidRPr="00647302" w:rsidRDefault="00647302" w:rsidP="00647302">
            <w:pPr>
              <w:rPr>
                <w:b/>
                <w:sz w:val="26"/>
                <w:szCs w:val="26"/>
              </w:rPr>
            </w:pPr>
            <w:r w:rsidRPr="00647302">
              <w:rPr>
                <w:sz w:val="26"/>
                <w:szCs w:val="26"/>
              </w:rPr>
              <w:t xml:space="preserve">- воспитывать у детей положительные </w:t>
            </w:r>
            <w:r w:rsidR="000B62FB" w:rsidRPr="00647302">
              <w:rPr>
                <w:sz w:val="26"/>
                <w:szCs w:val="26"/>
              </w:rPr>
              <w:t>эмоции в</w:t>
            </w:r>
            <w:r w:rsidRPr="00647302">
              <w:rPr>
                <w:sz w:val="26"/>
                <w:szCs w:val="26"/>
              </w:rPr>
              <w:t xml:space="preserve"> ходе занятий физкультурой.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147. Тема: «Мишка косолапый». </w:t>
            </w:r>
          </w:p>
          <w:p w:rsidR="00647302" w:rsidRPr="00647302" w:rsidRDefault="00647302" w:rsidP="00647302">
            <w:pPr>
              <w:contextualSpacing/>
              <w:rPr>
                <w:rFonts w:eastAsia="Calibri"/>
                <w:sz w:val="26"/>
                <w:szCs w:val="26"/>
                <w:lang w:eastAsia="en-US"/>
              </w:rPr>
            </w:pPr>
            <w:r w:rsidRPr="00647302">
              <w:rPr>
                <w:rFonts w:eastAsia="Calibri"/>
                <w:b/>
                <w:sz w:val="26"/>
                <w:szCs w:val="26"/>
                <w:lang w:eastAsia="en-US"/>
              </w:rPr>
              <w:t xml:space="preserve">П/с: </w:t>
            </w:r>
            <w:r w:rsidRPr="00647302">
              <w:rPr>
                <w:rFonts w:eastAsia="Calibri"/>
                <w:sz w:val="26"/>
                <w:szCs w:val="26"/>
                <w:lang w:eastAsia="en-US"/>
              </w:rPr>
              <w:t>- Закрепить лазание по гимнастической стенке (по лесенке-стремянке) удобным для детей способом;</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повторить бег по кругу парами;</w:t>
            </w:r>
          </w:p>
          <w:p w:rsidR="00647302" w:rsidRPr="00647302" w:rsidRDefault="00647302" w:rsidP="00647302">
            <w:pPr>
              <w:contextualSpacing/>
              <w:rPr>
                <w:rFonts w:eastAsia="Calibri"/>
                <w:sz w:val="26"/>
                <w:szCs w:val="26"/>
                <w:lang w:eastAsia="en-US"/>
              </w:rPr>
            </w:pPr>
            <w:r w:rsidRPr="00647302">
              <w:rPr>
                <w:rFonts w:eastAsia="Calibri"/>
                <w:sz w:val="26"/>
                <w:szCs w:val="26"/>
                <w:lang w:eastAsia="en-US"/>
              </w:rPr>
              <w:t>- закрепить прыжки различными способами;</w:t>
            </w:r>
          </w:p>
          <w:p w:rsidR="00647302" w:rsidRPr="00647302" w:rsidRDefault="00647302" w:rsidP="00647302">
            <w:pPr>
              <w:rPr>
                <w:b/>
                <w:sz w:val="26"/>
                <w:szCs w:val="26"/>
              </w:rPr>
            </w:pPr>
            <w:r w:rsidRPr="00647302">
              <w:rPr>
                <w:sz w:val="26"/>
                <w:szCs w:val="26"/>
              </w:rPr>
              <w:t>- воспитывать выносливость, точность движений.</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стр.79</w:t>
            </w:r>
          </w:p>
        </w:tc>
      </w:tr>
      <w:tr w:rsidR="00647302" w:rsidRPr="00647302" w:rsidTr="000B62FB">
        <w:tc>
          <w:tcPr>
            <w:tcW w:w="2009" w:type="dxa"/>
          </w:tcPr>
          <w:p w:rsidR="00647302" w:rsidRPr="00647302" w:rsidRDefault="00647302" w:rsidP="00647302">
            <w:pPr>
              <w:jc w:val="center"/>
              <w:rPr>
                <w:sz w:val="26"/>
                <w:szCs w:val="26"/>
              </w:rPr>
            </w:pPr>
          </w:p>
        </w:tc>
        <w:tc>
          <w:tcPr>
            <w:tcW w:w="3662" w:type="dxa"/>
          </w:tcPr>
          <w:p w:rsidR="00647302" w:rsidRPr="00647302" w:rsidRDefault="00647302" w:rsidP="00647302">
            <w:pPr>
              <w:widowControl w:val="0"/>
              <w:tabs>
                <w:tab w:val="left" w:pos="264"/>
              </w:tabs>
              <w:autoSpaceDE w:val="0"/>
              <w:autoSpaceDN w:val="0"/>
              <w:adjustRightInd w:val="0"/>
              <w:spacing w:line="312" w:lineRule="exact"/>
              <w:rPr>
                <w:b/>
                <w:sz w:val="26"/>
                <w:szCs w:val="26"/>
              </w:rPr>
            </w:pPr>
            <w:r w:rsidRPr="00647302">
              <w:rPr>
                <w:b/>
                <w:sz w:val="26"/>
                <w:szCs w:val="26"/>
              </w:rPr>
              <w:t>148. Тема: «Белочки».</w:t>
            </w:r>
          </w:p>
          <w:p w:rsidR="00647302" w:rsidRPr="00647302" w:rsidRDefault="00647302" w:rsidP="00647302">
            <w:pPr>
              <w:contextualSpacing/>
              <w:rPr>
                <w:rFonts w:eastAsia="Calibri"/>
                <w:b/>
                <w:sz w:val="26"/>
                <w:szCs w:val="26"/>
                <w:lang w:eastAsia="en-US"/>
              </w:rPr>
            </w:pPr>
            <w:r w:rsidRPr="00647302">
              <w:rPr>
                <w:rFonts w:eastAsia="Calibri"/>
                <w:sz w:val="26"/>
                <w:szCs w:val="26"/>
                <w:lang w:eastAsia="en-US"/>
              </w:rPr>
              <w:t>Закрепить метание предметов в горизонтальную цель двумя руками (снизу и от груди). Повторить спрыгивание с высоты (10 – 15 см) на мат, удерживая равновесие. Продолжать развивать ориентировку в пространстве. Воспитывать уверенность в себе и своих возможностях.</w:t>
            </w:r>
          </w:p>
        </w:tc>
        <w:tc>
          <w:tcPr>
            <w:tcW w:w="2551" w:type="dxa"/>
          </w:tcPr>
          <w:p w:rsidR="00647302" w:rsidRPr="00647302" w:rsidRDefault="00647302" w:rsidP="00647302">
            <w:pPr>
              <w:rPr>
                <w:sz w:val="26"/>
                <w:szCs w:val="26"/>
                <w:u w:val="single"/>
              </w:rPr>
            </w:pPr>
            <w:r w:rsidRPr="00647302">
              <w:rPr>
                <w:sz w:val="26"/>
                <w:szCs w:val="26"/>
                <w:u w:val="single"/>
              </w:rPr>
              <w:t>«Физическое развитие»</w:t>
            </w:r>
          </w:p>
          <w:p w:rsidR="00647302" w:rsidRPr="00647302" w:rsidRDefault="00647302" w:rsidP="00647302">
            <w:pPr>
              <w:rPr>
                <w:sz w:val="26"/>
                <w:szCs w:val="26"/>
              </w:rPr>
            </w:pPr>
            <w:r w:rsidRPr="00647302">
              <w:rPr>
                <w:sz w:val="26"/>
                <w:szCs w:val="26"/>
              </w:rPr>
              <w:t>+ «Социально - коммуникативное развитие»</w:t>
            </w:r>
          </w:p>
        </w:tc>
        <w:tc>
          <w:tcPr>
            <w:tcW w:w="2126" w:type="dxa"/>
          </w:tcPr>
          <w:p w:rsidR="00647302" w:rsidRPr="00647302" w:rsidRDefault="00647302" w:rsidP="00647302">
            <w:pPr>
              <w:rPr>
                <w:b/>
                <w:sz w:val="26"/>
                <w:szCs w:val="26"/>
              </w:rPr>
            </w:pPr>
            <w:r w:rsidRPr="00647302">
              <w:rPr>
                <w:sz w:val="26"/>
                <w:szCs w:val="26"/>
              </w:rPr>
              <w:t>Л.И.Пензулаева «Физическая культура в детском саду» вторая младшая группа стр.79</w:t>
            </w:r>
          </w:p>
        </w:tc>
      </w:tr>
      <w:tr w:rsidR="00647302" w:rsidRPr="00647302" w:rsidTr="00AB1268">
        <w:tc>
          <w:tcPr>
            <w:tcW w:w="2009" w:type="dxa"/>
          </w:tcPr>
          <w:p w:rsidR="00647302" w:rsidRPr="00647302" w:rsidRDefault="00647302" w:rsidP="00647302">
            <w:pPr>
              <w:rPr>
                <w:b/>
                <w:sz w:val="26"/>
                <w:szCs w:val="26"/>
              </w:rPr>
            </w:pPr>
          </w:p>
        </w:tc>
        <w:tc>
          <w:tcPr>
            <w:tcW w:w="8339" w:type="dxa"/>
            <w:gridSpan w:val="3"/>
          </w:tcPr>
          <w:p w:rsidR="00647302" w:rsidRPr="00647302" w:rsidRDefault="00647302" w:rsidP="00647302">
            <w:pPr>
              <w:rPr>
                <w:b/>
                <w:sz w:val="26"/>
                <w:szCs w:val="26"/>
              </w:rPr>
            </w:pPr>
            <w:r w:rsidRPr="00647302">
              <w:rPr>
                <w:b/>
                <w:sz w:val="26"/>
                <w:szCs w:val="26"/>
              </w:rPr>
              <w:t>Итого: 148 НОД</w:t>
            </w:r>
          </w:p>
        </w:tc>
      </w:tr>
    </w:tbl>
    <w:p w:rsidR="00134835" w:rsidRDefault="00134835" w:rsidP="00647302">
      <w:pPr>
        <w:rPr>
          <w:b/>
          <w:sz w:val="26"/>
          <w:szCs w:val="26"/>
        </w:rPr>
      </w:pPr>
    </w:p>
    <w:p w:rsidR="00647302" w:rsidRPr="00647302" w:rsidRDefault="00647302" w:rsidP="00134835">
      <w:pPr>
        <w:rPr>
          <w:b/>
          <w:sz w:val="26"/>
          <w:szCs w:val="26"/>
        </w:rPr>
      </w:pPr>
      <w:r w:rsidRPr="00647302">
        <w:rPr>
          <w:b/>
          <w:sz w:val="26"/>
          <w:szCs w:val="26"/>
        </w:rPr>
        <w:t>При подготовке к непрерывной образовательной деятельности используется следующая методическая литература:</w:t>
      </w:r>
    </w:p>
    <w:p w:rsidR="00647302" w:rsidRPr="00647302" w:rsidRDefault="00647302" w:rsidP="00134835">
      <w:pPr>
        <w:numPr>
          <w:ilvl w:val="0"/>
          <w:numId w:val="34"/>
        </w:numPr>
        <w:contextualSpacing/>
        <w:outlineLvl w:val="0"/>
        <w:rPr>
          <w:sz w:val="26"/>
          <w:szCs w:val="26"/>
          <w:lang w:eastAsia="en-US"/>
        </w:rPr>
      </w:pPr>
      <w:r w:rsidRPr="00647302">
        <w:rPr>
          <w:sz w:val="26"/>
          <w:szCs w:val="26"/>
          <w:lang w:eastAsia="en-US"/>
        </w:rPr>
        <w:t xml:space="preserve">Комплексная образовательная программа дошкольного образования «Истоки» (научный </w:t>
      </w:r>
      <w:r w:rsidR="000B62FB" w:rsidRPr="00647302">
        <w:rPr>
          <w:sz w:val="26"/>
          <w:szCs w:val="26"/>
          <w:lang w:eastAsia="en-US"/>
        </w:rPr>
        <w:t>руководитель Л.А.Парамонова</w:t>
      </w:r>
      <w:r w:rsidRPr="00647302">
        <w:rPr>
          <w:sz w:val="26"/>
          <w:szCs w:val="26"/>
          <w:lang w:eastAsia="en-US"/>
        </w:rPr>
        <w:t>, 2015г.).</w:t>
      </w:r>
    </w:p>
    <w:p w:rsidR="00647302" w:rsidRPr="000B62FB" w:rsidRDefault="00647302" w:rsidP="00134835">
      <w:pPr>
        <w:pStyle w:val="a3"/>
        <w:numPr>
          <w:ilvl w:val="0"/>
          <w:numId w:val="34"/>
        </w:numPr>
        <w:spacing w:after="0" w:line="240" w:lineRule="auto"/>
        <w:rPr>
          <w:rFonts w:ascii="Times New Roman" w:hAnsi="Times New Roman" w:cs="Times New Roman"/>
          <w:sz w:val="26"/>
          <w:szCs w:val="26"/>
        </w:rPr>
      </w:pPr>
      <w:r w:rsidRPr="000B62FB">
        <w:rPr>
          <w:rFonts w:ascii="Times New Roman" w:hAnsi="Times New Roman" w:cs="Times New Roman"/>
          <w:sz w:val="26"/>
          <w:szCs w:val="26"/>
        </w:rPr>
        <w:t>Л.И.Пензулаева «Физкультурные занятия с детьми 3-4 лет</w:t>
      </w:r>
      <w:r w:rsidR="00134835">
        <w:rPr>
          <w:rFonts w:ascii="Times New Roman" w:hAnsi="Times New Roman" w:cs="Times New Roman"/>
          <w:sz w:val="26"/>
          <w:szCs w:val="26"/>
        </w:rPr>
        <w:t>»</w:t>
      </w:r>
      <w:r w:rsidRPr="000B62FB">
        <w:rPr>
          <w:rFonts w:ascii="Times New Roman" w:hAnsi="Times New Roman" w:cs="Times New Roman"/>
          <w:sz w:val="26"/>
          <w:szCs w:val="26"/>
        </w:rPr>
        <w:t xml:space="preserve">. </w:t>
      </w:r>
    </w:p>
    <w:p w:rsidR="00C6064C" w:rsidRPr="004D04C5" w:rsidRDefault="000B62FB" w:rsidP="00134835">
      <w:pPr>
        <w:spacing w:after="200"/>
        <w:contextualSpacing/>
        <w:rPr>
          <w:rFonts w:eastAsia="Calibri"/>
          <w:sz w:val="26"/>
          <w:szCs w:val="26"/>
          <w:lang w:eastAsia="en-US"/>
        </w:rPr>
      </w:pPr>
      <w:r w:rsidRPr="000B62FB">
        <w:rPr>
          <w:rFonts w:eastAsia="Calibri"/>
          <w:sz w:val="26"/>
          <w:szCs w:val="26"/>
          <w:lang w:eastAsia="en-US"/>
        </w:rPr>
        <w:t xml:space="preserve">      </w:t>
      </w:r>
      <w:r>
        <w:rPr>
          <w:rFonts w:eastAsia="Calibri"/>
          <w:sz w:val="26"/>
          <w:szCs w:val="26"/>
          <w:lang w:eastAsia="en-US"/>
        </w:rPr>
        <w:t xml:space="preserve">    </w:t>
      </w:r>
      <w:r w:rsidR="00647302" w:rsidRPr="000B62FB">
        <w:rPr>
          <w:rFonts w:eastAsia="Calibri"/>
          <w:sz w:val="26"/>
          <w:szCs w:val="26"/>
          <w:lang w:eastAsia="en-US"/>
        </w:rPr>
        <w:t>Конспекты занятий.</w:t>
      </w:r>
      <w:r w:rsidR="004D04C5">
        <w:rPr>
          <w:rFonts w:eastAsia="Calibri"/>
          <w:sz w:val="26"/>
          <w:szCs w:val="26"/>
          <w:lang w:eastAsia="en-US"/>
        </w:rPr>
        <w:t xml:space="preserve"> - М.: МОЗАИКА - СИНТЕЗ, 2012г.</w:t>
      </w:r>
    </w:p>
    <w:p w:rsidR="000B62FB" w:rsidRDefault="000B62FB" w:rsidP="00134835">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0D32E0" w:rsidRDefault="000D32E0" w:rsidP="0040382A">
      <w:pPr>
        <w:rPr>
          <w:b/>
          <w:color w:val="C00000"/>
          <w:sz w:val="36"/>
          <w:szCs w:val="36"/>
        </w:rPr>
      </w:pPr>
    </w:p>
    <w:p w:rsidR="005D6765" w:rsidRDefault="005D6765" w:rsidP="0040382A">
      <w:pPr>
        <w:rPr>
          <w:b/>
          <w:color w:val="C00000"/>
          <w:sz w:val="36"/>
          <w:szCs w:val="36"/>
        </w:rPr>
      </w:pPr>
    </w:p>
    <w:p w:rsidR="00C6064C" w:rsidRPr="00C6064C" w:rsidRDefault="000B62FB" w:rsidP="00134835">
      <w:pPr>
        <w:ind w:left="-993" w:firstLine="851"/>
        <w:jc w:val="center"/>
        <w:rPr>
          <w:rFonts w:eastAsia="Calibri"/>
          <w:b/>
          <w:sz w:val="26"/>
          <w:szCs w:val="26"/>
          <w:lang w:eastAsia="en-US"/>
        </w:rPr>
      </w:pPr>
      <w:r>
        <w:rPr>
          <w:rFonts w:eastAsia="Calibri"/>
          <w:b/>
          <w:sz w:val="26"/>
          <w:szCs w:val="26"/>
          <w:lang w:eastAsia="en-US"/>
        </w:rPr>
        <w:t xml:space="preserve">4.4.6 </w:t>
      </w:r>
      <w:r w:rsidR="00C6064C" w:rsidRPr="00C6064C">
        <w:rPr>
          <w:rFonts w:eastAsia="Calibri"/>
          <w:b/>
          <w:sz w:val="26"/>
          <w:szCs w:val="26"/>
          <w:lang w:eastAsia="en-US"/>
        </w:rPr>
        <w:t xml:space="preserve">Перспективное планирование непрерывной образовательной </w:t>
      </w:r>
    </w:p>
    <w:p w:rsidR="00C6064C" w:rsidRPr="00C6064C" w:rsidRDefault="00C6064C" w:rsidP="00134835">
      <w:pPr>
        <w:ind w:left="-993" w:firstLine="851"/>
        <w:jc w:val="center"/>
        <w:rPr>
          <w:rFonts w:eastAsia="Calibri"/>
          <w:b/>
          <w:sz w:val="26"/>
          <w:szCs w:val="26"/>
          <w:lang w:eastAsia="en-US"/>
        </w:rPr>
      </w:pPr>
      <w:r w:rsidRPr="00C6064C">
        <w:rPr>
          <w:rFonts w:eastAsia="Calibri"/>
          <w:b/>
          <w:sz w:val="26"/>
          <w:szCs w:val="26"/>
          <w:lang w:eastAsia="en-US"/>
        </w:rPr>
        <w:t>деятельности по образовательной области</w:t>
      </w:r>
    </w:p>
    <w:p w:rsidR="00134835" w:rsidRDefault="00C6064C" w:rsidP="00134835">
      <w:pPr>
        <w:jc w:val="center"/>
        <w:rPr>
          <w:rFonts w:eastAsia="Calibri"/>
          <w:b/>
          <w:sz w:val="26"/>
          <w:szCs w:val="26"/>
          <w:lang w:eastAsia="en-US"/>
        </w:rPr>
      </w:pPr>
      <w:r w:rsidRPr="00C6064C">
        <w:rPr>
          <w:rFonts w:eastAsia="Calibri"/>
          <w:b/>
          <w:sz w:val="26"/>
          <w:szCs w:val="26"/>
          <w:lang w:eastAsia="en-US"/>
        </w:rPr>
        <w:t>«Художественно-эстетическое развитие» (лепка)</w:t>
      </w:r>
    </w:p>
    <w:p w:rsidR="00C6064C" w:rsidRPr="00C6064C" w:rsidRDefault="00C6064C" w:rsidP="00134835">
      <w:pPr>
        <w:jc w:val="center"/>
        <w:rPr>
          <w:rFonts w:eastAsia="Calibri"/>
          <w:b/>
          <w:sz w:val="26"/>
          <w:szCs w:val="26"/>
          <w:lang w:eastAsia="en-US"/>
        </w:rPr>
      </w:pPr>
      <w:r w:rsidRPr="00C6064C">
        <w:rPr>
          <w:rFonts w:eastAsia="Calibri"/>
          <w:b/>
          <w:sz w:val="26"/>
          <w:szCs w:val="26"/>
          <w:lang w:eastAsia="en-US"/>
        </w:rPr>
        <w:t xml:space="preserve"> 3-4 года</w:t>
      </w:r>
    </w:p>
    <w:tbl>
      <w:tblPr>
        <w:tblStyle w:val="8"/>
        <w:tblW w:w="10916" w:type="dxa"/>
        <w:tblInd w:w="-431" w:type="dxa"/>
        <w:tblLayout w:type="fixed"/>
        <w:tblLook w:val="04A0"/>
      </w:tblPr>
      <w:tblGrid>
        <w:gridCol w:w="1986"/>
        <w:gridCol w:w="4536"/>
        <w:gridCol w:w="2268"/>
        <w:gridCol w:w="2126"/>
      </w:tblGrid>
      <w:tr w:rsidR="00C6064C" w:rsidRPr="00C6064C" w:rsidTr="00C6064C">
        <w:tc>
          <w:tcPr>
            <w:tcW w:w="1986"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Месяц</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Тема недели</w:t>
            </w:r>
          </w:p>
        </w:tc>
        <w:tc>
          <w:tcPr>
            <w:tcW w:w="4536"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Тема НОД</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Программное содержание</w:t>
            </w:r>
          </w:p>
        </w:tc>
        <w:tc>
          <w:tcPr>
            <w:tcW w:w="2268"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Интеграция</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образовательных</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областей</w:t>
            </w:r>
          </w:p>
        </w:tc>
        <w:tc>
          <w:tcPr>
            <w:tcW w:w="2126"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Методический</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источник</w:t>
            </w:r>
          </w:p>
        </w:tc>
      </w:tr>
      <w:tr w:rsidR="00C6064C" w:rsidRPr="00C6064C" w:rsidTr="00C6064C">
        <w:tc>
          <w:tcPr>
            <w:tcW w:w="10916" w:type="dxa"/>
            <w:gridSpan w:val="4"/>
          </w:tcPr>
          <w:p w:rsidR="00C6064C" w:rsidRPr="00C6064C" w:rsidRDefault="00C6064C" w:rsidP="001E3816">
            <w:pPr>
              <w:numPr>
                <w:ilvl w:val="0"/>
                <w:numId w:val="37"/>
              </w:numPr>
              <w:contextualSpacing/>
              <w:jc w:val="center"/>
              <w:rPr>
                <w:rFonts w:eastAsia="Calibri"/>
                <w:b/>
                <w:sz w:val="26"/>
                <w:szCs w:val="26"/>
                <w:u w:val="single"/>
                <w:lang w:eastAsia="en-US"/>
              </w:rPr>
            </w:pPr>
            <w:r w:rsidRPr="00C6064C">
              <w:rPr>
                <w:rFonts w:eastAsia="Calibri"/>
                <w:b/>
                <w:sz w:val="26"/>
                <w:szCs w:val="26"/>
                <w:u w:val="single"/>
                <w:lang w:eastAsia="en-US"/>
              </w:rPr>
              <w:t>ОБРАЗОВАТЕЛЬНЫЙ БЛОК.</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«Лепка на основе базовой формы – шар.</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Конструктивный способ лепки».</w:t>
            </w: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Сентябрь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«Наш детский сад. Встречи после лета» </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 Тема</w:t>
            </w:r>
            <w:r w:rsidRPr="00C6064C">
              <w:rPr>
                <w:rFonts w:eastAsia="Calibri"/>
                <w:sz w:val="26"/>
                <w:szCs w:val="26"/>
                <w:lang w:eastAsia="en-US"/>
              </w:rPr>
              <w:t xml:space="preserve">: </w:t>
            </w:r>
            <w:r w:rsidRPr="00C6064C">
              <w:rPr>
                <w:rFonts w:eastAsia="Calibri"/>
                <w:b/>
                <w:sz w:val="26"/>
                <w:szCs w:val="26"/>
                <w:lang w:eastAsia="en-US"/>
              </w:rPr>
              <w:t>Лепка (</w:t>
            </w:r>
            <w:r w:rsidRPr="00C6064C">
              <w:rPr>
                <w:rFonts w:eastAsia="Calibri"/>
                <w:sz w:val="26"/>
                <w:szCs w:val="26"/>
                <w:lang w:eastAsia="en-US"/>
              </w:rPr>
              <w:t>сюжетная</w:t>
            </w:r>
            <w:r w:rsidRPr="00C6064C">
              <w:rPr>
                <w:rFonts w:eastAsia="Calibri"/>
                <w:b/>
                <w:sz w:val="26"/>
                <w:szCs w:val="26"/>
                <w:lang w:eastAsia="en-US"/>
              </w:rPr>
              <w:t>)</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Тема: «Неваляшка и её друзья</w:t>
            </w:r>
            <w:r w:rsidRPr="00C6064C">
              <w:rPr>
                <w:rFonts w:eastAsia="Calibri"/>
                <w:sz w:val="26"/>
                <w:szCs w:val="26"/>
                <w:lang w:eastAsia="en-US"/>
              </w:rPr>
              <w:t>»</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Программное содержание: </w:t>
            </w:r>
            <w:r w:rsidRPr="00C6064C">
              <w:rPr>
                <w:rFonts w:eastAsia="Calibri"/>
                <w:sz w:val="26"/>
                <w:szCs w:val="26"/>
                <w:lang w:eastAsia="en-US"/>
              </w:rPr>
              <w:t>Развивать сюжетно игровой- замысел. Учить детей из формы шара лепить фигурки игрушек (медвежонка, котёнка), самостоятельно дополнять характерные признаки каждого персонажа, использовать для этого стеку. Воспитывать у детей бережное отношение к игрушкам.</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«Социально-коммуникативное развитие»</w:t>
            </w:r>
          </w:p>
          <w:p w:rsidR="00C6064C" w:rsidRPr="00C6064C" w:rsidRDefault="00C6064C" w:rsidP="00C6064C">
            <w:pPr>
              <w:jc w:val="center"/>
              <w:rPr>
                <w:rFonts w:eastAsia="Calibri"/>
                <w:b/>
                <w:sz w:val="26"/>
                <w:szCs w:val="26"/>
                <w:lang w:eastAsia="en-US"/>
              </w:rPr>
            </w:pPr>
          </w:p>
        </w:tc>
        <w:tc>
          <w:tcPr>
            <w:tcW w:w="2126" w:type="dxa"/>
          </w:tcPr>
          <w:p w:rsidR="00C6064C" w:rsidRPr="00C6064C" w:rsidRDefault="00C6064C" w:rsidP="00C6064C">
            <w:pPr>
              <w:rPr>
                <w:sz w:val="26"/>
                <w:szCs w:val="26"/>
              </w:rPr>
            </w:pPr>
            <w:r w:rsidRPr="00C6064C">
              <w:rPr>
                <w:sz w:val="26"/>
                <w:szCs w:val="26"/>
              </w:rPr>
              <w:t xml:space="preserve">Л.А.Парамонова,  </w:t>
            </w:r>
          </w:p>
          <w:p w:rsidR="00C6064C" w:rsidRPr="00C6064C" w:rsidRDefault="00C6064C" w:rsidP="00C6064C">
            <w:pPr>
              <w:rPr>
                <w:sz w:val="26"/>
                <w:szCs w:val="26"/>
              </w:rPr>
            </w:pPr>
            <w:r w:rsidRPr="00C6064C">
              <w:rPr>
                <w:sz w:val="26"/>
                <w:szCs w:val="26"/>
              </w:rPr>
              <w:t xml:space="preserve">«Развивающие занятия с детьми 3-4 лет» </w:t>
            </w:r>
          </w:p>
          <w:p w:rsidR="00C6064C" w:rsidRPr="00C6064C" w:rsidRDefault="00C6064C" w:rsidP="00C6064C">
            <w:pPr>
              <w:spacing w:after="200"/>
              <w:rPr>
                <w:sz w:val="26"/>
                <w:szCs w:val="26"/>
              </w:rPr>
            </w:pPr>
            <w:r w:rsidRPr="00C6064C">
              <w:rPr>
                <w:sz w:val="26"/>
                <w:szCs w:val="26"/>
              </w:rPr>
              <w:t>стр.42-43</w:t>
            </w:r>
          </w:p>
          <w:p w:rsidR="00C6064C" w:rsidRPr="00C6064C" w:rsidRDefault="00C6064C" w:rsidP="00C6064C">
            <w:pPr>
              <w:jc w:val="cente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«Осень наступила...»</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sz w:val="26"/>
                <w:szCs w:val="26"/>
                <w:lang w:eastAsia="en-US"/>
              </w:rPr>
            </w:pPr>
            <w:r w:rsidRPr="00C6064C">
              <w:rPr>
                <w:rFonts w:eastAsia="Calibri"/>
                <w:b/>
                <w:sz w:val="26"/>
                <w:szCs w:val="26"/>
                <w:lang w:eastAsia="en-US"/>
              </w:rPr>
              <w:t>2</w:t>
            </w:r>
            <w:r w:rsidRPr="00C6064C">
              <w:rPr>
                <w:rFonts w:eastAsia="Calibri"/>
                <w:sz w:val="26"/>
                <w:szCs w:val="26"/>
                <w:lang w:eastAsia="en-US"/>
              </w:rPr>
              <w:t>.</w:t>
            </w:r>
            <w:r w:rsidRPr="00C6064C">
              <w:rPr>
                <w:rFonts w:eastAsia="Calibri"/>
                <w:b/>
                <w:sz w:val="26"/>
                <w:szCs w:val="26"/>
                <w:lang w:eastAsia="en-US"/>
              </w:rPr>
              <w:t xml:space="preserve"> Лепка </w:t>
            </w:r>
            <w:r w:rsidRPr="00C6064C">
              <w:rPr>
                <w:rFonts w:eastAsia="Calibri"/>
                <w:sz w:val="26"/>
                <w:szCs w:val="26"/>
                <w:lang w:eastAsia="en-US"/>
              </w:rPr>
              <w:t>(сюжетная)</w:t>
            </w:r>
          </w:p>
          <w:p w:rsidR="00C6064C" w:rsidRPr="00C6064C" w:rsidRDefault="00C6064C" w:rsidP="00C6064C">
            <w:pPr>
              <w:rPr>
                <w:rFonts w:eastAsia="Calibri"/>
                <w:b/>
                <w:sz w:val="26"/>
                <w:szCs w:val="26"/>
                <w:lang w:eastAsia="en-US"/>
              </w:rPr>
            </w:pPr>
            <w:r w:rsidRPr="00C6064C">
              <w:rPr>
                <w:rFonts w:eastAsia="Calibri"/>
                <w:b/>
                <w:sz w:val="26"/>
                <w:szCs w:val="26"/>
                <w:lang w:eastAsia="en-US"/>
              </w:rPr>
              <w:t>Тема: «Дождик и зонтик»</w:t>
            </w:r>
          </w:p>
          <w:p w:rsidR="00C6064C" w:rsidRPr="00C6064C" w:rsidRDefault="000235AC" w:rsidP="00C6064C">
            <w:pPr>
              <w:rPr>
                <w:rFonts w:eastAsia="Calibri"/>
                <w:sz w:val="26"/>
                <w:szCs w:val="26"/>
                <w:lang w:eastAsia="en-US"/>
              </w:rPr>
            </w:pPr>
            <w:r w:rsidRPr="000235AC">
              <w:rPr>
                <w:rFonts w:eastAsia="Calibri"/>
                <w:b/>
                <w:sz w:val="26"/>
                <w:szCs w:val="26"/>
                <w:lang w:eastAsia="en-US"/>
              </w:rPr>
              <w:t>П/с</w:t>
            </w:r>
            <w:r w:rsidR="00C6064C" w:rsidRPr="00C6064C">
              <w:rPr>
                <w:rFonts w:eastAsia="Calibri"/>
                <w:sz w:val="26"/>
                <w:szCs w:val="26"/>
                <w:lang w:eastAsia="en-US"/>
              </w:rPr>
              <w:t>: Развивать наблюдательность, интерес к происходящим в природе изменениям. Учить детей лепить формы способом расплющивания комочка в ладонях, соединять части предмета. Развивать сюжетно-игровой замысел, координировать движения рук.  Воспитывать самостоятельность.</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«Социально-коммуникативное развитие»</w:t>
            </w:r>
          </w:p>
        </w:tc>
        <w:tc>
          <w:tcPr>
            <w:tcW w:w="2126" w:type="dxa"/>
          </w:tcPr>
          <w:p w:rsidR="00C6064C" w:rsidRPr="00C6064C" w:rsidRDefault="00C6064C" w:rsidP="00C6064C">
            <w:pPr>
              <w:rPr>
                <w:sz w:val="26"/>
                <w:szCs w:val="26"/>
              </w:rPr>
            </w:pPr>
            <w:r w:rsidRPr="00C6064C">
              <w:rPr>
                <w:sz w:val="26"/>
                <w:szCs w:val="26"/>
              </w:rPr>
              <w:t xml:space="preserve">Л.А.Парамонова,  </w:t>
            </w:r>
          </w:p>
          <w:p w:rsidR="00C6064C" w:rsidRPr="00C6064C" w:rsidRDefault="00C6064C" w:rsidP="00C6064C">
            <w:pPr>
              <w:rPr>
                <w:sz w:val="26"/>
                <w:szCs w:val="26"/>
              </w:rPr>
            </w:pPr>
            <w:r w:rsidRPr="00C6064C">
              <w:rPr>
                <w:sz w:val="26"/>
                <w:szCs w:val="26"/>
              </w:rPr>
              <w:t xml:space="preserve">«Развивающие занятия с детьми 3-4 лет» </w:t>
            </w:r>
          </w:p>
          <w:p w:rsidR="00C6064C" w:rsidRPr="00C6064C" w:rsidRDefault="00C6064C" w:rsidP="00C6064C">
            <w:pPr>
              <w:spacing w:after="200"/>
              <w:rPr>
                <w:sz w:val="26"/>
                <w:szCs w:val="26"/>
              </w:rPr>
            </w:pPr>
            <w:r w:rsidRPr="00C6064C">
              <w:rPr>
                <w:sz w:val="26"/>
                <w:szCs w:val="26"/>
              </w:rPr>
              <w:t>стр.57-58</w:t>
            </w:r>
          </w:p>
          <w:p w:rsidR="00C6064C" w:rsidRPr="00C6064C" w:rsidRDefault="00C6064C" w:rsidP="00C6064C">
            <w:pPr>
              <w:ind w:right="-108" w:hanging="11"/>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Октябрь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«Осенние дары…»</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3.Тема: «Собираем урожай».</w:t>
            </w:r>
            <w:r w:rsidRPr="00C6064C">
              <w:rPr>
                <w:rFonts w:eastAsia="Calibri"/>
                <w:sz w:val="26"/>
                <w:szCs w:val="26"/>
                <w:lang w:eastAsia="en-US"/>
              </w:rPr>
              <w:t xml:space="preserve"> (предметная).</w:t>
            </w:r>
          </w:p>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детей лепить предметы, раскатывая комок пластилина круговыми движениями рук. Наносить стекой полоски на поверхности формы. Развивать координацию движений рук. Аккуратно пользоваться пластилином. Воспитывать у детей аккуратность.</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«Физическое «развитие»</w:t>
            </w:r>
            <w:r w:rsidRPr="00C6064C">
              <w:rPr>
                <w:rFonts w:eastAsia="Calibri"/>
                <w:sz w:val="26"/>
                <w:szCs w:val="26"/>
                <w:lang w:eastAsia="en-US"/>
              </w:rPr>
              <w:t xml:space="preserve"> </w:t>
            </w:r>
          </w:p>
          <w:p w:rsidR="00C6064C" w:rsidRPr="00C6064C" w:rsidRDefault="00C6064C" w:rsidP="00C6064C">
            <w:pPr>
              <w:rPr>
                <w:rFonts w:eastAsia="Calibri"/>
                <w:sz w:val="26"/>
                <w:szCs w:val="26"/>
                <w:lang w:eastAsia="en-US"/>
              </w:rPr>
            </w:pPr>
            <w:r w:rsidRPr="00C6064C">
              <w:rPr>
                <w:rFonts w:eastAsia="Calibri"/>
                <w:sz w:val="26"/>
                <w:szCs w:val="26"/>
                <w:lang w:eastAsia="en-US"/>
              </w:rPr>
              <w:t>+ «Социально-коммуникативное развитие»</w:t>
            </w:r>
          </w:p>
        </w:tc>
        <w:tc>
          <w:tcPr>
            <w:tcW w:w="2126" w:type="dxa"/>
          </w:tcPr>
          <w:p w:rsidR="00C6064C" w:rsidRPr="00C6064C" w:rsidRDefault="00C6064C" w:rsidP="00C6064C">
            <w:pPr>
              <w:rPr>
                <w:sz w:val="26"/>
                <w:szCs w:val="26"/>
              </w:rPr>
            </w:pPr>
            <w:r w:rsidRPr="00C6064C">
              <w:rPr>
                <w:sz w:val="26"/>
                <w:szCs w:val="26"/>
              </w:rPr>
              <w:t xml:space="preserve">Л.А.Парамонова,  </w:t>
            </w:r>
          </w:p>
          <w:p w:rsidR="00C6064C" w:rsidRPr="00C6064C" w:rsidRDefault="00C6064C" w:rsidP="00C6064C">
            <w:pPr>
              <w:rPr>
                <w:sz w:val="26"/>
                <w:szCs w:val="26"/>
              </w:rPr>
            </w:pPr>
            <w:r w:rsidRPr="00C6064C">
              <w:rPr>
                <w:sz w:val="26"/>
                <w:szCs w:val="26"/>
              </w:rPr>
              <w:t xml:space="preserve">«Развивающие занятия с детьми 3-4 лет» </w:t>
            </w:r>
          </w:p>
          <w:p w:rsidR="00C6064C" w:rsidRPr="00C6064C" w:rsidRDefault="00C6064C" w:rsidP="00C6064C">
            <w:pPr>
              <w:ind w:right="-108" w:hanging="11"/>
              <w:rPr>
                <w:rFonts w:eastAsia="Calibri"/>
                <w:sz w:val="26"/>
                <w:szCs w:val="26"/>
                <w:lang w:eastAsia="en-US"/>
              </w:rPr>
            </w:pPr>
            <w:r w:rsidRPr="00C6064C">
              <w:rPr>
                <w:rFonts w:eastAsia="Calibri"/>
                <w:sz w:val="26"/>
                <w:szCs w:val="26"/>
                <w:lang w:eastAsia="en-US"/>
              </w:rPr>
              <w:t>стр. 93 - 95</w:t>
            </w:r>
          </w:p>
          <w:p w:rsidR="00C6064C" w:rsidRPr="00C6064C" w:rsidRDefault="00C6064C" w:rsidP="00C6064C">
            <w:pPr>
              <w:jc w:val="cente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«Осень в лесу»</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4.  Тема: «Дедушка и зайчик»</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сюжетное – игровой замысел. Лепить форму способом раскатыванием в ладонях прямыми движениями рук. Аккуратно пользоваться пластилином или другими современным пластическим материалом. Воспитывать интерес к изобразительной деятельности.</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ind w:right="-108" w:hanging="11"/>
              <w:rPr>
                <w:rFonts w:eastAsia="Calibri"/>
                <w:b/>
                <w:sz w:val="26"/>
                <w:szCs w:val="26"/>
                <w:lang w:eastAsia="en-US"/>
              </w:rPr>
            </w:pPr>
            <w:r w:rsidRPr="00C6064C">
              <w:rPr>
                <w:rFonts w:eastAsia="Calibri"/>
                <w:sz w:val="26"/>
                <w:szCs w:val="26"/>
                <w:lang w:eastAsia="en-US"/>
              </w:rPr>
              <w:t>стр.133-134</w:t>
            </w: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Ноябрь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«Лесные домишки»</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5.  Тема: «Кукольный дворик»</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Лепить столбики, путем раскатывания комка прямыми движениями ладоней рук, соединять их вместе. Развивать сюжетно-игровой замысел, дополнять выполненный ранее макет дома. Воспитывать желание участвовать в совместной конструктивной деятельности.</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b/>
                <w:sz w:val="26"/>
                <w:szCs w:val="26"/>
                <w:lang w:eastAsia="en-US"/>
              </w:rPr>
            </w:pPr>
            <w:r w:rsidRPr="00C6064C">
              <w:rPr>
                <w:rFonts w:eastAsia="Calibri"/>
                <w:sz w:val="26"/>
                <w:szCs w:val="26"/>
                <w:lang w:eastAsia="en-US"/>
              </w:rPr>
              <w:t>стр.170-171</w:t>
            </w: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«Кто во что одет?»</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6. Тема: «Варежки».</w:t>
            </w:r>
            <w:r w:rsidRPr="00C6064C">
              <w:rPr>
                <w:rFonts w:eastAsia="Calibri"/>
                <w:sz w:val="26"/>
                <w:szCs w:val="26"/>
                <w:lang w:eastAsia="en-US"/>
              </w:rPr>
              <w:t xml:space="preserve"> (предметная)</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сюжетно-игровой замысел. Учить детей наносить пластилин на поверхность</w:t>
            </w:r>
            <w:r w:rsidRPr="00C6064C">
              <w:rPr>
                <w:sz w:val="26"/>
                <w:szCs w:val="26"/>
              </w:rPr>
              <w:t xml:space="preserve"> готовой формы</w:t>
            </w:r>
            <w:r w:rsidRPr="00C6064C">
              <w:rPr>
                <w:rFonts w:eastAsia="Calibri"/>
                <w:sz w:val="26"/>
                <w:szCs w:val="26"/>
                <w:lang w:eastAsia="en-US"/>
              </w:rPr>
              <w:t>. Учить самостоятельно украшать изделие</w:t>
            </w:r>
            <w:r w:rsidRPr="00C6064C">
              <w:rPr>
                <w:rFonts w:eastAsia="Calibri"/>
                <w:color w:val="FF0000"/>
                <w:sz w:val="26"/>
                <w:szCs w:val="26"/>
                <w:lang w:eastAsia="en-US"/>
              </w:rPr>
              <w:t xml:space="preserve">. </w:t>
            </w:r>
            <w:r w:rsidRPr="00C6064C">
              <w:rPr>
                <w:rFonts w:eastAsia="Calibri"/>
                <w:sz w:val="26"/>
                <w:szCs w:val="26"/>
                <w:lang w:eastAsia="en-US"/>
              </w:rPr>
              <w:t>Воспитывать интерес к изобразительной деятельности.</w:t>
            </w:r>
          </w:p>
          <w:p w:rsidR="00C6064C" w:rsidRPr="00C6064C" w:rsidRDefault="00C6064C" w:rsidP="00C6064C">
            <w:pPr>
              <w:rPr>
                <w:rFonts w:eastAsia="Calibri"/>
                <w:b/>
                <w:color w:val="FF0000"/>
                <w:sz w:val="26"/>
                <w:szCs w:val="26"/>
                <w:lang w:eastAsia="en-US"/>
              </w:rPr>
            </w:pP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color w:val="FF0000"/>
                <w:sz w:val="26"/>
                <w:szCs w:val="26"/>
                <w:lang w:eastAsia="en-US"/>
              </w:rPr>
            </w:pPr>
            <w:r w:rsidRPr="00C6064C">
              <w:rPr>
                <w:rFonts w:eastAsia="Calibri"/>
                <w:sz w:val="26"/>
                <w:szCs w:val="26"/>
                <w:lang w:eastAsia="en-US"/>
              </w:rPr>
              <w:t>+ «Социально-коммуникативное развитие»</w:t>
            </w:r>
          </w:p>
        </w:tc>
        <w:tc>
          <w:tcPr>
            <w:tcW w:w="2126" w:type="dxa"/>
          </w:tcPr>
          <w:p w:rsidR="00C6064C" w:rsidRPr="00C6064C" w:rsidRDefault="00C6064C" w:rsidP="00C6064C">
            <w:pPr>
              <w:rPr>
                <w:rFonts w:eastAsia="Calibri"/>
                <w:b/>
                <w:sz w:val="26"/>
                <w:szCs w:val="26"/>
                <w:lang w:eastAsia="en-US"/>
              </w:rPr>
            </w:pPr>
            <w:r w:rsidRPr="00C6064C">
              <w:rPr>
                <w:rFonts w:eastAsia="Calibri"/>
                <w:sz w:val="26"/>
                <w:szCs w:val="26"/>
                <w:lang w:eastAsia="en-US"/>
              </w:rPr>
              <w:t>Д. Н. Колдина «Лепка с детьми 3-4 лет» стр.20</w:t>
            </w:r>
          </w:p>
        </w:tc>
      </w:tr>
      <w:tr w:rsidR="00C6064C" w:rsidRPr="00C6064C" w:rsidTr="00C6064C">
        <w:tc>
          <w:tcPr>
            <w:tcW w:w="10916" w:type="dxa"/>
            <w:gridSpan w:val="4"/>
          </w:tcPr>
          <w:p w:rsidR="00C6064C" w:rsidRPr="00C6064C" w:rsidRDefault="00C6064C" w:rsidP="001E3816">
            <w:pPr>
              <w:numPr>
                <w:ilvl w:val="0"/>
                <w:numId w:val="37"/>
              </w:numPr>
              <w:jc w:val="center"/>
              <w:rPr>
                <w:rFonts w:eastAsia="Calibri"/>
                <w:b/>
                <w:sz w:val="26"/>
                <w:szCs w:val="26"/>
                <w:u w:val="single"/>
                <w:lang w:eastAsia="en-US"/>
              </w:rPr>
            </w:pPr>
            <w:r w:rsidRPr="00C6064C">
              <w:rPr>
                <w:rFonts w:eastAsia="Calibri"/>
                <w:b/>
                <w:sz w:val="26"/>
                <w:szCs w:val="26"/>
                <w:u w:val="single"/>
                <w:lang w:eastAsia="en-US"/>
              </w:rPr>
              <w:t>ОБРАЗОВАТЕЛЬНЫЙ БЛОК:</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«Лепка из целого куска пластилина, из частей.</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Дополнение, изображение изделий разными способами и оформление».</w:t>
            </w: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Декабрь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«Приметы зимы»</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jc w:val="both"/>
              <w:rPr>
                <w:rFonts w:eastAsia="Calibri"/>
                <w:b/>
                <w:sz w:val="26"/>
                <w:szCs w:val="26"/>
                <w:lang w:eastAsia="en-US"/>
              </w:rPr>
            </w:pPr>
            <w:r w:rsidRPr="00C6064C">
              <w:rPr>
                <w:rFonts w:eastAsia="Calibri"/>
                <w:b/>
                <w:sz w:val="26"/>
                <w:szCs w:val="26"/>
                <w:lang w:eastAsia="en-US"/>
              </w:rPr>
              <w:t>7.Тема: «Кто под елкой скачет…</w:t>
            </w:r>
            <w:r w:rsidRPr="00C6064C">
              <w:rPr>
                <w:rFonts w:eastAsia="Calibri"/>
                <w:sz w:val="26"/>
                <w:szCs w:val="26"/>
                <w:lang w:eastAsia="en-US"/>
              </w:rPr>
              <w:t>» (предметная).</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способам лепки из частей, передавать характерные признаки персонажа («длинные ушки», «короткий хвостик»). Упражнять в самостоятельном раскатывании комочков круговыми движениями рук. Развивать сюжетно-игровой замысел. Воспитывать любовь к диким животным.</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«Речевое развитие»</w:t>
            </w:r>
          </w:p>
          <w:p w:rsidR="00C6064C" w:rsidRPr="00C6064C" w:rsidRDefault="00C6064C" w:rsidP="00C6064C">
            <w:pPr>
              <w:rPr>
                <w:rFonts w:eastAsia="Calibri"/>
                <w:b/>
                <w:sz w:val="26"/>
                <w:szCs w:val="26"/>
                <w:lang w:eastAsia="en-US"/>
              </w:rPr>
            </w:pP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 246-248</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«Елочка наряжается»</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sz w:val="26"/>
                <w:szCs w:val="26"/>
                <w:lang w:eastAsia="en-US"/>
              </w:rPr>
            </w:pPr>
            <w:r w:rsidRPr="00C6064C">
              <w:rPr>
                <w:rFonts w:eastAsia="Calibri"/>
                <w:b/>
                <w:sz w:val="26"/>
                <w:szCs w:val="26"/>
                <w:lang w:eastAsia="en-US"/>
              </w:rPr>
              <w:t>8. Тема: «Новогодние игрушки».</w:t>
            </w:r>
            <w:r w:rsidRPr="00C6064C">
              <w:rPr>
                <w:rFonts w:eastAsia="Calibri"/>
                <w:sz w:val="26"/>
                <w:szCs w:val="26"/>
                <w:lang w:eastAsia="en-US"/>
              </w:rPr>
              <w:t xml:space="preserve"> (из соленого теста).</w:t>
            </w:r>
          </w:p>
          <w:p w:rsidR="00C6064C" w:rsidRPr="00C6064C" w:rsidRDefault="00C6064C" w:rsidP="00C6064C">
            <w:pPr>
              <w:rPr>
                <w:color w:val="111111"/>
                <w:sz w:val="26"/>
                <w:szCs w:val="26"/>
              </w:rPr>
            </w:pPr>
            <w:r w:rsidRPr="00C6064C">
              <w:rPr>
                <w:rFonts w:eastAsia="Calibri"/>
                <w:b/>
                <w:sz w:val="26"/>
                <w:szCs w:val="26"/>
                <w:lang w:eastAsia="en-US"/>
              </w:rPr>
              <w:t>П/с:</w:t>
            </w:r>
            <w:r w:rsidRPr="00C6064C">
              <w:rPr>
                <w:rFonts w:eastAsia="Calibri"/>
                <w:sz w:val="26"/>
                <w:szCs w:val="26"/>
                <w:lang w:eastAsia="en-US"/>
              </w:rPr>
              <w:t xml:space="preserve"> Учить детей моделировать разные елочные игрушки из соленого теста. Показать разнообразие форм игрушек: округлые (яблоко, ягодка, мандарин, шар, печенье), конусообразные (шишка, сосулька, морковка), спиралевидные (улитка, крендель, бублик). Активизировать освоенные способы лепки и приемы оформления поделок (раскатывание округлых форм, соединение деталей, сплющивание, прищипывание, вдавливание, нанесение отпечатков). Развивать чувство формы, пропорций, глазомер, согласованность в работе обеих их рук. Вызвать желание украсить елочку игрушками-самоделками. Воспитывать </w:t>
            </w:r>
            <w:r w:rsidRPr="00C6064C">
              <w:rPr>
                <w:sz w:val="26"/>
                <w:szCs w:val="26"/>
              </w:rPr>
              <w:t>чувство удовлетворения</w:t>
            </w:r>
            <w:r w:rsidRPr="00C6064C">
              <w:rPr>
                <w:color w:val="111111"/>
                <w:sz w:val="26"/>
                <w:szCs w:val="26"/>
              </w:rPr>
              <w:t xml:space="preserve"> от участия в коллективной предпраздничной деятельности.</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126" w:type="dxa"/>
          </w:tcPr>
          <w:p w:rsidR="00C6064C" w:rsidRPr="00C6064C" w:rsidRDefault="00C6064C" w:rsidP="00C6064C">
            <w:pPr>
              <w:ind w:right="-108"/>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 младшая группа</w:t>
            </w:r>
          </w:p>
          <w:p w:rsidR="00C6064C" w:rsidRPr="00C6064C" w:rsidRDefault="00C6064C" w:rsidP="00C6064C">
            <w:pPr>
              <w:ind w:right="-108" w:hanging="11"/>
              <w:rPr>
                <w:rFonts w:eastAsia="Calibri"/>
                <w:sz w:val="26"/>
                <w:szCs w:val="26"/>
                <w:lang w:eastAsia="en-US"/>
              </w:rPr>
            </w:pPr>
            <w:r w:rsidRPr="00C6064C">
              <w:rPr>
                <w:rFonts w:eastAsia="Calibri"/>
                <w:sz w:val="26"/>
                <w:szCs w:val="26"/>
                <w:lang w:eastAsia="en-US"/>
              </w:rPr>
              <w:t>стр. 68-69</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5.</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«Мы идём на праздник» </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 (продолжение) </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09. Тема: «Куклы идут на праздник Елки»</w:t>
            </w:r>
          </w:p>
          <w:p w:rsidR="00C6064C" w:rsidRPr="00C6064C" w:rsidRDefault="00C6064C" w:rsidP="00C6064C">
            <w:pPr>
              <w:rPr>
                <w:rFonts w:eastAsia="Calibri"/>
                <w:b/>
                <w:sz w:val="26"/>
                <w:szCs w:val="26"/>
                <w:lang w:eastAsia="en-US"/>
              </w:rPr>
            </w:pPr>
            <w:r w:rsidRPr="00C6064C">
              <w:rPr>
                <w:b/>
                <w:sz w:val="26"/>
                <w:szCs w:val="26"/>
              </w:rPr>
              <w:t xml:space="preserve">П/ с: </w:t>
            </w:r>
            <w:r w:rsidRPr="00C6064C">
              <w:rPr>
                <w:sz w:val="26"/>
                <w:szCs w:val="26"/>
              </w:rPr>
              <w:t xml:space="preserve">Развивать сюжетно-игровой замысел. Вызвать интерес к лепке кукол, украшению их одежды способом налепки цветными комочками пластилина, разноцветными кружочками из бумаги. Лепить фигурки из частей, из целого комка. </w:t>
            </w:r>
            <w:r w:rsidRPr="00C6064C">
              <w:rPr>
                <w:rFonts w:eastAsia="Calibri"/>
                <w:sz w:val="26"/>
                <w:szCs w:val="26"/>
                <w:lang w:eastAsia="en-US"/>
              </w:rPr>
              <w:t>Воспитывать интерес к изобразительной деятельности.</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u w:val="single"/>
                <w:lang w:eastAsia="en-US"/>
              </w:rPr>
            </w:pP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занятия с детьми</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3-4 лет» </w:t>
            </w:r>
          </w:p>
          <w:p w:rsidR="00C6064C" w:rsidRPr="00C6064C" w:rsidRDefault="00C6064C" w:rsidP="00C6064C">
            <w:pPr>
              <w:ind w:right="-108" w:hanging="11"/>
              <w:rPr>
                <w:rFonts w:eastAsia="Calibri"/>
                <w:sz w:val="26"/>
                <w:szCs w:val="26"/>
                <w:lang w:eastAsia="en-US"/>
              </w:rPr>
            </w:pPr>
            <w:r w:rsidRPr="00C6064C">
              <w:rPr>
                <w:rFonts w:eastAsia="Calibri"/>
                <w:sz w:val="26"/>
                <w:szCs w:val="26"/>
                <w:lang w:eastAsia="en-US"/>
              </w:rPr>
              <w:t>Стр. 302-303</w:t>
            </w:r>
          </w:p>
        </w:tc>
      </w:tr>
      <w:tr w:rsidR="00C6064C" w:rsidRPr="00C6064C" w:rsidTr="00134835">
        <w:trPr>
          <w:trHeight w:val="2930"/>
        </w:trPr>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Январь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«Зимние забавы»</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0B62FB">
            <w:pPr>
              <w:jc w:val="both"/>
              <w:rPr>
                <w:b/>
                <w:sz w:val="26"/>
                <w:szCs w:val="26"/>
              </w:rPr>
            </w:pPr>
            <w:r w:rsidRPr="00C6064C">
              <w:rPr>
                <w:rFonts w:eastAsia="Calibri"/>
                <w:b/>
                <w:sz w:val="26"/>
                <w:szCs w:val="26"/>
                <w:lang w:eastAsia="en-US"/>
              </w:rPr>
              <w:t xml:space="preserve">10.Тема: </w:t>
            </w:r>
            <w:r w:rsidRPr="00C6064C">
              <w:rPr>
                <w:b/>
                <w:sz w:val="26"/>
                <w:szCs w:val="26"/>
              </w:rPr>
              <w:t>Тема: «Снеговик»</w:t>
            </w:r>
          </w:p>
          <w:p w:rsidR="00C6064C" w:rsidRPr="00C6064C" w:rsidRDefault="00C6064C" w:rsidP="000B62FB">
            <w:pPr>
              <w:spacing w:after="200"/>
              <w:rPr>
                <w:b/>
                <w:sz w:val="26"/>
                <w:szCs w:val="26"/>
              </w:rPr>
            </w:pPr>
            <w:r w:rsidRPr="00C6064C">
              <w:rPr>
                <w:b/>
                <w:sz w:val="26"/>
                <w:szCs w:val="26"/>
              </w:rPr>
              <w:t>П/ с:</w:t>
            </w:r>
            <w:r w:rsidRPr="00C6064C">
              <w:rPr>
                <w:sz w:val="26"/>
                <w:szCs w:val="26"/>
              </w:rPr>
              <w:t xml:space="preserve"> Развивать сюжетно-игровой замысел. Вызвать интерес к продолжению «сюжета». Учить лепить из соленого теста фигурку снеговика: соединять части фигуры, дополнять характерные признаки персонажа. Воспитывать уверенность, инициативность, интерес   к экспериментированию.</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noProof/>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занятия с детьми</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стр.335-336</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Февраль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«Домашние животные» </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11. Тема: «Собачки – наши друзья». (</w:t>
            </w:r>
            <w:r w:rsidRPr="00C6064C">
              <w:rPr>
                <w:rFonts w:eastAsia="Calibri"/>
                <w:sz w:val="26"/>
                <w:szCs w:val="26"/>
                <w:lang w:eastAsia="en-US"/>
              </w:rPr>
              <w:t>предметная).</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П/с:</w:t>
            </w:r>
            <w:r w:rsidRPr="00C6064C">
              <w:rPr>
                <w:rFonts w:eastAsia="Calibri"/>
                <w:sz w:val="26"/>
                <w:szCs w:val="26"/>
                <w:lang w:eastAsia="en-US"/>
              </w:rPr>
              <w:t xml:space="preserve"> Вызывать эмоциональный отклик на изображение знакомого образа. Лепить фигурку собачки из комочков, плотно их соединять, развивать моторику рук. Передавать характерные признаки персонажа с помощью стеки. </w:t>
            </w:r>
          </w:p>
          <w:p w:rsidR="00C6064C" w:rsidRPr="00C6064C" w:rsidRDefault="00C6064C" w:rsidP="00C6064C">
            <w:pPr>
              <w:rPr>
                <w:rFonts w:eastAsia="Calibri"/>
                <w:b/>
                <w:sz w:val="26"/>
                <w:szCs w:val="26"/>
                <w:lang w:eastAsia="en-US"/>
              </w:rPr>
            </w:pPr>
            <w:r w:rsidRPr="00C6064C">
              <w:rPr>
                <w:rFonts w:eastAsia="Calibri"/>
                <w:sz w:val="26"/>
                <w:szCs w:val="26"/>
                <w:lang w:eastAsia="en-US"/>
              </w:rPr>
              <w:t>Воспитывать доброжелательное отношение к животным</w:t>
            </w:r>
            <w:r w:rsidRPr="00C6064C">
              <w:rPr>
                <w:rFonts w:eastAsia="Calibri"/>
                <w:b/>
                <w:sz w:val="26"/>
                <w:szCs w:val="26"/>
                <w:lang w:eastAsia="en-US"/>
              </w:rPr>
              <w:t>.</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+«Познавательное развитие»</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w:t>
            </w:r>
            <w:r w:rsidRPr="00C6064C">
              <w:rPr>
                <w:rFonts w:eastAsia="Calibri"/>
                <w:noProof/>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занятия с </w:t>
            </w:r>
          </w:p>
          <w:p w:rsidR="00C6064C" w:rsidRPr="00C6064C" w:rsidRDefault="00C6064C" w:rsidP="00C6064C">
            <w:pPr>
              <w:rPr>
                <w:rFonts w:eastAsia="Calibri"/>
                <w:sz w:val="26"/>
                <w:szCs w:val="26"/>
                <w:lang w:eastAsia="en-US"/>
              </w:rPr>
            </w:pPr>
            <w:r w:rsidRPr="00C6064C">
              <w:rPr>
                <w:rFonts w:eastAsia="Calibri"/>
                <w:sz w:val="26"/>
                <w:szCs w:val="26"/>
                <w:lang w:eastAsia="en-US"/>
              </w:rPr>
              <w:t>детьми 3-4 лет»</w:t>
            </w:r>
          </w:p>
          <w:p w:rsidR="00C6064C" w:rsidRPr="00C6064C" w:rsidRDefault="00C6064C" w:rsidP="00C6064C">
            <w:pPr>
              <w:rPr>
                <w:rFonts w:eastAsia="Calibri"/>
                <w:sz w:val="26"/>
                <w:szCs w:val="26"/>
                <w:lang w:eastAsia="en-US"/>
              </w:rPr>
            </w:pPr>
            <w:r w:rsidRPr="00C6064C">
              <w:rPr>
                <w:rFonts w:eastAsia="Calibri"/>
                <w:sz w:val="26"/>
                <w:szCs w:val="26"/>
                <w:lang w:eastAsia="en-US"/>
              </w:rPr>
              <w:t>стр.387-389</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«Кто что делает?»</w:t>
            </w:r>
          </w:p>
          <w:p w:rsidR="00C6064C" w:rsidRPr="00C6064C" w:rsidRDefault="00C6064C" w:rsidP="005F40EB">
            <w:pPr>
              <w:jc w:val="center"/>
              <w:rPr>
                <w:rFonts w:eastAsia="Calibri"/>
                <w:b/>
                <w:sz w:val="26"/>
                <w:szCs w:val="26"/>
                <w:u w:val="single"/>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12. Тема: «Повар»</w:t>
            </w:r>
          </w:p>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детей раскатывать тонкую колбаску прямыми движениями рук соединять ее концы внахлест, накладывая их на друга и прижимая. Воспитывать отзывчивость.</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+«Познавательное развитие»</w:t>
            </w:r>
          </w:p>
          <w:p w:rsidR="00C6064C" w:rsidRPr="00C6064C" w:rsidRDefault="00C6064C" w:rsidP="00C6064C">
            <w:pPr>
              <w:rPr>
                <w:rFonts w:eastAsia="Calibri"/>
                <w:sz w:val="26"/>
                <w:szCs w:val="26"/>
                <w:u w:val="single"/>
                <w:lang w:eastAsia="en-US"/>
              </w:rPr>
            </w:pPr>
            <w:r w:rsidRPr="00C6064C">
              <w:rPr>
                <w:rFonts w:eastAsia="Calibri"/>
                <w:sz w:val="26"/>
                <w:szCs w:val="26"/>
                <w:lang w:eastAsia="en-US"/>
              </w:rPr>
              <w:t xml:space="preserve"> </w:t>
            </w:r>
            <w:r w:rsidRPr="00C6064C">
              <w:rPr>
                <w:rFonts w:eastAsia="Calibri"/>
                <w:noProof/>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Д. Н. Колдина «Лепка с детьми 3-4 лет» стр.34</w:t>
            </w:r>
          </w:p>
        </w:tc>
      </w:tr>
      <w:tr w:rsidR="00C6064C" w:rsidRPr="00C6064C" w:rsidTr="00C6064C">
        <w:tc>
          <w:tcPr>
            <w:tcW w:w="10916" w:type="dxa"/>
            <w:gridSpan w:val="4"/>
          </w:tcPr>
          <w:p w:rsidR="00C6064C" w:rsidRPr="00C6064C" w:rsidRDefault="00C6064C" w:rsidP="001E3816">
            <w:pPr>
              <w:numPr>
                <w:ilvl w:val="0"/>
                <w:numId w:val="37"/>
              </w:numPr>
              <w:jc w:val="center"/>
              <w:rPr>
                <w:rFonts w:eastAsia="Calibri"/>
                <w:b/>
                <w:sz w:val="26"/>
                <w:szCs w:val="26"/>
                <w:u w:val="single"/>
                <w:lang w:eastAsia="en-US"/>
              </w:rPr>
            </w:pPr>
            <w:r w:rsidRPr="00C6064C">
              <w:rPr>
                <w:rFonts w:eastAsia="Calibri"/>
                <w:b/>
                <w:sz w:val="26"/>
                <w:szCs w:val="26"/>
                <w:u w:val="single"/>
                <w:lang w:eastAsia="en-US"/>
              </w:rPr>
              <w:t>ОБРАЗОВАТЕЛЬНЫЙ БЛОК:</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«Лепка круглых, прямоугольных форм</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из целого куска пластилина, из частей».</w:t>
            </w: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Март</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5F40EB">
            <w:pPr>
              <w:jc w:val="center"/>
              <w:rPr>
                <w:rFonts w:eastAsia="Calibri"/>
                <w:b/>
                <w:sz w:val="26"/>
                <w:szCs w:val="26"/>
                <w:lang w:eastAsia="en-US"/>
              </w:rPr>
            </w:pPr>
            <w:r w:rsidRPr="00C6064C">
              <w:rPr>
                <w:rFonts w:eastAsia="Calibri"/>
                <w:sz w:val="26"/>
                <w:szCs w:val="26"/>
                <w:lang w:eastAsia="en-US"/>
              </w:rPr>
              <w:t xml:space="preserve">«Мамы и дети»  </w:t>
            </w:r>
          </w:p>
        </w:tc>
        <w:tc>
          <w:tcPr>
            <w:tcW w:w="4536"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13. Тема: «Мамы всякие нужны, мамы всякие важны». (</w:t>
            </w:r>
            <w:r w:rsidRPr="00C6064C">
              <w:rPr>
                <w:rFonts w:eastAsia="Calibri"/>
                <w:sz w:val="26"/>
                <w:szCs w:val="26"/>
                <w:lang w:eastAsia="en-US"/>
              </w:rPr>
              <w:t>предметная).</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Расширять представление детей о мире животных. Воспитывать заботу о маме, желание быть послушными. Учить лепить гусеницу, добиваясь выразительности в передаче формы. Акцентировать внимание на том, что при соединении туловища, надо плотно прижимать одно часть к другой. Воспитывать любовь и заботу к маме.</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xml:space="preserve">+ «Речевое развитие»        </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В.Н. Волчкова, Н.В.Степанова,</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«Конспекты занятий во второй младшей группе», </w:t>
            </w:r>
          </w:p>
          <w:p w:rsidR="00C6064C" w:rsidRPr="00C6064C" w:rsidRDefault="00C6064C" w:rsidP="00C6064C">
            <w:pPr>
              <w:rPr>
                <w:rFonts w:eastAsia="Calibri"/>
                <w:sz w:val="26"/>
                <w:szCs w:val="26"/>
                <w:lang w:eastAsia="en-US"/>
              </w:rPr>
            </w:pPr>
            <w:r w:rsidRPr="00C6064C">
              <w:rPr>
                <w:rFonts w:eastAsia="Calibri"/>
                <w:sz w:val="26"/>
                <w:szCs w:val="26"/>
                <w:lang w:eastAsia="en-US"/>
              </w:rPr>
              <w:t>стр.261-262</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4.</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«Весна идет» </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jc w:val="both"/>
              <w:rPr>
                <w:rFonts w:eastAsia="Calibri"/>
                <w:b/>
                <w:sz w:val="26"/>
                <w:szCs w:val="26"/>
                <w:lang w:eastAsia="en-US"/>
              </w:rPr>
            </w:pPr>
            <w:r w:rsidRPr="00C6064C">
              <w:rPr>
                <w:rFonts w:eastAsia="Calibri"/>
                <w:b/>
                <w:sz w:val="26"/>
                <w:szCs w:val="26"/>
                <w:lang w:eastAsia="en-US"/>
              </w:rPr>
              <w:t>14.  Тема: «Воробушки и голуби». (</w:t>
            </w:r>
            <w:r w:rsidRPr="00C6064C">
              <w:rPr>
                <w:rFonts w:eastAsia="Calibri"/>
                <w:sz w:val="26"/>
                <w:szCs w:val="26"/>
                <w:lang w:eastAsia="en-US"/>
              </w:rPr>
              <w:t>предметная).</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наблюдательность вызывать эмоциональный отклик при наблюдении за птицами.   Лепить   разные по величине фигурки птиц из частей или целого комка использовать стеку для изображения «Перышек». Развивать сюжетно-игровой замысел. Воспитывать усидчивость при работе с пластилином.</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sz w:val="26"/>
                <w:szCs w:val="26"/>
                <w:lang w:eastAsia="en-US"/>
              </w:rPr>
            </w:pPr>
            <w:r w:rsidRPr="00C6064C">
              <w:rPr>
                <w:rFonts w:eastAsia="Calibri"/>
                <w:sz w:val="26"/>
                <w:szCs w:val="26"/>
                <w:lang w:eastAsia="en-US"/>
              </w:rPr>
              <w:t>стр.517-518</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Апрель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«Весна пришла, верба зацвела»</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15.  Тема: «Цветок на клумбе»</w:t>
            </w:r>
          </w:p>
          <w:p w:rsidR="00C6064C" w:rsidRPr="00C6064C" w:rsidRDefault="00C6064C" w:rsidP="00C6064C">
            <w:pPr>
              <w:rPr>
                <w:rFonts w:eastAsia="Calibri"/>
                <w:sz w:val="26"/>
                <w:szCs w:val="26"/>
                <w:lang w:eastAsia="en-US"/>
              </w:rPr>
            </w:pPr>
            <w:r w:rsidRPr="00C6064C">
              <w:rPr>
                <w:rFonts w:eastAsia="Calibri"/>
                <w:b/>
                <w:sz w:val="26"/>
                <w:szCs w:val="26"/>
                <w:lang w:eastAsia="en-US"/>
              </w:rPr>
              <w:t>П/с</w:t>
            </w:r>
            <w:r w:rsidRPr="00C6064C">
              <w:rPr>
                <w:rFonts w:eastAsia="Calibri"/>
                <w:sz w:val="26"/>
                <w:szCs w:val="26"/>
                <w:lang w:eastAsia="en-US"/>
              </w:rPr>
              <w:t>: Продолжать учить детей сочетать в поделке природный материал и пластилин. Развивать память, внимание, восприятие, речь и мышление. Воспитывать эстетические эмоции, художественный вкус.</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126" w:type="dxa"/>
          </w:tcPr>
          <w:p w:rsidR="00C6064C" w:rsidRPr="00C6064C" w:rsidRDefault="00C6064C" w:rsidP="00C6064C">
            <w:pPr>
              <w:rPr>
                <w:rFonts w:eastAsia="Calibri"/>
                <w:b/>
                <w:sz w:val="26"/>
                <w:szCs w:val="26"/>
                <w:lang w:eastAsia="en-US"/>
              </w:rPr>
            </w:pPr>
            <w:r w:rsidRPr="00C6064C">
              <w:rPr>
                <w:rFonts w:eastAsia="Calibri"/>
                <w:sz w:val="26"/>
                <w:szCs w:val="26"/>
                <w:lang w:eastAsia="en-US"/>
              </w:rPr>
              <w:t>Д. Н. Колдина «Лепка с детьми 3-4 лет» стр.39</w:t>
            </w: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4.</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«Кто как весну встречает?»</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b/>
                <w:sz w:val="26"/>
                <w:szCs w:val="26"/>
              </w:rPr>
            </w:pPr>
            <w:r w:rsidRPr="00C6064C">
              <w:rPr>
                <w:rFonts w:eastAsia="Calibri"/>
                <w:b/>
                <w:sz w:val="26"/>
                <w:szCs w:val="26"/>
                <w:lang w:eastAsia="en-US"/>
              </w:rPr>
              <w:t xml:space="preserve">16. Тема: </w:t>
            </w:r>
            <w:r w:rsidRPr="00C6064C">
              <w:rPr>
                <w:sz w:val="26"/>
                <w:szCs w:val="26"/>
              </w:rPr>
              <w:t>«</w:t>
            </w:r>
            <w:r w:rsidRPr="00C6064C">
              <w:rPr>
                <w:b/>
                <w:sz w:val="26"/>
                <w:szCs w:val="26"/>
              </w:rPr>
              <w:t xml:space="preserve">Птички-невелички гнёздышки вьют». </w:t>
            </w:r>
          </w:p>
          <w:p w:rsidR="00C6064C" w:rsidRPr="00C6064C" w:rsidRDefault="00C6064C" w:rsidP="00C6064C">
            <w:pPr>
              <w:spacing w:before="2" w:after="200"/>
              <w:rPr>
                <w:sz w:val="26"/>
                <w:szCs w:val="26"/>
              </w:rPr>
            </w:pPr>
            <w:r w:rsidRPr="00C6064C">
              <w:rPr>
                <w:b/>
                <w:sz w:val="26"/>
                <w:szCs w:val="26"/>
              </w:rPr>
              <w:t xml:space="preserve">Программное содержание.  </w:t>
            </w:r>
            <w:r w:rsidRPr="00C6064C">
              <w:rPr>
                <w:sz w:val="26"/>
                <w:szCs w:val="26"/>
              </w:rPr>
              <w:t>Развивать наблюдательность, вызвать у детей    эмоциональный отклик, желание слепить для птички «гнёздышко». Использовать полученные раннее умения в лепке полой формы, стекой изображать «прутики». Воспитывать заботливое отношение к природе, птицам.</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«Речевое развитие»</w:t>
            </w:r>
          </w:p>
          <w:p w:rsidR="00C6064C" w:rsidRPr="00C6064C" w:rsidRDefault="00C6064C" w:rsidP="00C6064C">
            <w:pPr>
              <w:rPr>
                <w:rFonts w:eastAsia="Calibri"/>
                <w:b/>
                <w:sz w:val="26"/>
                <w:szCs w:val="26"/>
                <w:lang w:eastAsia="en-US"/>
              </w:rPr>
            </w:pP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sz w:val="26"/>
                <w:szCs w:val="26"/>
                <w:lang w:eastAsia="en-US"/>
              </w:rPr>
            </w:pPr>
            <w:r w:rsidRPr="00C6064C">
              <w:rPr>
                <w:rFonts w:eastAsia="Calibri"/>
                <w:sz w:val="26"/>
                <w:szCs w:val="26"/>
                <w:lang w:eastAsia="en-US"/>
              </w:rPr>
              <w:t>стр.554-556</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Май</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«Что мы делаем</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 весной?»</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17. Тема: «Грядки»</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детей сплющивать скатанные из пластилина столбики между ладоней. Закреплять умение доводить изделие до нужного образа с помощью природного материала. Учить изображать с помощью движений слова стихотворения. Обогащать речевой словарь. Воспитывать усидчивость при работе с пластилином.</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0B62FB" w:rsidP="00C6064C">
            <w:pPr>
              <w:rPr>
                <w:rFonts w:eastAsia="Calibri"/>
                <w:sz w:val="26"/>
                <w:szCs w:val="26"/>
                <w:lang w:eastAsia="en-US"/>
              </w:rPr>
            </w:pPr>
            <w:r>
              <w:rPr>
                <w:rFonts w:eastAsia="Calibri"/>
                <w:sz w:val="26"/>
                <w:szCs w:val="26"/>
                <w:lang w:eastAsia="en-US"/>
              </w:rPr>
              <w:t>+</w:t>
            </w:r>
            <w:r w:rsidR="00C6064C" w:rsidRPr="00C6064C">
              <w:rPr>
                <w:rFonts w:eastAsia="Calibri"/>
                <w:sz w:val="26"/>
                <w:szCs w:val="26"/>
                <w:lang w:eastAsia="en-US"/>
              </w:rPr>
              <w:t xml:space="preserve">«Познавательное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Д. Н. Колдина «Лепка с детьми 3-4 лет» стр.41</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4.</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«Здравствуй, лето!»</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18. Тема:</w:t>
            </w:r>
            <w:r w:rsidRPr="00C6064C">
              <w:rPr>
                <w:rFonts w:eastAsia="Calibri"/>
                <w:sz w:val="26"/>
                <w:szCs w:val="26"/>
                <w:lang w:eastAsia="en-US"/>
              </w:rPr>
              <w:t xml:space="preserve"> «</w:t>
            </w:r>
            <w:r w:rsidRPr="00C6064C">
              <w:rPr>
                <w:rFonts w:eastAsia="Calibri"/>
                <w:b/>
                <w:sz w:val="26"/>
                <w:szCs w:val="26"/>
                <w:lang w:eastAsia="en-US"/>
              </w:rPr>
              <w:t>Волшебный комочек».</w:t>
            </w:r>
            <w:r w:rsidRPr="00C6064C">
              <w:rPr>
                <w:rFonts w:eastAsia="Calibri"/>
                <w:sz w:val="26"/>
                <w:szCs w:val="26"/>
                <w:lang w:eastAsia="en-US"/>
              </w:rPr>
              <w:t xml:space="preserve"> (предметная).</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воображение, сюжетно – игровой замысел. Вызывать эмоциональный отклик на появление знакомого персонажа. Закрепить умение лепить фигурки из целого комка, использовать стеку для передачи характерных признаков. Воспитывать усидчивость, желание доводить начатое дело до конца.</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0B62FB" w:rsidP="00C6064C">
            <w:pPr>
              <w:rPr>
                <w:rFonts w:eastAsia="Calibri"/>
                <w:sz w:val="26"/>
                <w:szCs w:val="26"/>
                <w:lang w:eastAsia="en-US"/>
              </w:rPr>
            </w:pPr>
            <w:r>
              <w:rPr>
                <w:rFonts w:eastAsia="Calibri"/>
                <w:sz w:val="26"/>
                <w:szCs w:val="26"/>
                <w:lang w:eastAsia="en-US"/>
              </w:rPr>
              <w:t>+</w:t>
            </w:r>
            <w:r w:rsidR="00C6064C" w:rsidRPr="00C6064C">
              <w:rPr>
                <w:rFonts w:eastAsia="Calibri"/>
                <w:sz w:val="26"/>
                <w:szCs w:val="26"/>
                <w:lang w:eastAsia="en-US"/>
              </w:rPr>
              <w:t>«Познавательное развитие»</w:t>
            </w:r>
          </w:p>
          <w:p w:rsidR="00C6064C" w:rsidRPr="00C6064C" w:rsidRDefault="00C6064C" w:rsidP="00C6064C">
            <w:pPr>
              <w:rPr>
                <w:rFonts w:eastAsia="Calibri"/>
                <w:b/>
                <w:sz w:val="26"/>
                <w:szCs w:val="26"/>
                <w:lang w:eastAsia="en-US"/>
              </w:rPr>
            </w:pP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стр.608-610</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10916" w:type="dxa"/>
            <w:gridSpan w:val="4"/>
          </w:tcPr>
          <w:p w:rsidR="00C6064C" w:rsidRPr="00C6064C" w:rsidRDefault="00C6064C" w:rsidP="001E3816">
            <w:pPr>
              <w:numPr>
                <w:ilvl w:val="0"/>
                <w:numId w:val="37"/>
              </w:numPr>
              <w:jc w:val="center"/>
              <w:rPr>
                <w:rFonts w:eastAsia="Calibri"/>
                <w:b/>
                <w:sz w:val="26"/>
                <w:szCs w:val="26"/>
                <w:u w:val="single"/>
                <w:lang w:eastAsia="en-US"/>
              </w:rPr>
            </w:pPr>
            <w:r w:rsidRPr="00C6064C">
              <w:rPr>
                <w:rFonts w:eastAsia="Calibri"/>
                <w:b/>
                <w:sz w:val="26"/>
                <w:szCs w:val="26"/>
                <w:u w:val="single"/>
                <w:lang w:eastAsia="en-US"/>
              </w:rPr>
              <w:t>ОБРАЗОВАТЕЛЬНЫЙ БЛОК:</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«Лепка разных форм конструктивным способом из 3-4 деталей.</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Закрепление знакомых способов и приёмов лепки.</w:t>
            </w:r>
          </w:p>
          <w:p w:rsidR="00C6064C" w:rsidRPr="00C6064C" w:rsidRDefault="00C6064C" w:rsidP="00C6064C">
            <w:pPr>
              <w:jc w:val="center"/>
              <w:rPr>
                <w:rFonts w:eastAsia="Calibri"/>
                <w:sz w:val="26"/>
                <w:szCs w:val="26"/>
                <w:lang w:eastAsia="en-US"/>
              </w:rPr>
            </w:pPr>
            <w:r w:rsidRPr="00C6064C">
              <w:rPr>
                <w:rFonts w:eastAsia="Calibri"/>
                <w:b/>
                <w:sz w:val="26"/>
                <w:szCs w:val="26"/>
                <w:lang w:eastAsia="en-US"/>
              </w:rPr>
              <w:t>Перенос их в другие виды изобразительной деятельности».</w:t>
            </w: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Июнь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Недели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«Мир, детство, безопасность»</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19.</w:t>
            </w:r>
            <w:r w:rsidRPr="00C6064C">
              <w:rPr>
                <w:rFonts w:eastAsia="Calibri"/>
                <w:sz w:val="26"/>
                <w:szCs w:val="26"/>
                <w:lang w:eastAsia="en-US"/>
              </w:rPr>
              <w:t xml:space="preserve"> </w:t>
            </w:r>
            <w:r w:rsidRPr="00C6064C">
              <w:rPr>
                <w:rFonts w:eastAsia="Calibri"/>
                <w:b/>
                <w:sz w:val="26"/>
                <w:szCs w:val="26"/>
                <w:lang w:eastAsia="en-US"/>
              </w:rPr>
              <w:t>Тема: «Мой веселый, звонкий мяч»</w:t>
            </w:r>
            <w:r w:rsidRPr="00C6064C">
              <w:rPr>
                <w:rFonts w:eastAsia="Calibri"/>
                <w:sz w:val="26"/>
                <w:szCs w:val="26"/>
                <w:lang w:eastAsia="en-US"/>
              </w:rPr>
              <w:t xml:space="preserve"> (предметное)</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Вызвать у детей интерес к лепке как виду изодеятельности, позволяющему создавать объемные изображения (как настоящие, с которыми можно играть). Формировать умение раскатывать шар круговыми движениями ладоней. Координировать и синхронизировать движения обеих рук. Укреплять кисти рук, развивать мелкую моторику. Воспитывать усидчивость при работе с пластилином.</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0B62FB" w:rsidP="00C6064C">
            <w:pPr>
              <w:rPr>
                <w:rFonts w:eastAsia="Calibri"/>
                <w:sz w:val="26"/>
                <w:szCs w:val="26"/>
                <w:lang w:eastAsia="en-US"/>
              </w:rPr>
            </w:pPr>
            <w:r>
              <w:rPr>
                <w:rFonts w:eastAsia="Calibri"/>
                <w:sz w:val="26"/>
                <w:szCs w:val="26"/>
                <w:lang w:eastAsia="en-US"/>
              </w:rPr>
              <w:t>+</w:t>
            </w:r>
            <w:r w:rsidR="00C6064C" w:rsidRPr="00C6064C">
              <w:rPr>
                <w:rFonts w:eastAsia="Calibri"/>
                <w:sz w:val="26"/>
                <w:szCs w:val="26"/>
                <w:lang w:eastAsia="en-US"/>
              </w:rPr>
              <w:t xml:space="preserve">«Познавательное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 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стр.16-17</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Неделя 2. </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«Что? Когда и почему?»</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20. Тема</w:t>
            </w:r>
            <w:r w:rsidRPr="00C6064C">
              <w:rPr>
                <w:rFonts w:eastAsia="Calibri"/>
                <w:sz w:val="26"/>
                <w:szCs w:val="26"/>
                <w:lang w:eastAsia="en-US"/>
              </w:rPr>
              <w:t>: «</w:t>
            </w:r>
            <w:r w:rsidRPr="00C6064C">
              <w:rPr>
                <w:rFonts w:eastAsia="Calibri"/>
                <w:b/>
                <w:sz w:val="26"/>
                <w:szCs w:val="26"/>
                <w:lang w:eastAsia="en-US"/>
              </w:rPr>
              <w:t>Угадай, кто к нам пришёл?».</w:t>
            </w:r>
          </w:p>
          <w:p w:rsidR="00C6064C" w:rsidRPr="00C6064C" w:rsidRDefault="00C6064C" w:rsidP="000235AC">
            <w:pPr>
              <w:spacing w:before="2"/>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Вызвать у детей интерес к лепке как виду изодеятельности, позволяющему создавать объемные изображения. Упражнять в раскатывании пластилина круговыми движениями ладоней. Учить приёмам лепки, шариков разной величины способом раскатывания комочка круговыми движениями ладоней. Координировать и синхронизировать движения обеих рук. Укреплять кисти рук, развивать мелкую моторику. Воспитывать любовь к игрушкам.</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0B62FB" w:rsidP="00C6064C">
            <w:pPr>
              <w:rPr>
                <w:rFonts w:eastAsia="Calibri"/>
                <w:sz w:val="26"/>
                <w:szCs w:val="26"/>
                <w:lang w:eastAsia="en-US"/>
              </w:rPr>
            </w:pPr>
            <w:r>
              <w:rPr>
                <w:rFonts w:eastAsia="Calibri"/>
                <w:sz w:val="26"/>
                <w:szCs w:val="26"/>
                <w:lang w:eastAsia="en-US"/>
              </w:rPr>
              <w:t>+</w:t>
            </w:r>
            <w:r w:rsidR="00C6064C" w:rsidRPr="00C6064C">
              <w:rPr>
                <w:rFonts w:eastAsia="Calibri"/>
                <w:sz w:val="26"/>
                <w:szCs w:val="26"/>
                <w:lang w:eastAsia="en-US"/>
              </w:rPr>
              <w:t xml:space="preserve">«Познавательное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rPr>
                <w:rFonts w:eastAsia="Calibri"/>
                <w:b/>
                <w:sz w:val="26"/>
                <w:szCs w:val="26"/>
                <w:lang w:eastAsia="en-US"/>
              </w:rPr>
            </w:pP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«Развивающие занятия с детьми 3-4 лет» </w:t>
            </w:r>
          </w:p>
          <w:p w:rsidR="00C6064C" w:rsidRPr="00C6064C" w:rsidRDefault="00C6064C" w:rsidP="00C6064C">
            <w:pPr>
              <w:rPr>
                <w:rFonts w:eastAsia="Calibri"/>
                <w:b/>
                <w:sz w:val="26"/>
                <w:szCs w:val="26"/>
                <w:lang w:eastAsia="en-US"/>
              </w:rPr>
            </w:pPr>
            <w:r w:rsidRPr="00C6064C">
              <w:rPr>
                <w:rFonts w:eastAsia="Calibri"/>
                <w:sz w:val="26"/>
                <w:szCs w:val="26"/>
                <w:lang w:eastAsia="en-US"/>
              </w:rPr>
              <w:t>стр.24-26</w:t>
            </w:r>
          </w:p>
        </w:tc>
      </w:tr>
      <w:tr w:rsidR="00C6064C" w:rsidRPr="00C6064C" w:rsidTr="00C6064C">
        <w:tc>
          <w:tcPr>
            <w:tcW w:w="1986"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«Город мастеров и умельцев»</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21. Тема: «Чашка с блюдцем»</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лепить посуду (блюдце, чашку) передавать особенности формы. Пользоваться знакомыми приемами лепки (скатывание, раскатывание). Учить приему вдавливания шара пальцами внутрь для получения полой формы. Развивать интерес к творчеству народных умельцев. Воспитывать самостоятельность.</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0B62FB" w:rsidP="00C6064C">
            <w:pPr>
              <w:rPr>
                <w:rFonts w:eastAsia="Calibri"/>
                <w:sz w:val="26"/>
                <w:szCs w:val="26"/>
                <w:lang w:eastAsia="en-US"/>
              </w:rPr>
            </w:pPr>
            <w:r>
              <w:rPr>
                <w:rFonts w:eastAsia="Calibri"/>
                <w:sz w:val="26"/>
                <w:szCs w:val="26"/>
                <w:lang w:eastAsia="en-US"/>
              </w:rPr>
              <w:t>+</w:t>
            </w:r>
            <w:r w:rsidR="00C6064C" w:rsidRPr="00C6064C">
              <w:rPr>
                <w:rFonts w:eastAsia="Calibri"/>
                <w:sz w:val="26"/>
                <w:szCs w:val="26"/>
                <w:lang w:eastAsia="en-US"/>
              </w:rPr>
              <w:t xml:space="preserve">«Познавательное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«Социально-коммуникативноеразвитие»</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В.Н. Волчкова, Н.В.Степанова,</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«Конспекты занятий во второй младшей группе», </w:t>
            </w:r>
          </w:p>
          <w:p w:rsidR="00C6064C" w:rsidRPr="00C6064C" w:rsidRDefault="00C6064C" w:rsidP="00C6064C">
            <w:pPr>
              <w:rPr>
                <w:rFonts w:eastAsia="Calibri"/>
                <w:sz w:val="26"/>
                <w:szCs w:val="26"/>
                <w:lang w:eastAsia="en-US"/>
              </w:rPr>
            </w:pPr>
            <w:r w:rsidRPr="00C6064C">
              <w:rPr>
                <w:rFonts w:eastAsia="Calibri"/>
                <w:sz w:val="26"/>
                <w:szCs w:val="26"/>
                <w:lang w:eastAsia="en-US"/>
              </w:rPr>
              <w:t>стр.178-179</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Неделя 4. </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«Что такое лето»</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sz w:val="26"/>
                <w:szCs w:val="26"/>
                <w:lang w:eastAsia="en-US"/>
              </w:rPr>
            </w:pPr>
            <w:r w:rsidRPr="00C6064C">
              <w:rPr>
                <w:rFonts w:eastAsia="Calibri"/>
                <w:b/>
                <w:sz w:val="26"/>
                <w:szCs w:val="26"/>
                <w:lang w:eastAsia="en-US"/>
              </w:rPr>
              <w:t>22. Тема: «Клумба с цветами».</w:t>
            </w:r>
            <w:r w:rsidRPr="00C6064C">
              <w:rPr>
                <w:rFonts w:eastAsia="Calibri"/>
                <w:sz w:val="26"/>
                <w:szCs w:val="26"/>
                <w:lang w:eastAsia="en-US"/>
              </w:rPr>
              <w:t xml:space="preserve"> (сюжетная).</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 xml:space="preserve">Развивать наблюдательность в процессе ознакомления с </w:t>
            </w:r>
            <w:r w:rsidR="00D5413B" w:rsidRPr="00C6064C">
              <w:rPr>
                <w:rFonts w:eastAsia="Calibri"/>
                <w:sz w:val="26"/>
                <w:szCs w:val="26"/>
                <w:lang w:eastAsia="en-US"/>
              </w:rPr>
              <w:t>окружающим.</w:t>
            </w:r>
            <w:r w:rsidR="00D5413B">
              <w:rPr>
                <w:rFonts w:eastAsia="Calibri"/>
                <w:sz w:val="26"/>
                <w:szCs w:val="26"/>
                <w:lang w:eastAsia="en-US"/>
              </w:rPr>
              <w:t xml:space="preserve"> Продолжать у</w:t>
            </w:r>
            <w:r w:rsidRPr="00C6064C">
              <w:rPr>
                <w:rFonts w:eastAsia="Calibri"/>
                <w:sz w:val="26"/>
                <w:szCs w:val="26"/>
                <w:lang w:eastAsia="en-US"/>
              </w:rPr>
              <w:t>чить лепить формы способами раскатывания, сплющивания комочков, уметь их соединять. Использовать стеку для нанесения точек, полосок на поверхность формы. Развивать чувство цвета. Воспитывать самостоятельность.</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0B62FB" w:rsidP="00C6064C">
            <w:pPr>
              <w:rPr>
                <w:rFonts w:eastAsia="Calibri"/>
                <w:sz w:val="26"/>
                <w:szCs w:val="26"/>
                <w:lang w:eastAsia="en-US"/>
              </w:rPr>
            </w:pPr>
            <w:r>
              <w:rPr>
                <w:rFonts w:eastAsia="Calibri"/>
                <w:sz w:val="26"/>
                <w:szCs w:val="26"/>
                <w:lang w:eastAsia="en-US"/>
              </w:rPr>
              <w:t>+</w:t>
            </w:r>
            <w:r w:rsidR="00C6064C" w:rsidRPr="00C6064C">
              <w:rPr>
                <w:rFonts w:eastAsia="Calibri"/>
                <w:sz w:val="26"/>
                <w:szCs w:val="26"/>
                <w:lang w:eastAsia="en-US"/>
              </w:rPr>
              <w:t xml:space="preserve">«Познавательное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b/>
                <w:sz w:val="26"/>
                <w:szCs w:val="26"/>
                <w:lang w:eastAsia="en-US"/>
              </w:rPr>
            </w:pPr>
            <w:r w:rsidRPr="00C6064C">
              <w:rPr>
                <w:rFonts w:eastAsia="Calibri"/>
                <w:sz w:val="26"/>
                <w:szCs w:val="26"/>
                <w:lang w:eastAsia="en-US"/>
              </w:rPr>
              <w:t>стр.113-115</w:t>
            </w:r>
          </w:p>
        </w:tc>
      </w:tr>
      <w:tr w:rsidR="00C6064C" w:rsidRPr="00C6064C" w:rsidTr="00134835">
        <w:trPr>
          <w:trHeight w:val="2754"/>
        </w:trPr>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Июль</w:t>
            </w:r>
          </w:p>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сравнений, контрастов и отличий»</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23. Тема: «Стол и стульчики для трех медведей»</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Продолжать учить детей раскатывать валики из пластилина.</w:t>
            </w:r>
          </w:p>
          <w:p w:rsidR="00C6064C" w:rsidRPr="00C6064C" w:rsidRDefault="00C6064C" w:rsidP="00C6064C">
            <w:pPr>
              <w:spacing w:before="2"/>
              <w:rPr>
                <w:rFonts w:eastAsia="Calibri"/>
                <w:sz w:val="26"/>
                <w:szCs w:val="26"/>
                <w:lang w:eastAsia="en-US"/>
              </w:rPr>
            </w:pPr>
            <w:r w:rsidRPr="00C6064C">
              <w:rPr>
                <w:rFonts w:eastAsia="Calibri"/>
                <w:sz w:val="26"/>
                <w:szCs w:val="26"/>
                <w:lang w:eastAsia="en-US"/>
              </w:rPr>
              <w:t>Учить пересказывать сказку опираясь на иллюстрации. Формировать умение лепить разные по размеру предметы. Воспитывать усидчивость, желание доводить начатое дело до конца.</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noProof/>
                <w:sz w:val="26"/>
                <w:szCs w:val="26"/>
                <w:lang w:eastAsia="en-US"/>
              </w:rPr>
            </w:pPr>
            <w:r w:rsidRPr="00C6064C">
              <w:rPr>
                <w:rFonts w:eastAsia="Calibri"/>
                <w:sz w:val="26"/>
                <w:szCs w:val="26"/>
                <w:lang w:eastAsia="en-US"/>
              </w:rPr>
              <w:t>«Познавательное развитие»</w:t>
            </w:r>
            <w:r w:rsidRPr="00C6064C">
              <w:rPr>
                <w:rFonts w:eastAsia="Calibri"/>
                <w:noProof/>
                <w:sz w:val="26"/>
                <w:szCs w:val="26"/>
                <w:lang w:eastAsia="en-US"/>
              </w:rPr>
              <w:t xml:space="preserve">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Д. Н. Колдина «Лепка с детьми 3-4 лет» стр.20-21</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кругозора»</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24. Тема: «Ежик».</w:t>
            </w:r>
            <w:r w:rsidRPr="00C6064C">
              <w:rPr>
                <w:rFonts w:eastAsia="Calibri"/>
                <w:sz w:val="26"/>
                <w:szCs w:val="26"/>
                <w:lang w:eastAsia="en-US"/>
              </w:rPr>
              <w:t xml:space="preserve"> (сюжетная).</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Вызывать эмоциональный отклик у детей, развивать сюжетно-игровой замысел, учить принимать участие в совместной деятельности с воспитателем. Использовать полученные ранее умения в лепке шариков, столбиков, способы соединения частей. Воспитывать заботливое отношение к животным, желание им помочь.</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0B62FB" w:rsidP="00C6064C">
            <w:pPr>
              <w:rPr>
                <w:rFonts w:eastAsia="Calibri"/>
                <w:sz w:val="26"/>
                <w:szCs w:val="26"/>
                <w:lang w:eastAsia="en-US"/>
              </w:rPr>
            </w:pPr>
            <w:r>
              <w:rPr>
                <w:rFonts w:eastAsia="Calibri"/>
                <w:sz w:val="26"/>
                <w:szCs w:val="26"/>
                <w:lang w:eastAsia="en-US"/>
              </w:rPr>
              <w:t>+</w:t>
            </w:r>
            <w:r w:rsidR="00C6064C" w:rsidRPr="00C6064C">
              <w:rPr>
                <w:rFonts w:eastAsia="Calibri"/>
                <w:sz w:val="26"/>
                <w:szCs w:val="26"/>
                <w:lang w:eastAsia="en-US"/>
              </w:rPr>
              <w:t xml:space="preserve">«Познавательное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стр.152-153</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«Путешествие</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 в мир сказок»</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25. Тема: Тема: «Миски трех медведей» (по мотивам сказки).</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П./с: </w:t>
            </w:r>
            <w:r w:rsidR="00D5413B">
              <w:rPr>
                <w:rFonts w:eastAsia="Calibri"/>
                <w:sz w:val="26"/>
                <w:szCs w:val="26"/>
                <w:lang w:eastAsia="en-US"/>
              </w:rPr>
              <w:t>Продолжать у</w:t>
            </w:r>
            <w:r w:rsidRPr="00C6064C">
              <w:rPr>
                <w:rFonts w:eastAsia="Calibri"/>
                <w:sz w:val="26"/>
                <w:szCs w:val="26"/>
                <w:lang w:eastAsia="en-US"/>
              </w:rPr>
              <w:t>чить детей сплющивать шарик, скатанный из глины, между ладоней и делать пальцем углубление в середине сплющенного комочка. Развивать речь и мышление.</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0B62FB" w:rsidP="00C6064C">
            <w:pPr>
              <w:rPr>
                <w:rFonts w:eastAsia="Calibri"/>
                <w:sz w:val="26"/>
                <w:szCs w:val="26"/>
                <w:lang w:eastAsia="en-US"/>
              </w:rPr>
            </w:pPr>
            <w:r>
              <w:rPr>
                <w:rFonts w:eastAsia="Calibri"/>
                <w:sz w:val="26"/>
                <w:szCs w:val="26"/>
                <w:lang w:eastAsia="en-US"/>
              </w:rPr>
              <w:t>+</w:t>
            </w:r>
            <w:r w:rsidR="00C6064C" w:rsidRPr="00C6064C">
              <w:rPr>
                <w:rFonts w:eastAsia="Calibri"/>
                <w:sz w:val="26"/>
                <w:szCs w:val="26"/>
                <w:lang w:eastAsia="en-US"/>
              </w:rPr>
              <w:t xml:space="preserve">«Познавательное развитие» </w:t>
            </w:r>
          </w:p>
          <w:p w:rsidR="00C6064C" w:rsidRPr="00C6064C" w:rsidRDefault="00C6064C" w:rsidP="00C6064C">
            <w:pPr>
              <w:rPr>
                <w:rFonts w:eastAsia="Calibri"/>
                <w:b/>
                <w:sz w:val="26"/>
                <w:szCs w:val="26"/>
                <w:lang w:eastAsia="en-US"/>
              </w:rPr>
            </w:pPr>
            <w:r w:rsidRPr="00C6064C">
              <w:rPr>
                <w:rFonts w:eastAsia="Calibri"/>
                <w:noProof/>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Д. Н. Колдина «Лепка с детьми 3-4 лет» стр.21-22</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4.</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труда, творчества и экспериментов»</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26. Тема: «Мышка - норушка».</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детей лепить мышку на основе конусообразной или яйцевидной формы (по выбору педагога). Показать способы создания выразительного образа: заострение мордочки, использование дополнительных материалов (для ушек - семечек, для хвостика - верёвочек, для глаз - бусинок или бисера). Развивать чувство формы и мелкую моторику. Воспитывать интерес к отображению представлений о сказочных героях пластическими средствами.</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0B62FB" w:rsidP="00C6064C">
            <w:pPr>
              <w:rPr>
                <w:rFonts w:eastAsia="Calibri"/>
                <w:sz w:val="26"/>
                <w:szCs w:val="26"/>
                <w:lang w:eastAsia="en-US"/>
              </w:rPr>
            </w:pPr>
            <w:r>
              <w:rPr>
                <w:rFonts w:eastAsia="Calibri"/>
                <w:sz w:val="26"/>
                <w:szCs w:val="26"/>
                <w:lang w:eastAsia="en-US"/>
              </w:rPr>
              <w:t>+</w:t>
            </w:r>
            <w:r w:rsidR="00C6064C" w:rsidRPr="00C6064C">
              <w:rPr>
                <w:rFonts w:eastAsia="Calibri"/>
                <w:sz w:val="26"/>
                <w:szCs w:val="26"/>
                <w:lang w:eastAsia="en-US"/>
              </w:rPr>
              <w:t xml:space="preserve">«Познавательное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rPr>
                <w:rFonts w:eastAsia="Calibri"/>
                <w:b/>
                <w:sz w:val="26"/>
                <w:szCs w:val="26"/>
                <w:lang w:eastAsia="en-US"/>
              </w:rPr>
            </w:pP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w:t>
            </w:r>
          </w:p>
          <w:p w:rsidR="00C6064C" w:rsidRPr="00C6064C" w:rsidRDefault="00C6064C" w:rsidP="00C6064C">
            <w:pPr>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rPr>
                <w:rFonts w:eastAsia="Calibri"/>
                <w:b/>
                <w:sz w:val="26"/>
                <w:szCs w:val="26"/>
                <w:lang w:eastAsia="en-US"/>
              </w:rPr>
            </w:pPr>
            <w:r w:rsidRPr="00C6064C">
              <w:rPr>
                <w:rFonts w:eastAsia="Calibri"/>
                <w:sz w:val="26"/>
                <w:szCs w:val="26"/>
                <w:lang w:eastAsia="en-US"/>
              </w:rPr>
              <w:t>стр.36-37</w:t>
            </w:r>
          </w:p>
        </w:tc>
      </w:tr>
      <w:tr w:rsidR="00C6064C" w:rsidRPr="00C6064C" w:rsidTr="00C6064C">
        <w:tc>
          <w:tcPr>
            <w:tcW w:w="1986"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Август</w:t>
            </w:r>
          </w:p>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«Экологическая неделя»</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27.</w:t>
            </w:r>
            <w:r w:rsidRPr="00C6064C">
              <w:rPr>
                <w:rFonts w:eastAsia="Calibri"/>
                <w:sz w:val="26"/>
                <w:szCs w:val="26"/>
                <w:lang w:eastAsia="en-US"/>
              </w:rPr>
              <w:t xml:space="preserve"> </w:t>
            </w:r>
            <w:r w:rsidRPr="00C6064C">
              <w:rPr>
                <w:rFonts w:eastAsia="Calibri"/>
                <w:b/>
                <w:sz w:val="26"/>
                <w:szCs w:val="26"/>
                <w:lang w:eastAsia="en-US"/>
              </w:rPr>
              <w:t>Тема: «Мечтаю о таком дворе,</w:t>
            </w:r>
          </w:p>
          <w:p w:rsidR="00C6064C" w:rsidRPr="00C6064C" w:rsidRDefault="00C6064C" w:rsidP="00C6064C">
            <w:pPr>
              <w:rPr>
                <w:rFonts w:eastAsia="Calibri"/>
                <w:b/>
                <w:sz w:val="26"/>
                <w:szCs w:val="26"/>
                <w:lang w:eastAsia="en-US"/>
              </w:rPr>
            </w:pPr>
            <w:r w:rsidRPr="00C6064C">
              <w:rPr>
                <w:rFonts w:eastAsia="Calibri"/>
                <w:b/>
                <w:sz w:val="26"/>
                <w:szCs w:val="26"/>
                <w:lang w:eastAsia="en-US"/>
              </w:rPr>
              <w:t>Но он пока только во сне».</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с помощью лепки изображать деревья разными способами. Развивать умение работать коллективно, испытывать радость от сделанной работы. Воспитывать любовь к своему двору, дому; бережно относиться к зеленым насаждениям.</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развитие»</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rPr>
                <w:rFonts w:eastAsia="Calibri"/>
                <w:b/>
                <w:sz w:val="26"/>
                <w:szCs w:val="26"/>
                <w:lang w:eastAsia="en-US"/>
              </w:rPr>
            </w:pP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В.Н. Волчкова, Н.В.Степанова,</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«Конспекты занятий во второй младшей группе», </w:t>
            </w:r>
          </w:p>
          <w:p w:rsidR="00C6064C" w:rsidRPr="00C6064C" w:rsidRDefault="00C6064C" w:rsidP="00C6064C">
            <w:pPr>
              <w:rPr>
                <w:rFonts w:eastAsia="Calibri"/>
                <w:sz w:val="26"/>
                <w:szCs w:val="26"/>
                <w:lang w:eastAsia="en-US"/>
              </w:rPr>
            </w:pPr>
            <w:r w:rsidRPr="00C6064C">
              <w:rPr>
                <w:rFonts w:eastAsia="Calibri"/>
                <w:sz w:val="26"/>
                <w:szCs w:val="26"/>
                <w:lang w:eastAsia="en-US"/>
              </w:rPr>
              <w:t>стр.306-307</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«Игра, творчество, дети»</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sz w:val="26"/>
                <w:szCs w:val="26"/>
                <w:lang w:eastAsia="en-US"/>
              </w:rPr>
            </w:pPr>
            <w:r w:rsidRPr="00C6064C">
              <w:rPr>
                <w:rFonts w:eastAsia="Calibri"/>
                <w:b/>
                <w:sz w:val="26"/>
                <w:szCs w:val="26"/>
                <w:lang w:eastAsia="en-US"/>
              </w:rPr>
              <w:t>28. Тема: «Веселая неваляшка»</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детей лепить игрушки, состоящие из частей одной формы, но разного размера. Показать способ деления бруска пластилина на части с помощью стеки. Формировать умение планировать свою работу. Воспитывать любознательность, самостоятельность.</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«Познавательное развитие»</w:t>
            </w:r>
          </w:p>
          <w:p w:rsidR="00C6064C" w:rsidRPr="00C6064C" w:rsidRDefault="00C6064C" w:rsidP="00C6064C">
            <w:pPr>
              <w:rPr>
                <w:rFonts w:eastAsia="Calibri"/>
                <w:b/>
                <w:sz w:val="26"/>
                <w:szCs w:val="26"/>
                <w:lang w:eastAsia="en-US"/>
              </w:rPr>
            </w:pPr>
            <w:r w:rsidRPr="00C6064C">
              <w:rPr>
                <w:rFonts w:eastAsia="Calibri"/>
                <w:sz w:val="26"/>
                <w:szCs w:val="26"/>
                <w:lang w:eastAsia="en-US"/>
              </w:rPr>
              <w:t xml:space="preserve"> + «Речевое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  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Стр.112-113</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родного края»</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29. Тема: «Мостик».</w:t>
            </w:r>
            <w:r w:rsidRPr="00C6064C">
              <w:rPr>
                <w:rFonts w:eastAsia="Calibri"/>
                <w:sz w:val="26"/>
                <w:szCs w:val="26"/>
                <w:lang w:eastAsia="en-US"/>
              </w:rPr>
              <w:t xml:space="preserve"> (по сюжету стихотворения).</w:t>
            </w:r>
          </w:p>
          <w:p w:rsidR="00C6064C" w:rsidRPr="00C6064C" w:rsidRDefault="00D5413B" w:rsidP="00C6064C">
            <w:pPr>
              <w:spacing w:before="2"/>
              <w:rPr>
                <w:rFonts w:eastAsia="Calibri"/>
                <w:b/>
                <w:sz w:val="26"/>
                <w:szCs w:val="26"/>
                <w:lang w:eastAsia="en-US"/>
              </w:rPr>
            </w:pPr>
            <w:r w:rsidRPr="00C6064C">
              <w:rPr>
                <w:rFonts w:eastAsia="Calibri"/>
                <w:b/>
                <w:sz w:val="26"/>
                <w:szCs w:val="26"/>
                <w:lang w:eastAsia="en-US"/>
              </w:rPr>
              <w:t>П/с</w:t>
            </w:r>
            <w:r w:rsidR="00C6064C" w:rsidRPr="00C6064C">
              <w:rPr>
                <w:rFonts w:eastAsia="Calibri"/>
                <w:b/>
                <w:sz w:val="26"/>
                <w:szCs w:val="26"/>
                <w:lang w:eastAsia="en-US"/>
              </w:rPr>
              <w:t xml:space="preserve">: </w:t>
            </w:r>
            <w:r w:rsidR="00C6064C" w:rsidRPr="00C6064C">
              <w:rPr>
                <w:rFonts w:eastAsia="Calibri"/>
                <w:sz w:val="26"/>
                <w:szCs w:val="26"/>
                <w:lang w:eastAsia="en-US"/>
              </w:rPr>
              <w:t>Вызвать интерес к моделированию мостика из 3-4 «бревнышек» и созданию летней композиции (ручеек, мостик, цветы). Учить выравнивать пластилиновые детали (столбики, бревнышки) по длине, лишнее отрезать стекой. Развивать чувство формы и величины (длины), способности к композиции. Воспитывать интерес к строительным объектам.</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 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стр.122-123.</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4.</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воспоминаний»</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rPr>
                <w:rFonts w:eastAsia="Calibri"/>
                <w:sz w:val="26"/>
                <w:szCs w:val="26"/>
                <w:lang w:eastAsia="en-US"/>
              </w:rPr>
            </w:pPr>
            <w:r w:rsidRPr="00C6064C">
              <w:rPr>
                <w:rFonts w:eastAsia="Calibri"/>
                <w:b/>
                <w:sz w:val="26"/>
                <w:szCs w:val="26"/>
                <w:lang w:eastAsia="en-US"/>
              </w:rPr>
              <w:t>30. Тема: «Ути - ути».</w:t>
            </w:r>
            <w:r w:rsidRPr="00C6064C">
              <w:rPr>
                <w:rFonts w:eastAsia="Calibri"/>
                <w:sz w:val="26"/>
                <w:szCs w:val="26"/>
                <w:lang w:eastAsia="en-US"/>
              </w:rPr>
              <w:t xml:space="preserve"> (сюжетная).</w:t>
            </w:r>
          </w:p>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Продолжать знакомить детей со скульптурным способом лепки. Учить оттягивать от всего куска теста, которое понадобится для моделирования головы птицы; свободно применять знакомые приемы лепки (оттягивание части материала для головы, прищипывание хвостика, вытягивая клювики). Развивать чувство формы и пропорций. Воспитывать усидчивость, самостоятельность.</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rPr>
                <w:rFonts w:eastAsia="Calibri"/>
                <w:b/>
                <w:sz w:val="26"/>
                <w:szCs w:val="26"/>
                <w:lang w:eastAsia="en-US"/>
              </w:rPr>
            </w:pP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  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Стр.128-129</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5.</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воспоминаний о лете» (продолжение)</w:t>
            </w:r>
          </w:p>
          <w:p w:rsidR="00C6064C" w:rsidRPr="00C6064C" w:rsidRDefault="00C6064C" w:rsidP="00C6064C">
            <w:pPr>
              <w:jc w:val="center"/>
              <w:rPr>
                <w:rFonts w:eastAsia="Calibri"/>
                <w:b/>
                <w:sz w:val="26"/>
                <w:szCs w:val="26"/>
                <w:lang w:eastAsia="en-US"/>
              </w:rPr>
            </w:pPr>
          </w:p>
        </w:tc>
        <w:tc>
          <w:tcPr>
            <w:tcW w:w="4536" w:type="dxa"/>
          </w:tcPr>
          <w:p w:rsidR="00C6064C" w:rsidRPr="00C6064C" w:rsidRDefault="00C6064C" w:rsidP="00C6064C">
            <w:pPr>
              <w:spacing w:before="2"/>
              <w:jc w:val="both"/>
              <w:rPr>
                <w:rFonts w:eastAsia="Calibri"/>
                <w:b/>
                <w:sz w:val="26"/>
                <w:szCs w:val="26"/>
                <w:lang w:eastAsia="en-US"/>
              </w:rPr>
            </w:pPr>
            <w:r w:rsidRPr="00C6064C">
              <w:rPr>
                <w:rFonts w:eastAsia="Calibri"/>
                <w:b/>
                <w:sz w:val="26"/>
                <w:szCs w:val="26"/>
                <w:lang w:eastAsia="en-US"/>
              </w:rPr>
              <w:t>31. Тема «Листок и ветер».</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сюжетно - игровой замысел, уметь самостоятельно выбирать персонаж, изготавливать, используя знакомые способы лепки из частей или целого комка пластилина. Развивать наблюдательность, интерес к изменениям в природе. Воспитывать желание доводить начатое дело до конца.</w:t>
            </w:r>
            <w:r w:rsidRPr="00C6064C">
              <w:rPr>
                <w:rFonts w:eastAsia="Calibri"/>
                <w:color w:val="FF0000"/>
                <w:sz w:val="26"/>
                <w:szCs w:val="26"/>
                <w:lang w:eastAsia="en-US"/>
              </w:rPr>
              <w:t xml:space="preserve">  </w:t>
            </w:r>
          </w:p>
        </w:tc>
        <w:tc>
          <w:tcPr>
            <w:tcW w:w="226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tc>
        <w:tc>
          <w:tcPr>
            <w:tcW w:w="2126"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 74-75</w:t>
            </w:r>
          </w:p>
          <w:p w:rsidR="00C6064C" w:rsidRPr="00C6064C" w:rsidRDefault="00C6064C" w:rsidP="00C6064C">
            <w:pPr>
              <w:rPr>
                <w:rFonts w:eastAsia="Calibri"/>
                <w:b/>
                <w:sz w:val="26"/>
                <w:szCs w:val="26"/>
                <w:lang w:eastAsia="en-US"/>
              </w:rPr>
            </w:pPr>
          </w:p>
        </w:tc>
      </w:tr>
      <w:tr w:rsidR="00C6064C" w:rsidRPr="00C6064C" w:rsidTr="00C6064C">
        <w:tc>
          <w:tcPr>
            <w:tcW w:w="1986" w:type="dxa"/>
          </w:tcPr>
          <w:p w:rsidR="00C6064C" w:rsidRPr="00C6064C" w:rsidRDefault="00C6064C" w:rsidP="00C6064C">
            <w:pPr>
              <w:jc w:val="center"/>
              <w:rPr>
                <w:rFonts w:eastAsia="Calibri"/>
                <w:b/>
                <w:sz w:val="26"/>
                <w:szCs w:val="26"/>
                <w:lang w:eastAsia="en-US"/>
              </w:rPr>
            </w:pPr>
          </w:p>
        </w:tc>
        <w:tc>
          <w:tcPr>
            <w:tcW w:w="8930" w:type="dxa"/>
            <w:gridSpan w:val="3"/>
          </w:tcPr>
          <w:p w:rsidR="00C6064C" w:rsidRPr="00C6064C" w:rsidRDefault="00C6064C" w:rsidP="00C6064C">
            <w:pPr>
              <w:rPr>
                <w:rFonts w:eastAsia="Calibri"/>
                <w:b/>
                <w:sz w:val="26"/>
                <w:szCs w:val="26"/>
                <w:lang w:eastAsia="en-US"/>
              </w:rPr>
            </w:pPr>
            <w:r w:rsidRPr="00C6064C">
              <w:rPr>
                <w:rFonts w:eastAsia="Calibri"/>
                <w:b/>
                <w:sz w:val="26"/>
                <w:szCs w:val="26"/>
                <w:lang w:eastAsia="en-US"/>
              </w:rPr>
              <w:t>Всего: 31 НОД</w:t>
            </w:r>
          </w:p>
        </w:tc>
      </w:tr>
    </w:tbl>
    <w:p w:rsidR="00C6064C" w:rsidRPr="00C6064C" w:rsidRDefault="00C6064C" w:rsidP="00C6064C">
      <w:pPr>
        <w:spacing w:after="200" w:line="276" w:lineRule="auto"/>
        <w:rPr>
          <w:rFonts w:eastAsia="Calibri"/>
          <w:b/>
          <w:sz w:val="26"/>
          <w:szCs w:val="26"/>
          <w:lang w:eastAsia="en-US"/>
        </w:rPr>
      </w:pPr>
    </w:p>
    <w:p w:rsidR="00C6064C" w:rsidRPr="00C6064C" w:rsidRDefault="00C6064C" w:rsidP="00C6064C">
      <w:pPr>
        <w:ind w:left="360" w:firstLine="348"/>
        <w:rPr>
          <w:b/>
          <w:sz w:val="26"/>
          <w:szCs w:val="26"/>
        </w:rPr>
      </w:pPr>
      <w:r w:rsidRPr="00C6064C">
        <w:rPr>
          <w:b/>
          <w:sz w:val="26"/>
          <w:szCs w:val="26"/>
        </w:rPr>
        <w:t>При подготовке к непрерывной образовательной деятельности используется следующая методическая литература:</w:t>
      </w:r>
    </w:p>
    <w:p w:rsidR="00C6064C" w:rsidRPr="00C6064C" w:rsidRDefault="00C6064C" w:rsidP="000B62FB">
      <w:pPr>
        <w:numPr>
          <w:ilvl w:val="0"/>
          <w:numId w:val="36"/>
        </w:numPr>
        <w:spacing w:after="200"/>
        <w:contextualSpacing/>
        <w:outlineLvl w:val="0"/>
        <w:rPr>
          <w:sz w:val="26"/>
          <w:szCs w:val="26"/>
        </w:rPr>
      </w:pPr>
      <w:r w:rsidRPr="00C6064C">
        <w:rPr>
          <w:sz w:val="26"/>
          <w:szCs w:val="26"/>
        </w:rPr>
        <w:t>Комплексная образовательная программа дошкольного образования «Истоки» (научный р</w:t>
      </w:r>
      <w:r w:rsidR="000B62FB">
        <w:rPr>
          <w:sz w:val="26"/>
          <w:szCs w:val="26"/>
        </w:rPr>
        <w:t>уководитель Л.А.Парамонова, 2015</w:t>
      </w:r>
      <w:r w:rsidRPr="00C6064C">
        <w:rPr>
          <w:sz w:val="26"/>
          <w:szCs w:val="26"/>
        </w:rPr>
        <w:t>г.).</w:t>
      </w:r>
    </w:p>
    <w:p w:rsidR="00C6064C" w:rsidRPr="00C6064C" w:rsidRDefault="00C6064C" w:rsidP="000B62FB">
      <w:pPr>
        <w:numPr>
          <w:ilvl w:val="0"/>
          <w:numId w:val="36"/>
        </w:numPr>
        <w:spacing w:after="200"/>
        <w:contextualSpacing/>
        <w:outlineLvl w:val="0"/>
        <w:rPr>
          <w:sz w:val="26"/>
          <w:szCs w:val="26"/>
        </w:rPr>
      </w:pPr>
      <w:r w:rsidRPr="00C6064C">
        <w:rPr>
          <w:sz w:val="26"/>
          <w:szCs w:val="26"/>
        </w:rPr>
        <w:t>Л.А.Парамонова «Развивающие занятия с детьми 3-4 лет» 2011г.</w:t>
      </w:r>
    </w:p>
    <w:p w:rsidR="00C6064C" w:rsidRPr="00C6064C" w:rsidRDefault="00C6064C" w:rsidP="000B62FB">
      <w:pPr>
        <w:numPr>
          <w:ilvl w:val="0"/>
          <w:numId w:val="36"/>
        </w:numPr>
        <w:spacing w:after="200"/>
        <w:contextualSpacing/>
        <w:rPr>
          <w:rFonts w:eastAsia="Calibri"/>
          <w:sz w:val="26"/>
          <w:szCs w:val="26"/>
          <w:lang w:eastAsia="en-US"/>
        </w:rPr>
      </w:pPr>
      <w:r w:rsidRPr="00C6064C">
        <w:rPr>
          <w:rFonts w:eastAsia="Calibri"/>
          <w:sz w:val="26"/>
          <w:szCs w:val="26"/>
          <w:lang w:eastAsia="en-US"/>
        </w:rPr>
        <w:t>В.Н. Волчкова, Н.В.Степанова, «Конспекты занятий во второй младшей группе» 2004г.</w:t>
      </w:r>
    </w:p>
    <w:p w:rsidR="00C6064C" w:rsidRPr="00C6064C" w:rsidRDefault="00C6064C" w:rsidP="000B62FB">
      <w:pPr>
        <w:numPr>
          <w:ilvl w:val="0"/>
          <w:numId w:val="36"/>
        </w:numPr>
        <w:spacing w:after="200"/>
        <w:contextualSpacing/>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 Младшая группа 2009г.</w:t>
      </w:r>
    </w:p>
    <w:p w:rsidR="00C6064C" w:rsidRPr="00C6064C" w:rsidRDefault="00C6064C" w:rsidP="000B62FB">
      <w:pPr>
        <w:numPr>
          <w:ilvl w:val="0"/>
          <w:numId w:val="36"/>
        </w:numPr>
        <w:spacing w:after="200"/>
        <w:contextualSpacing/>
        <w:rPr>
          <w:rFonts w:eastAsia="Calibri"/>
          <w:sz w:val="26"/>
          <w:szCs w:val="26"/>
          <w:lang w:eastAsia="en-US"/>
        </w:rPr>
      </w:pPr>
      <w:r w:rsidRPr="00C6064C">
        <w:rPr>
          <w:rFonts w:eastAsia="Calibri"/>
          <w:sz w:val="26"/>
          <w:szCs w:val="26"/>
          <w:lang w:eastAsia="en-US"/>
        </w:rPr>
        <w:t xml:space="preserve"> Д. Н. Колдина «Лепка с детьми 3-4 лет», 2007г.</w:t>
      </w:r>
    </w:p>
    <w:p w:rsidR="000B62FB" w:rsidRDefault="000B62FB"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5D6765" w:rsidRDefault="005D6765" w:rsidP="0040382A">
      <w:pPr>
        <w:rPr>
          <w:b/>
          <w:color w:val="C00000"/>
          <w:sz w:val="36"/>
          <w:szCs w:val="36"/>
        </w:rPr>
      </w:pPr>
    </w:p>
    <w:p w:rsidR="000B62FB" w:rsidRDefault="004C07FE" w:rsidP="004C07FE">
      <w:pPr>
        <w:tabs>
          <w:tab w:val="left" w:pos="5730"/>
        </w:tabs>
        <w:rPr>
          <w:b/>
          <w:color w:val="C00000"/>
          <w:sz w:val="36"/>
          <w:szCs w:val="36"/>
        </w:rPr>
      </w:pPr>
      <w:r>
        <w:rPr>
          <w:b/>
          <w:color w:val="C00000"/>
          <w:sz w:val="36"/>
          <w:szCs w:val="36"/>
        </w:rPr>
        <w:tab/>
      </w:r>
    </w:p>
    <w:p w:rsidR="004C07FE" w:rsidRDefault="004C07FE" w:rsidP="004C07FE">
      <w:pPr>
        <w:tabs>
          <w:tab w:val="left" w:pos="5730"/>
        </w:tabs>
        <w:rPr>
          <w:b/>
          <w:color w:val="C00000"/>
          <w:sz w:val="36"/>
          <w:szCs w:val="36"/>
        </w:rPr>
      </w:pPr>
    </w:p>
    <w:p w:rsidR="004C07FE" w:rsidRDefault="004C07FE" w:rsidP="004C07FE">
      <w:pPr>
        <w:tabs>
          <w:tab w:val="left" w:pos="5730"/>
        </w:tabs>
        <w:rPr>
          <w:b/>
          <w:color w:val="C00000"/>
          <w:sz w:val="36"/>
          <w:szCs w:val="36"/>
        </w:rPr>
      </w:pPr>
    </w:p>
    <w:p w:rsidR="004C07FE" w:rsidRDefault="004C07FE" w:rsidP="004C07FE">
      <w:pPr>
        <w:tabs>
          <w:tab w:val="left" w:pos="5730"/>
        </w:tabs>
        <w:rPr>
          <w:b/>
          <w:color w:val="C00000"/>
          <w:sz w:val="36"/>
          <w:szCs w:val="36"/>
        </w:rPr>
      </w:pPr>
    </w:p>
    <w:p w:rsidR="000D32E0" w:rsidRDefault="000D32E0" w:rsidP="004C07FE">
      <w:pPr>
        <w:tabs>
          <w:tab w:val="left" w:pos="5730"/>
        </w:tabs>
        <w:rPr>
          <w:b/>
          <w:color w:val="C00000"/>
          <w:sz w:val="36"/>
          <w:szCs w:val="36"/>
        </w:rPr>
      </w:pPr>
    </w:p>
    <w:p w:rsidR="000D32E0" w:rsidRDefault="000D32E0" w:rsidP="004C07FE">
      <w:pPr>
        <w:tabs>
          <w:tab w:val="left" w:pos="5730"/>
        </w:tabs>
        <w:rPr>
          <w:b/>
          <w:color w:val="C00000"/>
          <w:sz w:val="36"/>
          <w:szCs w:val="36"/>
        </w:rPr>
      </w:pPr>
    </w:p>
    <w:p w:rsidR="004C07FE" w:rsidRDefault="004C07FE" w:rsidP="004C07FE">
      <w:pPr>
        <w:tabs>
          <w:tab w:val="left" w:pos="5730"/>
        </w:tabs>
        <w:rPr>
          <w:b/>
          <w:color w:val="C00000"/>
          <w:sz w:val="36"/>
          <w:szCs w:val="36"/>
        </w:rPr>
      </w:pPr>
    </w:p>
    <w:p w:rsidR="00C6064C" w:rsidRPr="00C6064C" w:rsidRDefault="0028204C" w:rsidP="00134835">
      <w:pPr>
        <w:ind w:left="-1134" w:firstLine="709"/>
        <w:jc w:val="center"/>
        <w:rPr>
          <w:rFonts w:eastAsia="Calibri"/>
          <w:b/>
          <w:sz w:val="26"/>
          <w:szCs w:val="26"/>
          <w:lang w:eastAsia="en-US"/>
        </w:rPr>
      </w:pPr>
      <w:r>
        <w:rPr>
          <w:rFonts w:eastAsia="Calibri"/>
          <w:b/>
          <w:sz w:val="26"/>
          <w:szCs w:val="26"/>
          <w:lang w:eastAsia="en-US"/>
        </w:rPr>
        <w:t>4.4.7</w:t>
      </w:r>
      <w:r w:rsidR="00C227B9">
        <w:rPr>
          <w:rFonts w:eastAsia="Calibri"/>
          <w:b/>
          <w:sz w:val="26"/>
          <w:szCs w:val="26"/>
          <w:lang w:eastAsia="en-US"/>
        </w:rPr>
        <w:t xml:space="preserve">. </w:t>
      </w:r>
      <w:r w:rsidR="00C6064C" w:rsidRPr="00C6064C">
        <w:rPr>
          <w:rFonts w:eastAsia="Calibri"/>
          <w:b/>
          <w:sz w:val="26"/>
          <w:szCs w:val="26"/>
          <w:lang w:eastAsia="en-US"/>
        </w:rPr>
        <w:t>Перспективное планирование непосредственно образовательной</w:t>
      </w:r>
    </w:p>
    <w:p w:rsidR="00C6064C" w:rsidRPr="00C6064C" w:rsidRDefault="00C6064C" w:rsidP="00134835">
      <w:pPr>
        <w:ind w:left="-1134" w:firstLine="709"/>
        <w:jc w:val="center"/>
        <w:rPr>
          <w:rFonts w:eastAsia="Calibri"/>
          <w:b/>
          <w:sz w:val="26"/>
          <w:szCs w:val="26"/>
          <w:lang w:eastAsia="en-US"/>
        </w:rPr>
      </w:pPr>
      <w:r w:rsidRPr="00C6064C">
        <w:rPr>
          <w:rFonts w:eastAsia="Calibri"/>
          <w:b/>
          <w:sz w:val="26"/>
          <w:szCs w:val="26"/>
          <w:lang w:eastAsia="en-US"/>
        </w:rPr>
        <w:t xml:space="preserve"> деятельности по образовательной области</w:t>
      </w:r>
    </w:p>
    <w:p w:rsidR="00C6064C" w:rsidRPr="00C6064C" w:rsidRDefault="00C6064C" w:rsidP="00134835">
      <w:pPr>
        <w:jc w:val="center"/>
        <w:rPr>
          <w:rFonts w:eastAsia="Calibri"/>
          <w:b/>
          <w:sz w:val="26"/>
          <w:szCs w:val="26"/>
          <w:lang w:eastAsia="en-US"/>
        </w:rPr>
      </w:pPr>
      <w:r w:rsidRPr="00C6064C">
        <w:rPr>
          <w:rFonts w:eastAsia="Calibri"/>
          <w:b/>
          <w:sz w:val="26"/>
          <w:szCs w:val="26"/>
          <w:lang w:eastAsia="en-US"/>
        </w:rPr>
        <w:t xml:space="preserve">«Художественно-эстетическое развитие» (рисование)  </w:t>
      </w:r>
    </w:p>
    <w:p w:rsidR="00C6064C" w:rsidRPr="00C6064C" w:rsidRDefault="00C6064C" w:rsidP="00134835">
      <w:pPr>
        <w:jc w:val="center"/>
        <w:rPr>
          <w:rFonts w:eastAsia="Calibri"/>
          <w:b/>
          <w:sz w:val="26"/>
          <w:szCs w:val="26"/>
          <w:lang w:eastAsia="en-US"/>
        </w:rPr>
      </w:pPr>
      <w:r w:rsidRPr="00C6064C">
        <w:rPr>
          <w:rFonts w:eastAsia="Calibri"/>
          <w:b/>
          <w:sz w:val="26"/>
          <w:szCs w:val="26"/>
          <w:lang w:eastAsia="en-US"/>
        </w:rPr>
        <w:t>3-4 года</w:t>
      </w:r>
    </w:p>
    <w:tbl>
      <w:tblPr>
        <w:tblStyle w:val="9"/>
        <w:tblW w:w="10490" w:type="dxa"/>
        <w:tblInd w:w="-289" w:type="dxa"/>
        <w:tblLook w:val="04A0"/>
      </w:tblPr>
      <w:tblGrid>
        <w:gridCol w:w="2009"/>
        <w:gridCol w:w="3945"/>
        <w:gridCol w:w="2298"/>
        <w:gridCol w:w="2238"/>
      </w:tblGrid>
      <w:tr w:rsidR="00C6064C" w:rsidRPr="00C6064C" w:rsidTr="00C6064C">
        <w:tc>
          <w:tcPr>
            <w:tcW w:w="2009"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Месяц</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Тема недели</w:t>
            </w:r>
          </w:p>
        </w:tc>
        <w:tc>
          <w:tcPr>
            <w:tcW w:w="3945"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Тема НОД</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Программное содержание</w:t>
            </w:r>
          </w:p>
        </w:tc>
        <w:tc>
          <w:tcPr>
            <w:tcW w:w="2298"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Интеграция</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образовательных</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областей</w:t>
            </w:r>
          </w:p>
        </w:tc>
        <w:tc>
          <w:tcPr>
            <w:tcW w:w="2238"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Методический</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источник</w:t>
            </w:r>
          </w:p>
        </w:tc>
      </w:tr>
      <w:tr w:rsidR="00C6064C" w:rsidRPr="00C6064C" w:rsidTr="00C6064C">
        <w:tc>
          <w:tcPr>
            <w:tcW w:w="10490" w:type="dxa"/>
            <w:gridSpan w:val="4"/>
          </w:tcPr>
          <w:p w:rsidR="00C6064C" w:rsidRPr="00C6064C" w:rsidRDefault="00C6064C" w:rsidP="00C6064C">
            <w:pPr>
              <w:jc w:val="center"/>
              <w:rPr>
                <w:rFonts w:eastAsia="Calibri"/>
                <w:b/>
                <w:sz w:val="26"/>
                <w:szCs w:val="26"/>
                <w:u w:val="single"/>
                <w:lang w:eastAsia="en-US"/>
              </w:rPr>
            </w:pPr>
            <w:r w:rsidRPr="00C6064C">
              <w:rPr>
                <w:rFonts w:eastAsia="Calibri"/>
                <w:b/>
                <w:sz w:val="26"/>
                <w:szCs w:val="26"/>
                <w:lang w:eastAsia="en-US"/>
              </w:rPr>
              <w:t xml:space="preserve">1. </w:t>
            </w:r>
            <w:r w:rsidRPr="00C6064C">
              <w:rPr>
                <w:rFonts w:eastAsia="Calibri"/>
                <w:b/>
                <w:sz w:val="26"/>
                <w:szCs w:val="26"/>
                <w:u w:val="single"/>
                <w:lang w:eastAsia="en-US"/>
              </w:rPr>
              <w:t>ОБРАЗОВАТЕЛЬНЫЙ БЛОК:</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 xml:space="preserve">«Технические способы создания </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изобразительного образа - мазки, пятна, штрихи, линии».</w:t>
            </w: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Сентябрь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«Наш детский сад. Встречи после лета».</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1. Тема: «Цветные секреты»</w:t>
            </w:r>
            <w:r w:rsidRPr="00C6064C">
              <w:rPr>
                <w:rFonts w:eastAsia="Calibri"/>
                <w:sz w:val="26"/>
                <w:szCs w:val="26"/>
                <w:lang w:eastAsia="en-US"/>
              </w:rPr>
              <w:t xml:space="preserve"> (сюжетное, цветные карандаши)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Продолжать знакомить детей с цветом карандашей, правилами рисования на бумаге. Развивать сюжетно-игровой замысел. Воспитывать интерес к рисованию.</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развитие»</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«Социально-коммуникативное развитие»</w:t>
            </w:r>
          </w:p>
        </w:tc>
        <w:tc>
          <w:tcPr>
            <w:tcW w:w="2238" w:type="dxa"/>
          </w:tcPr>
          <w:p w:rsidR="00C6064C" w:rsidRPr="00C6064C" w:rsidRDefault="00C6064C" w:rsidP="00C6064C">
            <w:pPr>
              <w:rPr>
                <w:sz w:val="26"/>
                <w:szCs w:val="26"/>
              </w:rPr>
            </w:pPr>
            <w:r w:rsidRPr="00C6064C">
              <w:rPr>
                <w:sz w:val="26"/>
                <w:szCs w:val="26"/>
              </w:rPr>
              <w:t xml:space="preserve">Л.А.Парамонова, </w:t>
            </w:r>
          </w:p>
          <w:p w:rsidR="00C6064C" w:rsidRPr="00C6064C" w:rsidRDefault="00C6064C" w:rsidP="00C6064C">
            <w:pPr>
              <w:rPr>
                <w:sz w:val="26"/>
                <w:szCs w:val="26"/>
              </w:rPr>
            </w:pPr>
            <w:r w:rsidRPr="00C6064C">
              <w:rPr>
                <w:sz w:val="26"/>
                <w:szCs w:val="26"/>
              </w:rPr>
              <w:t xml:space="preserve"> «Развивающие занятия с детьми 3-4 лет» </w:t>
            </w:r>
          </w:p>
          <w:p w:rsidR="00C6064C" w:rsidRPr="00C6064C" w:rsidRDefault="00C6064C" w:rsidP="00C6064C">
            <w:pPr>
              <w:spacing w:after="200"/>
              <w:rPr>
                <w:sz w:val="26"/>
                <w:szCs w:val="26"/>
              </w:rPr>
            </w:pPr>
            <w:r w:rsidRPr="00C6064C">
              <w:rPr>
                <w:sz w:val="26"/>
                <w:szCs w:val="26"/>
              </w:rPr>
              <w:t>стр. 21-23</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«Осень наступила…»</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2. Тема: «Листопад» </w:t>
            </w:r>
            <w:r w:rsidRPr="00C6064C">
              <w:rPr>
                <w:rFonts w:eastAsia="Calibri"/>
                <w:sz w:val="26"/>
                <w:szCs w:val="26"/>
                <w:lang w:eastAsia="en-US"/>
              </w:rPr>
              <w:t>(предметное, гуашевые краски).</w:t>
            </w:r>
          </w:p>
          <w:p w:rsidR="00C6064C" w:rsidRPr="00C6064C" w:rsidRDefault="00C6064C" w:rsidP="00C6064C">
            <w:pPr>
              <w:rPr>
                <w:rFonts w:eastAsia="Calibri"/>
                <w:sz w:val="26"/>
                <w:szCs w:val="26"/>
                <w:lang w:eastAsia="en-US"/>
              </w:rPr>
            </w:pPr>
            <w:r w:rsidRPr="00C6064C">
              <w:rPr>
                <w:rFonts w:eastAsia="Calibri"/>
                <w:b/>
                <w:sz w:val="26"/>
                <w:szCs w:val="26"/>
                <w:lang w:eastAsia="en-US"/>
              </w:rPr>
              <w:t>П/с</w:t>
            </w:r>
            <w:r w:rsidRPr="00C6064C">
              <w:rPr>
                <w:rFonts w:eastAsia="Calibri"/>
                <w:sz w:val="26"/>
                <w:szCs w:val="26"/>
                <w:lang w:eastAsia="en-US"/>
              </w:rPr>
              <w:t>: Развивать наблюдательность, проявлять интерес к изменениям в природе. Учить «ритмом» мазков изображать осенние листья. Рисовать на всей площади листа. Воспитывать интерес к отображению представлений о природе в изобразительной деятельности.</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«Познавательное развитие»</w:t>
            </w:r>
          </w:p>
          <w:p w:rsidR="00C6064C" w:rsidRPr="00C6064C" w:rsidRDefault="00C6064C" w:rsidP="00C6064C">
            <w:pPr>
              <w:rPr>
                <w:rFonts w:eastAsia="Calibri"/>
                <w:noProof/>
                <w:sz w:val="26"/>
                <w:szCs w:val="26"/>
                <w:lang w:eastAsia="en-US"/>
              </w:rPr>
            </w:pPr>
            <w:r w:rsidRPr="00C6064C">
              <w:rPr>
                <w:rFonts w:eastAsia="Calibri"/>
                <w:sz w:val="26"/>
                <w:szCs w:val="26"/>
                <w:lang w:eastAsia="en-US"/>
              </w:rPr>
              <w:t xml:space="preserve"> </w:t>
            </w:r>
            <w:r w:rsidRPr="00C6064C">
              <w:rPr>
                <w:rFonts w:eastAsia="Calibri"/>
                <w:noProof/>
                <w:sz w:val="26"/>
                <w:szCs w:val="26"/>
                <w:lang w:eastAsia="en-US"/>
              </w:rPr>
              <w:t xml:space="preserve">+ «Физическое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развитие»</w:t>
            </w:r>
            <w:r w:rsidRPr="00C6064C">
              <w:rPr>
                <w:rFonts w:eastAsia="Calibri"/>
                <w:sz w:val="26"/>
                <w:szCs w:val="26"/>
                <w:lang w:eastAsia="en-US"/>
              </w:rPr>
              <w:t xml:space="preserve"> </w:t>
            </w:r>
          </w:p>
          <w:p w:rsidR="00C6064C" w:rsidRPr="00C6064C" w:rsidRDefault="00C6064C" w:rsidP="00C6064C">
            <w:pPr>
              <w:rPr>
                <w:rFonts w:eastAsia="Calibri"/>
                <w:sz w:val="26"/>
                <w:szCs w:val="26"/>
                <w:lang w:eastAsia="en-US"/>
              </w:rPr>
            </w:pPr>
            <w:r w:rsidRPr="00C6064C">
              <w:rPr>
                <w:rFonts w:eastAsia="Calibri"/>
                <w:sz w:val="26"/>
                <w:szCs w:val="26"/>
                <w:lang w:eastAsia="en-US"/>
              </w:rPr>
              <w:t>+ «Социально-коммуникативное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w:t>
            </w:r>
          </w:p>
          <w:p w:rsidR="00C6064C" w:rsidRPr="00C6064C" w:rsidRDefault="00C6064C" w:rsidP="00C6064C">
            <w:pPr>
              <w:rPr>
                <w:rFonts w:eastAsia="Calibri"/>
                <w:sz w:val="26"/>
                <w:szCs w:val="26"/>
                <w:lang w:eastAsia="en-US"/>
              </w:rPr>
            </w:pPr>
            <w:r w:rsidRPr="00C6064C">
              <w:rPr>
                <w:rFonts w:eastAsia="Calibri"/>
                <w:sz w:val="26"/>
                <w:szCs w:val="26"/>
                <w:lang w:eastAsia="en-US"/>
              </w:rPr>
              <w:t>«Развивающие занятия</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с детьми 3-4 лет» стр.70-72</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5.</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«Осень наступила» … (продолжение)</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3. Тема: «Яблонька</w:t>
            </w:r>
            <w:r w:rsidRPr="00C6064C">
              <w:rPr>
                <w:rFonts w:eastAsia="Calibri"/>
                <w:sz w:val="26"/>
                <w:szCs w:val="26"/>
                <w:lang w:eastAsia="en-US"/>
              </w:rPr>
              <w:t>» (предметное, цветные карандаши).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Вызвать интерес к происходящим в окружающей природе изменениям (пришла осень, принесла много фруктов). Развивать сюжетно-игровой замысел, продолжать учить рисовать круглые формы, закрашивать их в пределах контура, дорисовать изображения на картинке. Координировать движения рук. Воспитывать у детей аккуратность, самостоятельность.</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развитие»</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 «Познавательное развитие» </w:t>
            </w:r>
          </w:p>
          <w:p w:rsidR="00C6064C" w:rsidRPr="00C6064C" w:rsidRDefault="00C6064C" w:rsidP="00C6064C">
            <w:pPr>
              <w:rPr>
                <w:rFonts w:eastAsia="Calibri"/>
                <w:noProof/>
                <w:sz w:val="26"/>
                <w:szCs w:val="26"/>
                <w:lang w:eastAsia="en-US"/>
              </w:rPr>
            </w:pPr>
            <w:r w:rsidRPr="00C6064C">
              <w:rPr>
                <w:rFonts w:eastAsia="Calibri"/>
                <w:noProof/>
                <w:sz w:val="26"/>
                <w:szCs w:val="26"/>
                <w:lang w:eastAsia="en-US"/>
              </w:rPr>
              <w:t xml:space="preserve">+ «Физическое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развитие»</w:t>
            </w:r>
            <w:r w:rsidRPr="00C6064C">
              <w:rPr>
                <w:rFonts w:eastAsia="Calibri"/>
                <w:sz w:val="26"/>
                <w:szCs w:val="26"/>
                <w:lang w:eastAsia="en-US"/>
              </w:rPr>
              <w:t xml:space="preserve"> </w:t>
            </w:r>
          </w:p>
          <w:p w:rsidR="00C6064C" w:rsidRPr="00C6064C" w:rsidRDefault="00C6064C" w:rsidP="00C6064C">
            <w:pPr>
              <w:rPr>
                <w:rFonts w:eastAsia="Calibri"/>
                <w:b/>
                <w:sz w:val="26"/>
                <w:szCs w:val="26"/>
                <w:lang w:eastAsia="en-US"/>
              </w:rPr>
            </w:pPr>
            <w:r w:rsidRPr="00C6064C">
              <w:rPr>
                <w:rFonts w:eastAsia="Calibri"/>
                <w:sz w:val="26"/>
                <w:szCs w:val="26"/>
                <w:lang w:eastAsia="en-US"/>
              </w:rPr>
              <w:t>+ «Социально-коммуникативное развитие</w:t>
            </w:r>
            <w:r w:rsidRPr="00C6064C">
              <w:rPr>
                <w:rFonts w:eastAsia="Calibri"/>
                <w:noProof/>
                <w:sz w:val="26"/>
                <w:szCs w:val="26"/>
                <w:lang w:eastAsia="en-US"/>
              </w:rPr>
              <w:t>»</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b/>
                <w:sz w:val="26"/>
                <w:szCs w:val="26"/>
                <w:lang w:eastAsia="en-US"/>
              </w:rPr>
            </w:pPr>
            <w:r w:rsidRPr="00C6064C">
              <w:rPr>
                <w:rFonts w:eastAsia="Calibri"/>
                <w:sz w:val="26"/>
                <w:szCs w:val="26"/>
                <w:lang w:eastAsia="en-US"/>
              </w:rPr>
              <w:t>стр.90-91</w:t>
            </w: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Октябрь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«Приметы осени»</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4. Тема: «Осенние цветы</w:t>
            </w:r>
            <w:r w:rsidRPr="00C6064C">
              <w:rPr>
                <w:rFonts w:eastAsia="Calibri"/>
                <w:sz w:val="26"/>
                <w:szCs w:val="26"/>
                <w:lang w:eastAsia="en-US"/>
              </w:rPr>
              <w:t>»</w:t>
            </w:r>
            <w:r w:rsidRPr="00C6064C">
              <w:rPr>
                <w:rFonts w:eastAsia="Calibri"/>
                <w:b/>
                <w:sz w:val="26"/>
                <w:szCs w:val="26"/>
                <w:lang w:eastAsia="en-US"/>
              </w:rPr>
              <w:t xml:space="preserve"> (</w:t>
            </w:r>
            <w:r w:rsidRPr="00C6064C">
              <w:rPr>
                <w:rFonts w:eastAsia="Calibri"/>
                <w:sz w:val="26"/>
                <w:szCs w:val="26"/>
                <w:lang w:eastAsia="en-US"/>
              </w:rPr>
              <w:t>предметное,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наблюдательность, умение эмоционально реагировать на красоту осенних цветов. Учить детей приёмам рисования растительных форм, развивать чувство цвета. Воспитывать у детей интерес к прекрасному.</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развитие»</w:t>
            </w:r>
          </w:p>
          <w:p w:rsidR="00C6064C" w:rsidRPr="00C6064C" w:rsidRDefault="00C6064C" w:rsidP="00C6064C">
            <w:pPr>
              <w:rPr>
                <w:rFonts w:eastAsia="Calibri"/>
                <w:sz w:val="26"/>
                <w:szCs w:val="26"/>
                <w:lang w:eastAsia="en-US"/>
              </w:rPr>
            </w:pPr>
            <w:r w:rsidRPr="00C6064C">
              <w:rPr>
                <w:rFonts w:eastAsia="Calibri"/>
                <w:sz w:val="26"/>
                <w:szCs w:val="26"/>
                <w:lang w:eastAsia="en-US"/>
              </w:rPr>
              <w:t>+ «Познавательное развитие»</w:t>
            </w:r>
          </w:p>
          <w:p w:rsidR="00C6064C" w:rsidRPr="00C6064C" w:rsidRDefault="00C6064C" w:rsidP="00C6064C">
            <w:pPr>
              <w:ind w:right="-108"/>
              <w:rPr>
                <w:rFonts w:eastAsia="Calibri"/>
                <w:sz w:val="26"/>
                <w:szCs w:val="26"/>
                <w:lang w:eastAsia="en-US"/>
              </w:rPr>
            </w:pPr>
            <w:r w:rsidRPr="00C6064C">
              <w:rPr>
                <w:rFonts w:eastAsia="Calibri"/>
                <w:sz w:val="26"/>
                <w:szCs w:val="26"/>
                <w:lang w:eastAsia="en-US"/>
              </w:rPr>
              <w:t>+ «Социально-коммуникативное</w:t>
            </w:r>
          </w:p>
          <w:p w:rsidR="00C6064C" w:rsidRPr="00C6064C" w:rsidRDefault="00C6064C" w:rsidP="00C6064C">
            <w:pPr>
              <w:ind w:right="-108"/>
              <w:rPr>
                <w:rFonts w:eastAsia="Calibri"/>
                <w:sz w:val="26"/>
                <w:szCs w:val="26"/>
                <w:lang w:eastAsia="en-US"/>
              </w:rPr>
            </w:pPr>
            <w:r w:rsidRPr="00C6064C">
              <w:rPr>
                <w:rFonts w:eastAsia="Calibri"/>
                <w:sz w:val="26"/>
                <w:szCs w:val="26"/>
                <w:lang w:eastAsia="en-US"/>
              </w:rPr>
              <w:t xml:space="preserve">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стр.109-110</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4.</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«Осенняя погода»</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5. Тема: «Град, град!» (</w:t>
            </w:r>
            <w:r w:rsidRPr="00C6064C">
              <w:rPr>
                <w:rFonts w:eastAsia="Calibri"/>
                <w:sz w:val="26"/>
                <w:szCs w:val="26"/>
                <w:lang w:eastAsia="en-US"/>
              </w:rPr>
              <w:t>предметное,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детей изображать тучу и град ватными палочками с изменением цвета и частоты размещения пятен (на туче - близко друг к другу, град на небе - более редко, с просветами). Показать взаимосвязь между характером образа и средствами художественно - образной выразительности. Развивать чувство цвета и ритма. Воспитывать интерес к отображению представлений о природе в изобразительной деятельности.</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«Познавательное развитие»</w:t>
            </w:r>
          </w:p>
          <w:p w:rsidR="00C6064C" w:rsidRPr="00C6064C" w:rsidRDefault="00C6064C" w:rsidP="00C6064C">
            <w:pPr>
              <w:tabs>
                <w:tab w:val="left" w:pos="851"/>
              </w:tabs>
              <w:spacing w:before="2" w:after="2"/>
              <w:rPr>
                <w:rFonts w:eastAsia="Calibri"/>
                <w:noProof/>
                <w:sz w:val="26"/>
                <w:szCs w:val="26"/>
                <w:lang w:eastAsia="en-US"/>
              </w:rPr>
            </w:pPr>
            <w:r w:rsidRPr="00C6064C">
              <w:rPr>
                <w:rFonts w:eastAsia="Calibri"/>
                <w:noProof/>
                <w:sz w:val="26"/>
                <w:szCs w:val="26"/>
                <w:lang w:eastAsia="en-US"/>
              </w:rPr>
              <w:t xml:space="preserve">«Речевое развитие» </w:t>
            </w:r>
          </w:p>
          <w:p w:rsidR="00C6064C" w:rsidRPr="00C6064C" w:rsidRDefault="00C6064C" w:rsidP="00C6064C">
            <w:pPr>
              <w:tabs>
                <w:tab w:val="left" w:pos="851"/>
              </w:tabs>
              <w:spacing w:before="2" w:after="2"/>
              <w:rPr>
                <w:rFonts w:eastAsia="Calibri"/>
                <w:noProof/>
                <w:sz w:val="26"/>
                <w:szCs w:val="26"/>
                <w:lang w:eastAsia="en-US"/>
              </w:rPr>
            </w:pPr>
            <w:r w:rsidRPr="00C6064C">
              <w:rPr>
                <w:rFonts w:eastAsia="Calibri"/>
                <w:noProof/>
                <w:sz w:val="26"/>
                <w:szCs w:val="26"/>
                <w:lang w:eastAsia="en-US"/>
              </w:rPr>
              <w:t xml:space="preserve">+ «Социально-коммуникативное </w:t>
            </w:r>
          </w:p>
          <w:p w:rsidR="00C6064C" w:rsidRPr="00C6064C" w:rsidRDefault="00C6064C" w:rsidP="00C6064C">
            <w:pPr>
              <w:tabs>
                <w:tab w:val="left" w:pos="851"/>
              </w:tabs>
              <w:spacing w:before="2" w:after="2"/>
              <w:rPr>
                <w:rFonts w:eastAsia="Calibri"/>
                <w:noProof/>
                <w:sz w:val="26"/>
                <w:szCs w:val="26"/>
                <w:lang w:eastAsia="en-US"/>
              </w:rPr>
            </w:pPr>
            <w:r w:rsidRPr="00C6064C">
              <w:rPr>
                <w:rFonts w:eastAsia="Calibri"/>
                <w:noProof/>
                <w:sz w:val="26"/>
                <w:szCs w:val="26"/>
                <w:lang w:eastAsia="en-US"/>
              </w:rPr>
              <w:t>развитие</w:t>
            </w:r>
          </w:p>
        </w:tc>
        <w:tc>
          <w:tcPr>
            <w:tcW w:w="2238" w:type="dxa"/>
          </w:tcPr>
          <w:p w:rsidR="00C6064C" w:rsidRPr="00C6064C" w:rsidRDefault="00C6064C" w:rsidP="00C6064C">
            <w:pPr>
              <w:ind w:right="-108" w:hanging="11"/>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 2 младшая группа</w:t>
            </w:r>
          </w:p>
          <w:p w:rsidR="00C6064C" w:rsidRPr="00C6064C" w:rsidRDefault="00C6064C" w:rsidP="00C6064C">
            <w:pPr>
              <w:ind w:right="-108" w:hanging="11"/>
              <w:rPr>
                <w:rFonts w:eastAsia="Calibri"/>
                <w:sz w:val="26"/>
                <w:szCs w:val="26"/>
                <w:lang w:eastAsia="en-US"/>
              </w:rPr>
            </w:pPr>
            <w:r w:rsidRPr="00C6064C">
              <w:rPr>
                <w:rFonts w:eastAsia="Calibri"/>
                <w:sz w:val="26"/>
                <w:szCs w:val="26"/>
                <w:lang w:eastAsia="en-US"/>
              </w:rPr>
              <w:t>стр. 48-49</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Ноябрь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«Кто во что одет»</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6. Тема: «Наряды для куклы Маши и ее друзей»</w:t>
            </w:r>
            <w:r w:rsidRPr="00C6064C">
              <w:rPr>
                <w:rFonts w:eastAsia="Calibri"/>
                <w:sz w:val="26"/>
                <w:szCs w:val="26"/>
                <w:lang w:eastAsia="en-US"/>
              </w:rPr>
              <w:t>.</w:t>
            </w:r>
            <w:r w:rsidRPr="00C6064C">
              <w:rPr>
                <w:rFonts w:eastAsia="Calibri"/>
                <w:b/>
                <w:sz w:val="26"/>
                <w:szCs w:val="26"/>
                <w:lang w:eastAsia="en-US"/>
              </w:rPr>
              <w:t xml:space="preserve"> (</w:t>
            </w:r>
            <w:r w:rsidRPr="00C6064C">
              <w:rPr>
                <w:rFonts w:eastAsia="Calibri"/>
                <w:sz w:val="26"/>
                <w:szCs w:val="26"/>
                <w:lang w:eastAsia="en-US"/>
              </w:rPr>
              <w:t>предметное,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Вызвать у детей интерес к украшению листа бумаги элементарными узорами из пятен, мазков, штрихов, линий. Развивать чувство цвета. Учить приемам рисования разными красками, умению промывать кисточку, сушить ее о салфетку. Воспитывать интерес к творческой деятельности.</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«Социально-коммуникативное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b/>
                <w:sz w:val="26"/>
                <w:szCs w:val="26"/>
                <w:lang w:eastAsia="en-US"/>
              </w:rPr>
            </w:pPr>
            <w:r w:rsidRPr="00C6064C">
              <w:rPr>
                <w:rFonts w:eastAsia="Calibri"/>
                <w:sz w:val="26"/>
                <w:szCs w:val="26"/>
                <w:lang w:eastAsia="en-US"/>
              </w:rPr>
              <w:t>стр.202-203</w:t>
            </w:r>
          </w:p>
        </w:tc>
      </w:tr>
      <w:tr w:rsidR="00C6064C" w:rsidRPr="00C6064C" w:rsidTr="00C6064C">
        <w:tc>
          <w:tcPr>
            <w:tcW w:w="2009" w:type="dxa"/>
          </w:tcPr>
          <w:p w:rsidR="00C6064C" w:rsidRPr="00C6064C" w:rsidRDefault="00C6064C" w:rsidP="00C6064C">
            <w:pPr>
              <w:jc w:val="center"/>
              <w:rPr>
                <w:rFonts w:eastAsia="Calibri"/>
                <w:b/>
                <w:sz w:val="26"/>
                <w:lang w:eastAsia="en-US"/>
              </w:rPr>
            </w:pPr>
            <w:r w:rsidRPr="00C6064C">
              <w:rPr>
                <w:rFonts w:eastAsia="Calibri"/>
                <w:b/>
                <w:sz w:val="26"/>
                <w:szCs w:val="26"/>
                <w:lang w:eastAsia="en-US"/>
              </w:rPr>
              <w:t>Неделя 5.</w:t>
            </w:r>
          </w:p>
          <w:p w:rsidR="00C6064C" w:rsidRPr="00C6064C" w:rsidRDefault="00C6064C" w:rsidP="00C6064C">
            <w:pPr>
              <w:jc w:val="center"/>
              <w:rPr>
                <w:rFonts w:eastAsia="Calibri"/>
                <w:sz w:val="26"/>
                <w:szCs w:val="26"/>
                <w:lang w:eastAsia="en-US"/>
              </w:rPr>
            </w:pPr>
            <w:r w:rsidRPr="00C6064C">
              <w:rPr>
                <w:rFonts w:eastAsia="Calibri"/>
                <w:sz w:val="26"/>
                <w:lang w:eastAsia="en-US"/>
              </w:rPr>
              <w:t>«Мир вокруг нас» (продолжение)</w:t>
            </w:r>
          </w:p>
          <w:p w:rsidR="00C6064C" w:rsidRPr="00C6064C" w:rsidRDefault="00C6064C" w:rsidP="00C6064C">
            <w:pPr>
              <w:jc w:val="center"/>
              <w:rPr>
                <w:rFonts w:eastAsia="Calibri"/>
                <w:sz w:val="26"/>
                <w:szCs w:val="26"/>
                <w:u w:val="single"/>
                <w:lang w:eastAsia="en-US"/>
              </w:rPr>
            </w:pPr>
          </w:p>
          <w:p w:rsidR="00C6064C" w:rsidRPr="00C6064C" w:rsidRDefault="00C6064C" w:rsidP="00C6064C">
            <w:pPr>
              <w:jc w:val="center"/>
              <w:rPr>
                <w:rFonts w:eastAsia="Calibri"/>
                <w:b/>
                <w:sz w:val="26"/>
                <w:szCs w:val="26"/>
                <w:u w:val="single"/>
                <w:lang w:eastAsia="en-US"/>
              </w:rPr>
            </w:pPr>
          </w:p>
          <w:p w:rsidR="00C6064C" w:rsidRPr="00C6064C" w:rsidRDefault="00C6064C" w:rsidP="00C6064C">
            <w:pPr>
              <w:jc w:val="center"/>
              <w:rPr>
                <w:rFonts w:eastAsia="Calibri"/>
                <w:b/>
                <w:sz w:val="26"/>
                <w:szCs w:val="26"/>
                <w:u w:val="single"/>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Тема: «Разноцветные простынки для Маши, Даши и Маринки. (</w:t>
            </w:r>
            <w:r w:rsidRPr="00C6064C">
              <w:rPr>
                <w:rFonts w:eastAsia="Calibri"/>
                <w:sz w:val="26"/>
                <w:szCs w:val="26"/>
                <w:lang w:eastAsia="en-US"/>
              </w:rPr>
              <w:t>предметное, фломастерами).</w:t>
            </w:r>
          </w:p>
          <w:p w:rsidR="00C6064C" w:rsidRPr="000235AC" w:rsidRDefault="00C6064C" w:rsidP="00C6064C">
            <w:pPr>
              <w:spacing w:before="2"/>
              <w:rPr>
                <w:rFonts w:eastAsia="Calibri"/>
                <w:sz w:val="26"/>
                <w:szCs w:val="26"/>
                <w:lang w:eastAsia="en-US"/>
              </w:rPr>
            </w:pPr>
            <w:r w:rsidRPr="00C6064C">
              <w:rPr>
                <w:rFonts w:eastAsia="Calibri"/>
                <w:b/>
                <w:sz w:val="26"/>
                <w:szCs w:val="26"/>
                <w:lang w:eastAsia="en-US"/>
              </w:rPr>
              <w:t xml:space="preserve"> Программное содержание. </w:t>
            </w:r>
            <w:r w:rsidRPr="00C6064C">
              <w:rPr>
                <w:rFonts w:eastAsia="Calibri"/>
                <w:sz w:val="26"/>
                <w:szCs w:val="26"/>
                <w:lang w:eastAsia="en-US"/>
              </w:rPr>
              <w:t>Развивать сюжетно-игровой замысел. Рисовать фломастерами элементы узора из кругов, штрихов, точек, линий. Располагать их на всем листе. Самостоятельно выбирать фон, цвета фломастеров. Развивать чувство цвета. В</w:t>
            </w:r>
            <w:r w:rsidR="000235AC">
              <w:rPr>
                <w:rFonts w:eastAsia="Calibri"/>
                <w:sz w:val="26"/>
                <w:szCs w:val="26"/>
                <w:lang w:eastAsia="en-US"/>
              </w:rPr>
              <w:t>оспитывать дружбу между детьми.</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u w:val="single"/>
                <w:lang w:eastAsia="en-US"/>
              </w:rPr>
            </w:pPr>
            <w:r w:rsidRPr="00C6064C">
              <w:rPr>
                <w:rFonts w:eastAsia="Calibri"/>
                <w:sz w:val="26"/>
                <w:szCs w:val="26"/>
                <w:lang w:eastAsia="en-US"/>
              </w:rPr>
              <w:t>+ «Социально-коммуникативное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sz w:val="26"/>
                <w:szCs w:val="26"/>
                <w:lang w:eastAsia="en-US"/>
              </w:rPr>
            </w:pPr>
            <w:r w:rsidRPr="00C6064C">
              <w:rPr>
                <w:rFonts w:eastAsia="Calibri"/>
                <w:sz w:val="26"/>
                <w:szCs w:val="26"/>
                <w:lang w:eastAsia="en-US"/>
              </w:rPr>
              <w:t>стр.220-222</w:t>
            </w:r>
          </w:p>
        </w:tc>
      </w:tr>
      <w:tr w:rsidR="00C6064C" w:rsidRPr="00C6064C" w:rsidTr="00C6064C">
        <w:tc>
          <w:tcPr>
            <w:tcW w:w="10490" w:type="dxa"/>
            <w:gridSpan w:val="4"/>
          </w:tcPr>
          <w:p w:rsidR="00C6064C" w:rsidRPr="00C6064C" w:rsidRDefault="00C6064C" w:rsidP="00C6064C">
            <w:pPr>
              <w:jc w:val="center"/>
              <w:rPr>
                <w:rFonts w:eastAsia="Calibri"/>
                <w:b/>
                <w:sz w:val="26"/>
                <w:szCs w:val="26"/>
                <w:u w:val="single"/>
                <w:lang w:eastAsia="en-US"/>
              </w:rPr>
            </w:pPr>
            <w:r w:rsidRPr="00C6064C">
              <w:rPr>
                <w:rFonts w:eastAsia="Calibri"/>
                <w:b/>
                <w:sz w:val="26"/>
                <w:szCs w:val="26"/>
                <w:lang w:eastAsia="en-US"/>
              </w:rPr>
              <w:t xml:space="preserve">2. </w:t>
            </w:r>
            <w:r w:rsidRPr="00C6064C">
              <w:rPr>
                <w:rFonts w:eastAsia="Calibri"/>
                <w:b/>
                <w:sz w:val="26"/>
                <w:szCs w:val="26"/>
                <w:u w:val="single"/>
                <w:lang w:eastAsia="en-US"/>
              </w:rPr>
              <w:t>ОБРАЗОВАТЕЛЬНЫЙ БЛОК:</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 xml:space="preserve">«Средства художественной выразительности </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при создании образа в рисунке - форма, цвет, ритм, композиция.</w:t>
            </w:r>
          </w:p>
          <w:p w:rsidR="00C6064C" w:rsidRPr="00C6064C" w:rsidRDefault="00C6064C" w:rsidP="00C6064C">
            <w:pPr>
              <w:jc w:val="center"/>
              <w:rPr>
                <w:rFonts w:eastAsia="Calibri"/>
                <w:sz w:val="26"/>
                <w:szCs w:val="26"/>
                <w:lang w:eastAsia="en-US"/>
              </w:rPr>
            </w:pPr>
            <w:r w:rsidRPr="00C6064C">
              <w:rPr>
                <w:rFonts w:eastAsia="Calibri"/>
                <w:b/>
                <w:sz w:val="26"/>
                <w:szCs w:val="26"/>
                <w:lang w:eastAsia="en-US"/>
              </w:rPr>
              <w:t>Техника рисования всем ворсом и концом кисти».</w:t>
            </w: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Декабрь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«Приметы зимы».</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7. Тема: «Белый снег пушистый...».</w:t>
            </w:r>
            <w:r w:rsidRPr="00C6064C">
              <w:rPr>
                <w:rFonts w:eastAsia="Calibri"/>
                <w:sz w:val="26"/>
                <w:szCs w:val="26"/>
                <w:lang w:eastAsia="en-US"/>
              </w:rPr>
              <w:t xml:space="preserve"> (сюжетное,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у детей наблюдательность, интерес к происходящим в природе событиям (приход зимы). Самостоятельно рисовать всем ворсом кисти и ее концом мазки, располагать их на всем листе, а также на силуэтах деревьев. Воспитывать аккуратность.</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«Познавательное развитие»</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 «Речевое развитие»</w:t>
            </w:r>
          </w:p>
          <w:p w:rsidR="00C6064C" w:rsidRPr="00C6064C" w:rsidRDefault="00C6064C" w:rsidP="00C6064C">
            <w:pPr>
              <w:jc w:val="center"/>
              <w:rPr>
                <w:rFonts w:eastAsia="Calibri"/>
                <w:b/>
                <w:sz w:val="26"/>
                <w:szCs w:val="26"/>
                <w:lang w:eastAsia="en-US"/>
              </w:rPr>
            </w:pP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стр.242-244</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«Ёлочка наряжается»</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8 Тема: «Шарики, фонарики, бусы и хлопушки».</w:t>
            </w:r>
            <w:r w:rsidRPr="00C6064C">
              <w:rPr>
                <w:rFonts w:eastAsia="Calibri"/>
                <w:sz w:val="26"/>
                <w:szCs w:val="26"/>
                <w:lang w:eastAsia="en-US"/>
              </w:rPr>
              <w:t xml:space="preserve"> (сюжетное,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П/с:</w:t>
            </w:r>
            <w:r w:rsidRPr="00C6064C">
              <w:rPr>
                <w:rFonts w:eastAsia="Calibri"/>
                <w:b/>
                <w:lang w:eastAsia="en-US"/>
              </w:rPr>
              <w:t xml:space="preserve"> Программное содержание:</w:t>
            </w:r>
            <w:r w:rsidRPr="00C6064C">
              <w:rPr>
                <w:rFonts w:eastAsia="Calibri"/>
                <w:lang w:eastAsia="en-US"/>
              </w:rPr>
              <w:t xml:space="preserve"> Вызвать у детей интерес к украшению готовых форм элементарными узорами. Продолжать учить рисовать гуашевыми красками разноцветные мазки, точки, круги, волнистые линии; располагать узоры на форме круга, овала разных по цвету и размеру. </w:t>
            </w:r>
            <w:r w:rsidRPr="00C6064C">
              <w:rPr>
                <w:rFonts w:eastAsia="Calibri"/>
                <w:sz w:val="26"/>
                <w:szCs w:val="26"/>
                <w:lang w:eastAsia="en-US"/>
              </w:rPr>
              <w:t>Воспитывать желание передавать в рисунке свои впечатления, аккуратность.</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«Познавательное развитие»</w:t>
            </w:r>
          </w:p>
          <w:p w:rsidR="00C6064C" w:rsidRPr="00C6064C" w:rsidRDefault="00C6064C" w:rsidP="00C6064C">
            <w:pPr>
              <w:rPr>
                <w:rFonts w:eastAsia="Calibri"/>
                <w:sz w:val="26"/>
                <w:szCs w:val="26"/>
                <w:lang w:eastAsia="en-US"/>
              </w:rPr>
            </w:pPr>
            <w:r w:rsidRPr="00C6064C">
              <w:rPr>
                <w:rFonts w:eastAsia="Calibri"/>
                <w:sz w:val="26"/>
                <w:szCs w:val="26"/>
                <w:lang w:eastAsia="en-US"/>
              </w:rPr>
              <w:t>+ «Речевое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стр.283-284</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Январь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«Зимние забавы»</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10. Тема: «Весёлые Петрушки». </w:t>
            </w:r>
            <w:r w:rsidRPr="00C6064C">
              <w:rPr>
                <w:rFonts w:eastAsia="Calibri"/>
                <w:sz w:val="26"/>
                <w:szCs w:val="26"/>
                <w:lang w:eastAsia="en-US"/>
              </w:rPr>
              <w:t>(предметное, гуашевыми красками)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сюжетно-игровой замысел, вызывающий эмоциональный отклик на игровой персонаж. Учить детей украшать альбомный лист элементарными узорами, используя краски разных цветов; развивать чувство цвета. Воспитывать интерес к народной культуре.</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«Познавательное развитие»</w:t>
            </w:r>
          </w:p>
          <w:p w:rsidR="00C6064C" w:rsidRPr="00C6064C" w:rsidRDefault="00C6064C" w:rsidP="00C6064C">
            <w:pPr>
              <w:jc w:val="center"/>
              <w:rPr>
                <w:rFonts w:eastAsia="Calibri"/>
                <w:b/>
                <w:sz w:val="26"/>
                <w:szCs w:val="26"/>
                <w:lang w:eastAsia="en-US"/>
              </w:rPr>
            </w:pP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стр.316-317</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Февраль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 «Домашние животные»</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11. Тема: «Шарики - кошарики». (</w:t>
            </w:r>
            <w:r w:rsidRPr="00C6064C">
              <w:rPr>
                <w:rFonts w:eastAsia="Calibri"/>
                <w:sz w:val="26"/>
                <w:szCs w:val="26"/>
                <w:lang w:eastAsia="en-US"/>
              </w:rPr>
              <w:t>предметная, фломастеры, цветные карандаши)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воображение, сюжетно-игровой замысел. Использовать умения, полученные ранее, для рисования из   кругов знакомого образа. Выбирать по желанию цветные карандаши или фломастеры. Воспитывать добрые отношения к животным.</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стр.370-371</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«Кто что делает?»</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12. Тема: «Петушок – золотой гребешок». (</w:t>
            </w:r>
            <w:r w:rsidRPr="00C6064C">
              <w:rPr>
                <w:rFonts w:eastAsia="Calibri"/>
                <w:sz w:val="26"/>
                <w:szCs w:val="26"/>
                <w:lang w:eastAsia="en-US"/>
              </w:rPr>
              <w:t>предметное, гуашевые краски</w:t>
            </w:r>
            <w:r w:rsidRPr="00C6064C">
              <w:rPr>
                <w:rFonts w:eastAsia="Calibri"/>
                <w:b/>
                <w:sz w:val="26"/>
                <w:szCs w:val="26"/>
                <w:lang w:eastAsia="en-US"/>
              </w:rPr>
              <w:t>)</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воображение, интерес к русской народной сказке. Вызывать эмоциональное отношение к сказочным персонажам. Рисовать красками узоры на вырезанных из цветной бумаги формах («перышках»). Воспитывать аккуратность, самостоятельность.</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sz w:val="26"/>
                <w:szCs w:val="26"/>
                <w:lang w:eastAsia="en-US"/>
              </w:rPr>
            </w:pPr>
            <w:r w:rsidRPr="00C6064C">
              <w:rPr>
                <w:rFonts w:eastAsia="Calibri"/>
                <w:sz w:val="26"/>
                <w:szCs w:val="26"/>
                <w:lang w:eastAsia="en-US"/>
              </w:rPr>
              <w:t>стр.405-406</w:t>
            </w:r>
          </w:p>
          <w:p w:rsidR="00C6064C" w:rsidRPr="00C6064C" w:rsidRDefault="00C6064C" w:rsidP="00C6064C">
            <w:pPr>
              <w:rPr>
                <w:rFonts w:eastAsia="Calibri"/>
                <w:sz w:val="26"/>
                <w:szCs w:val="26"/>
                <w:lang w:eastAsia="en-US"/>
              </w:rPr>
            </w:pP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Март</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u w:val="single"/>
                <w:lang w:eastAsia="en-US"/>
              </w:rPr>
            </w:pPr>
            <w:r w:rsidRPr="00C6064C">
              <w:rPr>
                <w:rFonts w:eastAsia="Calibri"/>
                <w:sz w:val="26"/>
                <w:szCs w:val="26"/>
                <w:lang w:eastAsia="en-US"/>
              </w:rPr>
              <w:t>«Мамы и дети»</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13. Тема «Цветы для мамочки» </w:t>
            </w:r>
            <w:r w:rsidRPr="00C6064C">
              <w:rPr>
                <w:rFonts w:eastAsia="Calibri"/>
                <w:sz w:val="26"/>
                <w:szCs w:val="26"/>
                <w:lang w:eastAsia="en-US"/>
              </w:rPr>
              <w:t>(с элементами аппликации, предметная).</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Вызвать желание нарисовать картину в подарок маме на 8-е марта. Учить рисовать цветы на основе представления о внешнем виде растений (венчик, стебель, листья). Упражнять в технике рисования гуашевыми красками: сочетать разные формы и линии, самостоятельно выбирать цвет и размер кисточек. Развивать чувство формы и цвета. Воспитывать заботливое отношение к родителям, желание порадовать.</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jc w:val="center"/>
              <w:rPr>
                <w:rFonts w:eastAsia="Calibri"/>
                <w:b/>
                <w:sz w:val="26"/>
                <w:szCs w:val="26"/>
                <w:lang w:eastAsia="en-US"/>
              </w:rPr>
            </w:pPr>
          </w:p>
        </w:tc>
        <w:tc>
          <w:tcPr>
            <w:tcW w:w="2238" w:type="dxa"/>
          </w:tcPr>
          <w:p w:rsidR="00C6064C" w:rsidRPr="00C6064C" w:rsidRDefault="00C6064C" w:rsidP="00C6064C">
            <w:pPr>
              <w:ind w:left="-108" w:right="-108"/>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w:t>
            </w:r>
          </w:p>
          <w:p w:rsidR="00C6064C" w:rsidRPr="00C6064C" w:rsidRDefault="00C6064C" w:rsidP="00C6064C">
            <w:pPr>
              <w:ind w:left="-108" w:right="-108"/>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ind w:left="-108" w:right="-108"/>
              <w:rPr>
                <w:rFonts w:eastAsia="Calibri"/>
                <w:sz w:val="26"/>
                <w:szCs w:val="26"/>
                <w:lang w:eastAsia="en-US"/>
              </w:rPr>
            </w:pPr>
            <w:r w:rsidRPr="00C6064C">
              <w:rPr>
                <w:rFonts w:eastAsia="Calibri"/>
                <w:sz w:val="26"/>
                <w:szCs w:val="26"/>
                <w:lang w:eastAsia="en-US"/>
              </w:rPr>
              <w:t>стр.106-107</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Неделя 4.</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«Весна идёт»</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14. Тема: «Цыплятки-мамы курочки ребятки» (</w:t>
            </w:r>
            <w:r w:rsidRPr="00C6064C">
              <w:rPr>
                <w:rFonts w:eastAsia="Calibri"/>
                <w:sz w:val="26"/>
                <w:szCs w:val="26"/>
                <w:lang w:eastAsia="en-US"/>
              </w:rPr>
              <w:t>предметное, гуашевые краски)</w:t>
            </w:r>
          </w:p>
          <w:p w:rsidR="00C6064C" w:rsidRPr="00C6064C" w:rsidRDefault="00C6064C" w:rsidP="00C6064C">
            <w:pPr>
              <w:spacing w:before="2"/>
              <w:rPr>
                <w:rFonts w:eastAsia="Calibri"/>
                <w:b/>
                <w:sz w:val="26"/>
                <w:szCs w:val="26"/>
                <w:u w:val="single"/>
                <w:lang w:eastAsia="en-US"/>
              </w:rPr>
            </w:pPr>
            <w:r w:rsidRPr="00C6064C">
              <w:rPr>
                <w:rFonts w:eastAsia="Calibri"/>
                <w:b/>
                <w:sz w:val="26"/>
                <w:szCs w:val="26"/>
                <w:lang w:eastAsia="en-US"/>
              </w:rPr>
              <w:t xml:space="preserve">П/с: </w:t>
            </w:r>
            <w:r w:rsidRPr="00C6064C">
              <w:rPr>
                <w:rFonts w:eastAsia="Calibri"/>
                <w:sz w:val="26"/>
                <w:szCs w:val="26"/>
                <w:lang w:eastAsia="en-US"/>
              </w:rPr>
              <w:t>Продолжать развивать сюжетно-игровой замысел. Учить рисовать фигурки красками гуашь, дополнять рисунок фломастерами. Развивать чувства цвета, формы и композиции. Воспитывать</w:t>
            </w:r>
            <w:r w:rsidRPr="00C6064C">
              <w:rPr>
                <w:rFonts w:eastAsia="Calibri"/>
                <w:b/>
                <w:sz w:val="26"/>
                <w:szCs w:val="26"/>
                <w:lang w:eastAsia="en-US"/>
              </w:rPr>
              <w:t xml:space="preserve"> </w:t>
            </w:r>
            <w:r w:rsidRPr="00C6064C">
              <w:rPr>
                <w:rFonts w:eastAsia="Calibri"/>
                <w:sz w:val="26"/>
                <w:szCs w:val="26"/>
                <w:lang w:eastAsia="en-US"/>
              </w:rPr>
              <w:t>интерес к домашним птицам.</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развитие»</w:t>
            </w:r>
          </w:p>
          <w:p w:rsidR="00C6064C" w:rsidRPr="00C6064C" w:rsidRDefault="00C6064C" w:rsidP="00C6064C">
            <w:pPr>
              <w:rPr>
                <w:rFonts w:eastAsia="Calibri"/>
                <w:sz w:val="26"/>
                <w:szCs w:val="26"/>
                <w:lang w:eastAsia="en-US"/>
              </w:rPr>
            </w:pPr>
            <w:r w:rsidRPr="00C6064C">
              <w:rPr>
                <w:rFonts w:eastAsia="Calibri"/>
                <w:sz w:val="26"/>
                <w:szCs w:val="26"/>
                <w:lang w:eastAsia="en-US"/>
              </w:rPr>
              <w:t>+ «Познавательное развитие»</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sz w:val="26"/>
                <w:szCs w:val="26"/>
                <w:lang w:eastAsia="en-US"/>
              </w:rPr>
            </w:pPr>
            <w:r w:rsidRPr="00C6064C">
              <w:rPr>
                <w:rFonts w:eastAsia="Calibri"/>
                <w:sz w:val="26"/>
                <w:szCs w:val="26"/>
                <w:lang w:eastAsia="en-US"/>
              </w:rPr>
              <w:t>стр.481-482</w:t>
            </w:r>
          </w:p>
          <w:p w:rsidR="00C6064C" w:rsidRPr="00C6064C" w:rsidRDefault="00C6064C" w:rsidP="00C6064C">
            <w:pPr>
              <w:rPr>
                <w:rFonts w:eastAsia="Calibri"/>
                <w:sz w:val="26"/>
                <w:szCs w:val="26"/>
                <w:lang w:eastAsia="en-US"/>
              </w:rPr>
            </w:pP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Апрель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«Весна в природе»</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15. Тема: </w:t>
            </w:r>
            <w:r w:rsidRPr="00C6064C">
              <w:rPr>
                <w:rFonts w:eastAsia="Calibri"/>
                <w:sz w:val="26"/>
                <w:szCs w:val="26"/>
                <w:lang w:eastAsia="en-US"/>
              </w:rPr>
              <w:t>«</w:t>
            </w:r>
            <w:r w:rsidRPr="00C6064C">
              <w:rPr>
                <w:rFonts w:eastAsia="Calibri"/>
                <w:b/>
                <w:sz w:val="26"/>
                <w:szCs w:val="26"/>
                <w:lang w:eastAsia="en-US"/>
              </w:rPr>
              <w:t>Весна пришла, верба зацвела». (</w:t>
            </w:r>
            <w:r w:rsidRPr="00C6064C">
              <w:rPr>
                <w:rFonts w:eastAsia="Calibri"/>
                <w:sz w:val="26"/>
                <w:szCs w:val="26"/>
                <w:lang w:eastAsia="en-US"/>
              </w:rPr>
              <w:t>предметная, гуашевые краски, фломастеры)</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сюжетно – игровой замысел наблюдательность. Учить рисовать почки на веточке вербы способом пальце графии. Воспитывать интерес к отражению впечатлений от явлений в рисунке, умение любоваться красотой цветения растений.</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spacing w:before="2" w:after="2"/>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spacing w:before="2" w:after="2"/>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spacing w:before="2" w:after="2"/>
              <w:rPr>
                <w:rFonts w:eastAsia="Calibri"/>
                <w:noProof/>
                <w:sz w:val="26"/>
                <w:szCs w:val="26"/>
                <w:lang w:eastAsia="en-US"/>
              </w:rPr>
            </w:pPr>
            <w:r w:rsidRPr="00C6064C">
              <w:rPr>
                <w:rFonts w:eastAsia="Calibri"/>
                <w:sz w:val="26"/>
                <w:szCs w:val="26"/>
                <w:lang w:eastAsia="en-US"/>
              </w:rPr>
              <w:t>+ «Речевое развитие»</w:t>
            </w:r>
            <w:r w:rsidRPr="00C6064C">
              <w:rPr>
                <w:rFonts w:eastAsia="Calibri"/>
                <w:noProof/>
                <w:sz w:val="26"/>
                <w:szCs w:val="26"/>
                <w:lang w:eastAsia="en-US"/>
              </w:rPr>
              <w:t xml:space="preserve"> </w:t>
            </w:r>
          </w:p>
          <w:p w:rsidR="00C6064C" w:rsidRPr="00C6064C" w:rsidRDefault="00C6064C" w:rsidP="00C6064C">
            <w:pPr>
              <w:spacing w:before="2" w:after="2"/>
              <w:rPr>
                <w:rFonts w:eastAsia="Calibri"/>
                <w:noProof/>
                <w:sz w:val="26"/>
                <w:szCs w:val="26"/>
                <w:lang w:eastAsia="en-US"/>
              </w:rPr>
            </w:pPr>
            <w:r w:rsidRPr="00C6064C">
              <w:rPr>
                <w:rFonts w:eastAsia="Calibri"/>
                <w:noProof/>
                <w:sz w:val="26"/>
                <w:szCs w:val="26"/>
                <w:lang w:eastAsia="en-US"/>
              </w:rPr>
              <w:t>+ «Социально-коммуникативное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sz w:val="26"/>
                <w:szCs w:val="26"/>
                <w:lang w:eastAsia="en-US"/>
              </w:rPr>
            </w:pPr>
            <w:r w:rsidRPr="00C6064C">
              <w:rPr>
                <w:rFonts w:eastAsia="Calibri"/>
                <w:sz w:val="26"/>
                <w:szCs w:val="26"/>
                <w:lang w:eastAsia="en-US"/>
              </w:rPr>
              <w:t>стр. 532-534</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«Весенняя погода»</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16. Тема: «Музыка капели</w:t>
            </w:r>
            <w:r w:rsidRPr="00C6064C">
              <w:rPr>
                <w:rFonts w:eastAsia="Calibri"/>
                <w:sz w:val="26"/>
                <w:szCs w:val="26"/>
                <w:lang w:eastAsia="en-US"/>
              </w:rPr>
              <w:t xml:space="preserve">» </w:t>
            </w:r>
            <w:r w:rsidRPr="00C6064C">
              <w:rPr>
                <w:rFonts w:eastAsia="Calibri"/>
                <w:b/>
                <w:sz w:val="26"/>
                <w:szCs w:val="26"/>
                <w:lang w:eastAsia="en-US"/>
              </w:rPr>
              <w:t>(</w:t>
            </w:r>
            <w:r w:rsidRPr="00C6064C">
              <w:rPr>
                <w:rFonts w:eastAsia="Calibri"/>
                <w:sz w:val="26"/>
                <w:szCs w:val="26"/>
                <w:lang w:eastAsia="en-US"/>
              </w:rPr>
              <w:t>сюжетное, гуашевые краски).</w:t>
            </w:r>
          </w:p>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наблюдательность, умение проявлять интерес к происходящим в природе изменениям (таяние снега, капель). Учить ритмом мазков, передавать весеннюю капель, изображением овальных форм - «лужи» располагать изображение на широкой полосе. Воспитывать усидчивость, желание доводить начатое дело до конца.</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 3-4 лет»</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стр. 513-514</w:t>
            </w:r>
          </w:p>
          <w:p w:rsidR="00C6064C" w:rsidRPr="00C6064C" w:rsidRDefault="00C6064C" w:rsidP="00C6064C">
            <w:pPr>
              <w:rPr>
                <w:rFonts w:eastAsia="Calibri"/>
                <w:sz w:val="26"/>
                <w:szCs w:val="26"/>
                <w:lang w:eastAsia="en-US"/>
              </w:rPr>
            </w:pP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Май</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u w:val="single"/>
                <w:lang w:eastAsia="en-US"/>
              </w:rPr>
            </w:pPr>
            <w:r w:rsidRPr="00C6064C">
              <w:rPr>
                <w:rFonts w:eastAsia="Calibri"/>
                <w:sz w:val="26"/>
                <w:szCs w:val="26"/>
                <w:lang w:eastAsia="en-US"/>
              </w:rPr>
              <w:t>«Весеннее пробуждение» (растения, насекомые)</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17. Тема: «Почки и листочки»</w:t>
            </w:r>
            <w:r w:rsidRPr="00C6064C">
              <w:rPr>
                <w:rFonts w:eastAsia="Calibri"/>
                <w:sz w:val="26"/>
                <w:szCs w:val="26"/>
                <w:lang w:eastAsia="en-US"/>
              </w:rPr>
              <w:t xml:space="preserve"> (сюжетное,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П/с</w:t>
            </w:r>
            <w:r w:rsidRPr="00C6064C">
              <w:rPr>
                <w:rFonts w:eastAsia="Calibri"/>
                <w:sz w:val="26"/>
                <w:szCs w:val="26"/>
                <w:lang w:eastAsia="en-US"/>
              </w:rPr>
              <w:t>:</w:t>
            </w:r>
            <w:r w:rsidRPr="00C6064C">
              <w:rPr>
                <w:rFonts w:eastAsia="Calibri"/>
                <w:b/>
                <w:sz w:val="26"/>
                <w:szCs w:val="26"/>
                <w:lang w:eastAsia="en-US"/>
              </w:rPr>
              <w:t xml:space="preserve"> </w:t>
            </w:r>
            <w:r w:rsidRPr="00C6064C">
              <w:rPr>
                <w:rFonts w:eastAsia="Calibri"/>
                <w:sz w:val="26"/>
                <w:szCs w:val="26"/>
                <w:lang w:eastAsia="en-US"/>
              </w:rPr>
              <w:t>Учить детей передавать изменения образа: рисовать ветку с почками и поверх почек наклеивать листочки. Формировать представление о сезонных (весенних) изменениях в природе. Показать варианты формы листьев. Развивать наглядно - образное мышление, воображение. Воспитывать интерес к природе и отражению впечатлений в изодеятельности.</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jc w:val="center"/>
              <w:rPr>
                <w:rFonts w:eastAsia="Calibri"/>
                <w:b/>
                <w:sz w:val="26"/>
                <w:szCs w:val="26"/>
                <w:lang w:eastAsia="en-US"/>
              </w:rPr>
            </w:pPr>
          </w:p>
        </w:tc>
        <w:tc>
          <w:tcPr>
            <w:tcW w:w="2238" w:type="dxa"/>
          </w:tcPr>
          <w:p w:rsidR="00C6064C" w:rsidRPr="00C6064C" w:rsidRDefault="00C6064C" w:rsidP="00C6064C">
            <w:pPr>
              <w:ind w:left="-108" w:right="-108"/>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 Младшая группа</w:t>
            </w:r>
          </w:p>
          <w:p w:rsidR="00C6064C" w:rsidRPr="00C6064C" w:rsidRDefault="00C6064C" w:rsidP="00C6064C">
            <w:pPr>
              <w:ind w:left="-108" w:right="-108"/>
              <w:rPr>
                <w:rFonts w:eastAsia="Calibri"/>
                <w:sz w:val="26"/>
                <w:szCs w:val="26"/>
                <w:lang w:eastAsia="en-US"/>
              </w:rPr>
            </w:pPr>
            <w:r w:rsidRPr="00C6064C">
              <w:rPr>
                <w:rFonts w:eastAsia="Calibri"/>
                <w:sz w:val="26"/>
                <w:szCs w:val="26"/>
                <w:lang w:eastAsia="en-US"/>
              </w:rPr>
              <w:t>стр.124-125</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«Что мы делаем весной?» (продолжение)</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jc w:val="both"/>
              <w:rPr>
                <w:rFonts w:eastAsia="Calibri"/>
                <w:b/>
                <w:sz w:val="26"/>
                <w:szCs w:val="26"/>
                <w:lang w:eastAsia="en-US"/>
              </w:rPr>
            </w:pPr>
            <w:r w:rsidRPr="00C6064C">
              <w:rPr>
                <w:rFonts w:eastAsia="Calibri"/>
                <w:b/>
                <w:sz w:val="26"/>
                <w:szCs w:val="26"/>
                <w:lang w:eastAsia="en-US"/>
              </w:rPr>
              <w:t>18. Тема: «Цветы небывалой красоты…»</w:t>
            </w:r>
            <w:r w:rsidRPr="00C6064C">
              <w:rPr>
                <w:rFonts w:eastAsia="Calibri"/>
                <w:sz w:val="26"/>
                <w:szCs w:val="26"/>
                <w:lang w:eastAsia="en-US"/>
              </w:rPr>
              <w:t xml:space="preserve"> (сюжетное,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Программное содержание:</w:t>
            </w:r>
          </w:p>
          <w:p w:rsidR="000728F1" w:rsidRPr="00C6064C" w:rsidRDefault="00C6064C" w:rsidP="00C6064C">
            <w:pPr>
              <w:rPr>
                <w:rFonts w:eastAsia="Calibri"/>
                <w:sz w:val="26"/>
                <w:szCs w:val="26"/>
                <w:lang w:eastAsia="en-US"/>
              </w:rPr>
            </w:pPr>
            <w:r w:rsidRPr="00C6064C">
              <w:rPr>
                <w:rFonts w:eastAsia="Calibri"/>
                <w:sz w:val="26"/>
                <w:szCs w:val="26"/>
                <w:lang w:eastAsia="en-US"/>
              </w:rPr>
              <w:t>Развивать наблюдательность, вызывать эмоциональный отклик в процессе рисования красивых тюльпанов, учить рисовать цветы концом кисти («стебельки») и всем ворсом («головку цветка»), располагать изображение в середине листа, в вазе. Воспитывать эстетический вкус, умение видеть прекрасное в о</w:t>
            </w:r>
            <w:r w:rsidR="000728F1">
              <w:rPr>
                <w:rFonts w:eastAsia="Calibri"/>
                <w:sz w:val="26"/>
                <w:szCs w:val="26"/>
                <w:lang w:eastAsia="en-US"/>
              </w:rPr>
              <w:t>кружающих предметах и явлениях.</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Л.А.Парамонова, «Развивающие занятия с детьми</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 585-586</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Default="00C6064C" w:rsidP="00C6064C">
            <w:pPr>
              <w:rPr>
                <w:rFonts w:eastAsia="Calibri"/>
                <w:b/>
                <w:sz w:val="26"/>
                <w:szCs w:val="26"/>
                <w:lang w:eastAsia="en-US"/>
              </w:rPr>
            </w:pPr>
          </w:p>
          <w:p w:rsidR="000728F1" w:rsidRDefault="000728F1" w:rsidP="00C6064C">
            <w:pPr>
              <w:rPr>
                <w:rFonts w:eastAsia="Calibri"/>
                <w:b/>
                <w:sz w:val="26"/>
                <w:szCs w:val="26"/>
                <w:lang w:eastAsia="en-US"/>
              </w:rPr>
            </w:pPr>
          </w:p>
          <w:p w:rsidR="000728F1" w:rsidRPr="00C6064C" w:rsidRDefault="000728F1" w:rsidP="00C6064C">
            <w:pPr>
              <w:rPr>
                <w:rFonts w:eastAsia="Calibri"/>
                <w:b/>
                <w:sz w:val="26"/>
                <w:szCs w:val="26"/>
                <w:lang w:eastAsia="en-US"/>
              </w:rPr>
            </w:pPr>
          </w:p>
        </w:tc>
      </w:tr>
      <w:tr w:rsidR="00C6064C" w:rsidRPr="00C6064C" w:rsidTr="00C6064C">
        <w:tc>
          <w:tcPr>
            <w:tcW w:w="10490" w:type="dxa"/>
            <w:gridSpan w:val="4"/>
          </w:tcPr>
          <w:p w:rsidR="00C6064C" w:rsidRPr="00C6064C" w:rsidRDefault="00C6064C" w:rsidP="00C6064C">
            <w:pPr>
              <w:jc w:val="center"/>
              <w:rPr>
                <w:rFonts w:eastAsia="Calibri"/>
                <w:b/>
                <w:sz w:val="26"/>
                <w:szCs w:val="26"/>
                <w:u w:val="single"/>
                <w:lang w:eastAsia="en-US"/>
              </w:rPr>
            </w:pPr>
            <w:r w:rsidRPr="00C6064C">
              <w:rPr>
                <w:rFonts w:eastAsia="Calibri"/>
                <w:b/>
                <w:sz w:val="26"/>
                <w:szCs w:val="26"/>
                <w:lang w:eastAsia="en-US"/>
              </w:rPr>
              <w:t xml:space="preserve">3. </w:t>
            </w:r>
            <w:r w:rsidRPr="00C6064C">
              <w:rPr>
                <w:rFonts w:eastAsia="Calibri"/>
                <w:b/>
                <w:sz w:val="26"/>
                <w:szCs w:val="26"/>
                <w:u w:val="single"/>
                <w:lang w:eastAsia="en-US"/>
              </w:rPr>
              <w:t>ОБРАЗОВАТЕЛЬНЫЙ БЛОК:</w:t>
            </w:r>
          </w:p>
          <w:p w:rsidR="00C6064C" w:rsidRPr="00C6064C" w:rsidRDefault="00C6064C" w:rsidP="00C6064C">
            <w:pPr>
              <w:jc w:val="center"/>
              <w:rPr>
                <w:rFonts w:eastAsia="Calibri"/>
                <w:b/>
                <w:sz w:val="26"/>
                <w:szCs w:val="26"/>
                <w:lang w:eastAsia="en-US"/>
              </w:rPr>
            </w:pPr>
            <w:r w:rsidRPr="00C6064C">
              <w:rPr>
                <w:rFonts w:eastAsia="Calibri"/>
                <w:b/>
                <w:sz w:val="26"/>
                <w:szCs w:val="26"/>
                <w:lang w:eastAsia="en-US"/>
              </w:rPr>
              <w:t>«Закрепление известных способов и приёмов рисования.</w:t>
            </w:r>
          </w:p>
          <w:p w:rsidR="00C6064C" w:rsidRPr="00C6064C" w:rsidRDefault="00C6064C" w:rsidP="00C6064C">
            <w:pPr>
              <w:jc w:val="center"/>
              <w:rPr>
                <w:rFonts w:eastAsia="Calibri"/>
                <w:sz w:val="26"/>
                <w:szCs w:val="26"/>
                <w:lang w:eastAsia="en-US"/>
              </w:rPr>
            </w:pPr>
            <w:r w:rsidRPr="00C6064C">
              <w:rPr>
                <w:rFonts w:eastAsia="Calibri"/>
                <w:b/>
                <w:sz w:val="26"/>
                <w:szCs w:val="26"/>
                <w:lang w:eastAsia="en-US"/>
              </w:rPr>
              <w:t>Перенос их в другие виды изобразительной деятельности».</w:t>
            </w: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Июнь</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Недели 1.</w:t>
            </w:r>
          </w:p>
          <w:p w:rsidR="00C6064C" w:rsidRPr="00C6064C" w:rsidRDefault="00C6064C" w:rsidP="00C6064C">
            <w:pPr>
              <w:jc w:val="center"/>
              <w:rPr>
                <w:rFonts w:eastAsia="Calibri"/>
                <w:sz w:val="26"/>
                <w:lang w:eastAsia="en-US"/>
              </w:rPr>
            </w:pPr>
            <w:r w:rsidRPr="00C6064C">
              <w:rPr>
                <w:rFonts w:eastAsia="Calibri"/>
                <w:sz w:val="26"/>
                <w:lang w:eastAsia="en-US"/>
              </w:rPr>
              <w:t>«Мир, детство, безопасность»</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jc w:val="both"/>
              <w:rPr>
                <w:rFonts w:eastAsia="Calibri"/>
                <w:b/>
                <w:sz w:val="26"/>
                <w:szCs w:val="26"/>
                <w:lang w:eastAsia="en-US"/>
              </w:rPr>
            </w:pPr>
            <w:r w:rsidRPr="00C6064C">
              <w:rPr>
                <w:rFonts w:eastAsia="Calibri"/>
                <w:b/>
                <w:sz w:val="26"/>
                <w:szCs w:val="26"/>
                <w:lang w:eastAsia="en-US"/>
              </w:rPr>
              <w:t>19. Тема: «Одуванчики, как солнечные зайчики».</w:t>
            </w:r>
            <w:r w:rsidRPr="00C6064C">
              <w:rPr>
                <w:rFonts w:eastAsia="Calibri"/>
                <w:sz w:val="26"/>
                <w:szCs w:val="26"/>
                <w:lang w:eastAsia="en-US"/>
              </w:rPr>
              <w:t xml:space="preserve"> (сюжетное, гуашевые краски).</w:t>
            </w:r>
          </w:p>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наблюдательность, интерес к происходящим в природе изменениям («зелёной травке, цветам»). Передавать красками образ одуванчиков среди зелёной травы. Рисовать цветы всем ворсом или концом кисти. Воспитывать эстетический вкус, умение видеть прекрасное в окружающих предметах и явлениях.</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развитие»</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 «Познавательное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стр.568-569</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Неделя 2. </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«Что? Когда и почему?»</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20. Тема: «Бабочки вернулись к нам» </w:t>
            </w:r>
            <w:r w:rsidRPr="00C6064C">
              <w:rPr>
                <w:rFonts w:eastAsia="Calibri"/>
                <w:sz w:val="26"/>
                <w:szCs w:val="26"/>
                <w:lang w:eastAsia="en-US"/>
              </w:rPr>
              <w:t>(сюжетное,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П/с</w:t>
            </w:r>
            <w:r w:rsidRPr="00C6064C">
              <w:rPr>
                <w:rFonts w:eastAsia="Calibri"/>
                <w:sz w:val="26"/>
                <w:szCs w:val="26"/>
                <w:lang w:eastAsia="en-US"/>
              </w:rPr>
              <w:t>: Развивать эстетическое восприятие окружающей природы. Инициировать эмоциональное реагирование красоту украшенных узорами крылышек бабочек. Учить рисовать элементарные узоры на силуэтах, вырезанных из бумаги разных цветов. Воспитывать эстетический вкус, умение видеть прекрасное в окружающих предметах и явлениях.</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rPr>
                <w:rFonts w:eastAsia="Calibri"/>
                <w:b/>
                <w:sz w:val="26"/>
                <w:szCs w:val="26"/>
                <w:lang w:eastAsia="en-US"/>
              </w:rPr>
            </w:pP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 621- 623</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Неделя 3. </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«Город мастеров и умельцев»</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21. Тема: «Шли сапожки по дорожке».</w:t>
            </w:r>
            <w:r w:rsidRPr="00C6064C">
              <w:rPr>
                <w:rFonts w:eastAsia="Calibri"/>
                <w:sz w:val="26"/>
                <w:szCs w:val="26"/>
                <w:lang w:eastAsia="en-US"/>
              </w:rPr>
              <w:t xml:space="preserve"> (сюжетное,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Развивать сюжетно – игровой замысел наблюдательность. Продолжать учить детей рисовать красками, ритмично наносить мазки разных цветов на полоску. Воспитывать аккуратность, самостоятельность.</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noProof/>
                <w:sz w:val="26"/>
                <w:szCs w:val="26"/>
                <w:lang w:eastAsia="en-US"/>
              </w:rPr>
            </w:pPr>
            <w:r w:rsidRPr="00C6064C">
              <w:rPr>
                <w:rFonts w:eastAsia="Calibri"/>
                <w:noProof/>
                <w:sz w:val="26"/>
                <w:szCs w:val="26"/>
                <w:lang w:eastAsia="en-US"/>
              </w:rPr>
              <w:t>+ «Социально-коммуникативное</w:t>
            </w:r>
          </w:p>
          <w:p w:rsidR="00C6064C" w:rsidRPr="00C6064C" w:rsidRDefault="00C6064C" w:rsidP="00C6064C">
            <w:pPr>
              <w:rPr>
                <w:rFonts w:eastAsia="Calibri"/>
                <w:b/>
                <w:sz w:val="26"/>
                <w:szCs w:val="26"/>
                <w:lang w:eastAsia="en-US"/>
              </w:rPr>
            </w:pPr>
            <w:r w:rsidRPr="00C6064C">
              <w:rPr>
                <w:rFonts w:eastAsia="Calibri"/>
                <w:noProof/>
                <w:sz w:val="26"/>
                <w:szCs w:val="26"/>
                <w:lang w:eastAsia="en-US"/>
              </w:rPr>
              <w:t>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стр.54-55</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Неделя 4. </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«Что такое лето»</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22. Тема: «Мой веселый, звонкий мяч»</w:t>
            </w:r>
            <w:r w:rsidRPr="00C6064C">
              <w:rPr>
                <w:rFonts w:eastAsia="Calibri"/>
                <w:sz w:val="26"/>
                <w:szCs w:val="26"/>
                <w:lang w:eastAsia="en-US"/>
              </w:rPr>
              <w:t xml:space="preserve"> (предметное,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П/с</w:t>
            </w:r>
            <w:r w:rsidRPr="00C6064C">
              <w:rPr>
                <w:rFonts w:eastAsia="Calibri"/>
                <w:sz w:val="26"/>
                <w:szCs w:val="26"/>
                <w:lang w:eastAsia="en-US"/>
              </w:rPr>
              <w:t>: Вызвать интерес к рисованию игрушек. Формировать умение круглые двуцветные предметы (мяч). Учить замыкать линию в кольцо, делить круг на две части и раскрашивать, повторяя очертания нарисованной фигуры. Упражнять в технике рисования гуашевыми красками. Развивать глазомер, координацию в системе «глаз – рука». Воспитывать интерес к освоению изобразительной техники</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«Социально-коммуникативное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w:t>
            </w:r>
          </w:p>
          <w:p w:rsidR="00C6064C" w:rsidRPr="00C6064C" w:rsidRDefault="00C6064C" w:rsidP="00C6064C">
            <w:pPr>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стр.18-19</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Июль</w:t>
            </w:r>
          </w:p>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сравнений, контрастов и отличий»</w:t>
            </w:r>
          </w:p>
          <w:p w:rsidR="00C6064C" w:rsidRPr="00C6064C" w:rsidRDefault="00C6064C" w:rsidP="00C6064C">
            <w:pPr>
              <w:jc w:val="center"/>
              <w:rPr>
                <w:rFonts w:eastAsia="Calibri"/>
                <w:sz w:val="26"/>
                <w:szCs w:val="26"/>
                <w:lang w:eastAsia="en-US"/>
              </w:rPr>
            </w:pPr>
          </w:p>
        </w:tc>
        <w:tc>
          <w:tcPr>
            <w:tcW w:w="3945" w:type="dxa"/>
          </w:tcPr>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23. Тема: «Разноцветные шарики»</w:t>
            </w:r>
            <w:r w:rsidRPr="00C6064C">
              <w:rPr>
                <w:rFonts w:eastAsia="Calibri"/>
                <w:sz w:val="26"/>
                <w:szCs w:val="26"/>
                <w:lang w:eastAsia="en-US"/>
              </w:rPr>
              <w:t xml:space="preserve"> (предметное,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П/с:</w:t>
            </w:r>
            <w:r w:rsidRPr="00C6064C">
              <w:rPr>
                <w:rFonts w:eastAsia="Calibri"/>
                <w:sz w:val="26"/>
                <w:szCs w:val="26"/>
                <w:lang w:eastAsia="en-US"/>
              </w:rPr>
              <w:t xml:space="preserve"> Вызвать интерес у детей к рисованию воздушных шариков гуашевыми красками. Учит рисовать предметы овальной формы: создавать контурные рисунки – замыкать линию в кольцо и раскрашивать, повторяя очертания нарисованной фигуры, дополнять изображение карандашными рисунками (ниточки на шариках). Развивать глазомер, координацию в системе «глаз – рука». Воспитывать аккуратность.</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«Познавательное развитие»</w:t>
            </w:r>
          </w:p>
          <w:p w:rsidR="00C6064C" w:rsidRPr="00C6064C" w:rsidRDefault="00C6064C" w:rsidP="00C6064C">
            <w:pPr>
              <w:jc w:val="center"/>
              <w:rPr>
                <w:rFonts w:eastAsia="Calibri"/>
                <w:b/>
                <w:sz w:val="26"/>
                <w:szCs w:val="26"/>
                <w:lang w:eastAsia="en-US"/>
              </w:rPr>
            </w:pP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w:t>
            </w:r>
          </w:p>
          <w:p w:rsidR="00C6064C" w:rsidRPr="00C6064C" w:rsidRDefault="00C6064C" w:rsidP="00C6064C">
            <w:pPr>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стр.22-23</w:t>
            </w:r>
          </w:p>
          <w:p w:rsidR="00C6064C" w:rsidRPr="00C6064C" w:rsidRDefault="00C6064C" w:rsidP="00C6064C">
            <w:pPr>
              <w:rPr>
                <w:rFonts w:eastAsia="Calibri"/>
                <w:b/>
                <w:sz w:val="26"/>
                <w:szCs w:val="26"/>
                <w:lang w:eastAsia="en-US"/>
              </w:rPr>
            </w:pPr>
          </w:p>
        </w:tc>
      </w:tr>
      <w:tr w:rsidR="00C6064C" w:rsidRPr="00C6064C" w:rsidTr="00C6064C">
        <w:tc>
          <w:tcPr>
            <w:tcW w:w="2009"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кругозора»</w:t>
            </w:r>
          </w:p>
          <w:p w:rsidR="00C6064C" w:rsidRPr="00C6064C" w:rsidRDefault="00C6064C" w:rsidP="00C6064C">
            <w:pPr>
              <w:jc w:val="center"/>
              <w:rPr>
                <w:rFonts w:eastAsia="Calibri"/>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24. Тема: «Кукольный дом»</w:t>
            </w:r>
            <w:r w:rsidRPr="00C6064C">
              <w:rPr>
                <w:rFonts w:eastAsia="Calibri"/>
                <w:sz w:val="26"/>
                <w:szCs w:val="26"/>
                <w:lang w:eastAsia="en-US"/>
              </w:rPr>
              <w:t xml:space="preserve"> </w:t>
            </w:r>
            <w:r w:rsidRPr="00C6064C">
              <w:rPr>
                <w:rFonts w:eastAsia="Calibri"/>
                <w:b/>
                <w:sz w:val="26"/>
                <w:szCs w:val="26"/>
                <w:lang w:eastAsia="en-US"/>
              </w:rPr>
              <w:t>(</w:t>
            </w:r>
            <w:r w:rsidRPr="00C6064C">
              <w:rPr>
                <w:rFonts w:eastAsia="Calibri"/>
                <w:sz w:val="26"/>
                <w:szCs w:val="26"/>
                <w:lang w:eastAsia="en-US"/>
              </w:rPr>
              <w:t>сюжетное, гуашевые краски).</w:t>
            </w:r>
          </w:p>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 xml:space="preserve">Развивать сюжетно – игровой замысел, украшать аппликативные формы элементарными узорами, дорисовывать цветным карандашам или фломастером. Вызвать интерес к совместным действиям с воспитателем. </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jc w:val="center"/>
              <w:rPr>
                <w:rFonts w:eastAsia="Calibri"/>
                <w:b/>
                <w:sz w:val="26"/>
                <w:szCs w:val="26"/>
                <w:lang w:eastAsia="en-US"/>
              </w:rPr>
            </w:pPr>
          </w:p>
        </w:tc>
        <w:tc>
          <w:tcPr>
            <w:tcW w:w="2238" w:type="dxa"/>
          </w:tcPr>
          <w:p w:rsidR="00C6064C" w:rsidRPr="00C6064C" w:rsidRDefault="00C6064C" w:rsidP="00C6064C">
            <w:pPr>
              <w:ind w:right="-108"/>
              <w:rPr>
                <w:rFonts w:eastAsia="Calibri"/>
                <w:sz w:val="26"/>
                <w:szCs w:val="26"/>
                <w:lang w:eastAsia="en-US"/>
              </w:rPr>
            </w:pPr>
            <w:r w:rsidRPr="00C6064C">
              <w:rPr>
                <w:rFonts w:eastAsia="Calibri"/>
                <w:sz w:val="26"/>
                <w:szCs w:val="26"/>
                <w:lang w:eastAsia="en-US"/>
              </w:rPr>
              <w:t>Л.А.Парамонова, «Развивающие занятия с детьми 3-4 лет»167-168</w:t>
            </w:r>
          </w:p>
          <w:p w:rsidR="00C6064C" w:rsidRPr="00C6064C" w:rsidRDefault="00C6064C" w:rsidP="00C6064C">
            <w:pPr>
              <w:ind w:right="-108"/>
              <w:rPr>
                <w:rFonts w:eastAsia="Calibri"/>
                <w:sz w:val="26"/>
                <w:szCs w:val="26"/>
                <w:lang w:eastAsia="en-US"/>
              </w:rPr>
            </w:pP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«Путешествие</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 xml:space="preserve"> в мир сказок»</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25. Тема: «Мышка и репка».</w:t>
            </w:r>
            <w:r w:rsidRPr="00C6064C">
              <w:rPr>
                <w:rFonts w:eastAsia="Calibri"/>
                <w:sz w:val="26"/>
                <w:szCs w:val="26"/>
                <w:lang w:eastAsia="en-US"/>
              </w:rPr>
              <w:t xml:space="preserve"> (с элементами аппликации, сюжетное,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Учить создавать не сложную композицию по сюжету знакомой сказки: полоски бумаги зелёного цвета надрывать бахромой и наклеивать на фон, чтобы получилась травка; рисовать красками большую репку и маленькую мышку; дорисовывать цветным карандашам или фломастером мышиный хвостик. Развивать чувство формы и композиции. Воспитывать интерес к освоению изобразительной техники</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jc w:val="center"/>
              <w:rPr>
                <w:rFonts w:eastAsia="Calibri"/>
                <w:b/>
                <w:sz w:val="26"/>
                <w:szCs w:val="26"/>
                <w:lang w:eastAsia="en-US"/>
              </w:rPr>
            </w:pP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в детском саду».</w:t>
            </w:r>
          </w:p>
          <w:p w:rsidR="00C6064C" w:rsidRPr="00C6064C" w:rsidRDefault="00C6064C" w:rsidP="00C6064C">
            <w:pPr>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стр.38-39</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4.</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труда, творчества и экспериментов»</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26. Тема: «Светлячок</w:t>
            </w:r>
            <w:r w:rsidRPr="00C6064C">
              <w:rPr>
                <w:rFonts w:eastAsia="Calibri"/>
                <w:sz w:val="26"/>
                <w:szCs w:val="26"/>
                <w:lang w:eastAsia="en-US"/>
              </w:rPr>
              <w:t>».</w:t>
            </w:r>
            <w:r w:rsidRPr="00C6064C">
              <w:rPr>
                <w:rFonts w:eastAsia="Calibri"/>
                <w:b/>
                <w:sz w:val="26"/>
                <w:szCs w:val="26"/>
                <w:lang w:eastAsia="en-US"/>
              </w:rPr>
              <w:t xml:space="preserve"> (</w:t>
            </w:r>
            <w:r w:rsidRPr="00C6064C">
              <w:rPr>
                <w:rFonts w:eastAsia="Calibri"/>
                <w:sz w:val="26"/>
                <w:szCs w:val="26"/>
                <w:lang w:eastAsia="en-US"/>
              </w:rPr>
              <w:t>декоративное,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Познакомить детей с явлениями контраста.  Учить рисовать светлячка белой и желтой краской на бумаге темных оттенков. Показать зависимость характера образа от используемых изобразительно - выразительных средств (контраст, блестки). Развивать воображение. Воспитывать интерес к освоению изобразительной техники.</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jc w:val="center"/>
              <w:rPr>
                <w:rFonts w:eastAsia="Calibri"/>
                <w:b/>
                <w:sz w:val="26"/>
                <w:szCs w:val="26"/>
                <w:lang w:eastAsia="en-US"/>
              </w:rPr>
            </w:pP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«Изобразительная</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деятельность</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в детском саду».</w:t>
            </w:r>
          </w:p>
          <w:p w:rsidR="00C6064C" w:rsidRPr="00C6064C" w:rsidRDefault="00C6064C" w:rsidP="00C6064C">
            <w:pPr>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 54-55.</w:t>
            </w: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u w:val="single"/>
                <w:lang w:eastAsia="en-US"/>
              </w:rPr>
            </w:pPr>
            <w:r w:rsidRPr="00C6064C">
              <w:rPr>
                <w:rFonts w:eastAsia="Calibri"/>
                <w:b/>
                <w:sz w:val="26"/>
                <w:szCs w:val="26"/>
                <w:u w:val="single"/>
                <w:lang w:eastAsia="en-US"/>
              </w:rPr>
              <w:t>Август</w:t>
            </w:r>
          </w:p>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1.</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«Экологическая неделя»</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rPr>
                <w:rFonts w:eastAsia="Calibri"/>
                <w:b/>
                <w:sz w:val="26"/>
                <w:szCs w:val="26"/>
                <w:lang w:eastAsia="en-US"/>
              </w:rPr>
            </w:pPr>
            <w:r w:rsidRPr="00C6064C">
              <w:rPr>
                <w:rFonts w:eastAsia="Calibri"/>
                <w:b/>
                <w:sz w:val="26"/>
                <w:szCs w:val="26"/>
                <w:lang w:eastAsia="en-US"/>
              </w:rPr>
              <w:t>27. Тема: «Сороконожка». (</w:t>
            </w:r>
            <w:r w:rsidRPr="00C6064C">
              <w:rPr>
                <w:rFonts w:eastAsia="Calibri"/>
                <w:sz w:val="26"/>
                <w:szCs w:val="26"/>
                <w:lang w:eastAsia="en-US"/>
              </w:rPr>
              <w:t>сюжетное, гуашевые краски).</w:t>
            </w:r>
          </w:p>
          <w:p w:rsidR="00C6064C" w:rsidRPr="00C6064C" w:rsidRDefault="00C6064C" w:rsidP="00C6064C">
            <w:pPr>
              <w:rPr>
                <w:rFonts w:eastAsia="Calibri"/>
                <w:lang w:eastAsia="en-US"/>
              </w:rPr>
            </w:pPr>
            <w:r w:rsidRPr="00C6064C">
              <w:rPr>
                <w:rFonts w:eastAsia="Calibri"/>
                <w:b/>
                <w:sz w:val="26"/>
                <w:szCs w:val="26"/>
                <w:lang w:eastAsia="en-US"/>
              </w:rPr>
              <w:t xml:space="preserve">П/с: </w:t>
            </w:r>
            <w:r w:rsidRPr="00C6064C">
              <w:rPr>
                <w:rFonts w:eastAsia="Calibri"/>
                <w:sz w:val="26"/>
                <w:szCs w:val="26"/>
                <w:lang w:eastAsia="en-US"/>
              </w:rPr>
              <w:t xml:space="preserve">Учить рисовать сложные по форме изображения на основе волнистых линий, согласовывать пропорции листа бумаги (фона) и задуманного образа. Развивать способности к восприятию цвета и формы как основных средств художественной выразительности. </w:t>
            </w:r>
            <w:r w:rsidRPr="00C6064C">
              <w:rPr>
                <w:rFonts w:eastAsia="Calibri"/>
                <w:lang w:eastAsia="en-US"/>
              </w:rPr>
              <w:t>Воспитывать интерес к жизни насекомых в природе.</w:t>
            </w:r>
            <w:r w:rsidRPr="00C6064C">
              <w:rPr>
                <w:rFonts w:eastAsia="Calibri"/>
                <w:sz w:val="26"/>
                <w:szCs w:val="26"/>
                <w:lang w:eastAsia="en-US"/>
              </w:rPr>
              <w:t xml:space="preserve"> Воспитывать аккуратность, самостоятельность.</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«Изобразительная</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деятельность</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в детском саду».</w:t>
            </w:r>
          </w:p>
          <w:p w:rsidR="00C6064C" w:rsidRPr="00C6064C" w:rsidRDefault="00C6064C" w:rsidP="00C6064C">
            <w:pPr>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 58-59</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2.</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«Игра, творчество, дети»</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28Тема: «Коврик в подарок куклам» </w:t>
            </w:r>
            <w:r w:rsidRPr="00C6064C">
              <w:rPr>
                <w:rFonts w:eastAsia="Calibri"/>
                <w:sz w:val="26"/>
                <w:szCs w:val="26"/>
                <w:lang w:eastAsia="en-US"/>
              </w:rPr>
              <w:t>(предметное, гуашевые краски)</w:t>
            </w:r>
          </w:p>
          <w:p w:rsidR="00C6064C" w:rsidRPr="00C6064C" w:rsidRDefault="00C6064C" w:rsidP="00C6064C">
            <w:pPr>
              <w:spacing w:before="2"/>
              <w:rPr>
                <w:rFonts w:eastAsia="Calibri"/>
                <w:sz w:val="26"/>
                <w:szCs w:val="26"/>
                <w:lang w:eastAsia="en-US"/>
              </w:rPr>
            </w:pPr>
            <w:r w:rsidRPr="00C6064C">
              <w:rPr>
                <w:rFonts w:eastAsia="Calibri"/>
                <w:b/>
                <w:sz w:val="26"/>
                <w:szCs w:val="26"/>
                <w:lang w:eastAsia="en-US"/>
              </w:rPr>
              <w:t xml:space="preserve">Программное содержание: </w:t>
            </w:r>
            <w:r w:rsidRPr="00C6064C">
              <w:rPr>
                <w:rFonts w:eastAsia="Calibri"/>
                <w:sz w:val="26"/>
                <w:szCs w:val="26"/>
                <w:lang w:eastAsia="en-US"/>
              </w:rPr>
              <w:t>Развивать интерес к украшению вырезанных из цветной бумаги форм. Учить пользоваться красками, промывать кисть, осушать ее о салфетку. Выбирать по желанию цвета для украшения формы. Воспитывать аккуратность при работе с красками.</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«Художественно – эстетическое </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«Речевое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Л.А.Парамонова, «Развивающие занятия с детьми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3-4 лет» </w:t>
            </w:r>
          </w:p>
          <w:p w:rsidR="00C6064C" w:rsidRPr="00C6064C" w:rsidRDefault="00C6064C" w:rsidP="00C6064C">
            <w:pPr>
              <w:rPr>
                <w:rFonts w:eastAsia="Calibri"/>
                <w:sz w:val="26"/>
                <w:szCs w:val="26"/>
                <w:lang w:eastAsia="en-US"/>
              </w:rPr>
            </w:pPr>
            <w:r w:rsidRPr="00C6064C">
              <w:rPr>
                <w:rFonts w:eastAsia="Calibri"/>
                <w:sz w:val="26"/>
                <w:szCs w:val="26"/>
                <w:lang w:eastAsia="en-US"/>
              </w:rPr>
              <w:t>стр.185-186</w:t>
            </w:r>
          </w:p>
          <w:p w:rsidR="00C6064C" w:rsidRPr="00C6064C" w:rsidRDefault="00C6064C" w:rsidP="00C6064C">
            <w:pPr>
              <w:rPr>
                <w:rFonts w:eastAsia="Calibri"/>
                <w:b/>
                <w:sz w:val="26"/>
                <w:szCs w:val="26"/>
                <w:lang w:eastAsia="en-US"/>
              </w:rPr>
            </w:pPr>
          </w:p>
          <w:p w:rsidR="00C6064C" w:rsidRPr="00C6064C" w:rsidRDefault="00C6064C" w:rsidP="00C6064C">
            <w:pPr>
              <w:rPr>
                <w:rFonts w:eastAsia="Calibri"/>
                <w:b/>
                <w:sz w:val="26"/>
                <w:szCs w:val="26"/>
                <w:lang w:eastAsia="en-US"/>
              </w:rPr>
            </w:pPr>
          </w:p>
        </w:tc>
      </w:tr>
      <w:tr w:rsidR="00C6064C" w:rsidRPr="00C6064C" w:rsidTr="00C6064C">
        <w:tc>
          <w:tcPr>
            <w:tcW w:w="2009" w:type="dxa"/>
          </w:tcPr>
          <w:p w:rsidR="00C6064C" w:rsidRPr="00C6064C" w:rsidRDefault="00C6064C" w:rsidP="00C6064C">
            <w:pPr>
              <w:tabs>
                <w:tab w:val="left" w:pos="0"/>
              </w:tabs>
              <w:jc w:val="center"/>
              <w:rPr>
                <w:rFonts w:eastAsia="Calibri"/>
                <w:sz w:val="26"/>
                <w:szCs w:val="26"/>
                <w:lang w:eastAsia="en-US"/>
              </w:rPr>
            </w:pPr>
            <w:r w:rsidRPr="00C6064C">
              <w:rPr>
                <w:rFonts w:eastAsia="Calibri"/>
                <w:sz w:val="26"/>
                <w:szCs w:val="26"/>
                <w:lang w:eastAsia="en-US"/>
              </w:rPr>
              <w:t>Неделя 3.</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родного края»</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29. Тема: «Я флажок держу в руках!</w:t>
            </w:r>
            <w:r w:rsidRPr="00C6064C">
              <w:rPr>
                <w:rFonts w:eastAsia="Calibri"/>
                <w:sz w:val="26"/>
                <w:szCs w:val="26"/>
                <w:lang w:eastAsia="en-US"/>
              </w:rPr>
              <w:t>».</w:t>
            </w:r>
            <w:r w:rsidRPr="00C6064C">
              <w:rPr>
                <w:rFonts w:eastAsia="Calibri"/>
                <w:b/>
                <w:sz w:val="26"/>
                <w:szCs w:val="26"/>
                <w:lang w:eastAsia="en-US"/>
              </w:rPr>
              <w:t xml:space="preserve"> (</w:t>
            </w:r>
            <w:r w:rsidRPr="00C6064C">
              <w:rPr>
                <w:rFonts w:eastAsia="Calibri"/>
                <w:sz w:val="26"/>
                <w:szCs w:val="26"/>
                <w:lang w:eastAsia="en-US"/>
              </w:rPr>
              <w:t>предметное,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Продолжать</w:t>
            </w:r>
            <w:r w:rsidRPr="00C6064C">
              <w:rPr>
                <w:rFonts w:eastAsia="Calibri"/>
                <w:b/>
                <w:sz w:val="26"/>
                <w:szCs w:val="26"/>
                <w:lang w:eastAsia="en-US"/>
              </w:rPr>
              <w:t xml:space="preserve"> </w:t>
            </w:r>
            <w:r w:rsidRPr="00C6064C">
              <w:rPr>
                <w:rFonts w:eastAsia="Calibri"/>
                <w:sz w:val="26"/>
                <w:szCs w:val="26"/>
                <w:lang w:eastAsia="en-US"/>
              </w:rPr>
              <w:t>учить детей рисовать предметы квадратной и прямоугольной формы. Уточнить представление о геометрических фигурах. Вызвать интерес к изображению флажков разной формы по своему замыслу. Развивать чувство формы, цвета и ритма. Воспитывать любовь к родному краю.</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«Художественно – эстетическое 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sz w:val="26"/>
                <w:szCs w:val="26"/>
                <w:lang w:eastAsia="en-US"/>
              </w:rPr>
              <w:t>+ «Речевое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w:t>
            </w:r>
          </w:p>
          <w:p w:rsidR="00C6064C" w:rsidRPr="00C6064C" w:rsidRDefault="00C6064C" w:rsidP="00C6064C">
            <w:pPr>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 134-135</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4.</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воспоминаний»</w:t>
            </w:r>
          </w:p>
          <w:p w:rsidR="00C6064C" w:rsidRPr="00C6064C" w:rsidRDefault="00C6064C" w:rsidP="00C6064C">
            <w:pPr>
              <w:jc w:val="center"/>
              <w:rPr>
                <w:rFonts w:eastAsia="Calibri"/>
                <w:sz w:val="26"/>
                <w:szCs w:val="26"/>
                <w:lang w:eastAsia="en-US"/>
              </w:rPr>
            </w:pP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30. Тема: «Солнышко, солнышко, раскидай колечки!».</w:t>
            </w:r>
            <w:r w:rsidRPr="00C6064C">
              <w:rPr>
                <w:rFonts w:eastAsia="Calibri"/>
                <w:sz w:val="26"/>
                <w:szCs w:val="26"/>
                <w:lang w:eastAsia="en-US"/>
              </w:rPr>
              <w:t xml:space="preserve"> </w:t>
            </w:r>
            <w:r w:rsidRPr="00C6064C">
              <w:rPr>
                <w:rFonts w:eastAsia="Calibri"/>
                <w:b/>
                <w:sz w:val="26"/>
                <w:szCs w:val="26"/>
                <w:lang w:eastAsia="en-US"/>
              </w:rPr>
              <w:t>(</w:t>
            </w:r>
            <w:r w:rsidRPr="00C6064C">
              <w:rPr>
                <w:rFonts w:eastAsia="Calibri"/>
                <w:sz w:val="26"/>
                <w:szCs w:val="26"/>
                <w:lang w:eastAsia="en-US"/>
              </w:rPr>
              <w:t>сюжетное, гуашевые краски).</w:t>
            </w:r>
          </w:p>
          <w:p w:rsidR="00C6064C" w:rsidRPr="00C6064C" w:rsidRDefault="00C6064C" w:rsidP="00C6064C">
            <w:pPr>
              <w:rPr>
                <w:rFonts w:eastAsia="Calibri"/>
                <w:b/>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 xml:space="preserve">Вызвать интерес к рисованию веселого солнышка, играющего с колечками. Показать сходство и различия между кругом и кольцом. Упражнять в рисовании кистью (всем ворсом, свободно двигать по окружности и в разных направлениях). Развивать чувство </w:t>
            </w:r>
            <w:r w:rsidR="000728F1" w:rsidRPr="00C6064C">
              <w:rPr>
                <w:rFonts w:eastAsia="Calibri"/>
                <w:sz w:val="26"/>
                <w:szCs w:val="26"/>
                <w:lang w:eastAsia="en-US"/>
              </w:rPr>
              <w:t>формы и</w:t>
            </w:r>
            <w:r w:rsidRPr="00C6064C">
              <w:rPr>
                <w:rFonts w:eastAsia="Calibri"/>
                <w:sz w:val="26"/>
                <w:szCs w:val="26"/>
                <w:lang w:eastAsia="en-US"/>
              </w:rPr>
              <w:t xml:space="preserve"> цвета. Воспитывать аккуратность, самостоятельность.</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b/>
                <w:sz w:val="26"/>
                <w:szCs w:val="26"/>
                <w:lang w:eastAsia="en-US"/>
              </w:rPr>
            </w:pPr>
            <w:r w:rsidRPr="00C6064C">
              <w:rPr>
                <w:rFonts w:eastAsia="Calibri"/>
                <w:noProof/>
                <w:sz w:val="26"/>
                <w:szCs w:val="26"/>
                <w:lang w:eastAsia="en-US"/>
              </w:rPr>
              <w:t>+ «Социально-коммуникативное развитие»</w:t>
            </w: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w:t>
            </w:r>
          </w:p>
          <w:p w:rsidR="00C6064C" w:rsidRPr="00C6064C" w:rsidRDefault="000728F1" w:rsidP="00C6064C">
            <w:pPr>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стр.118-119</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5.</w:t>
            </w:r>
          </w:p>
          <w:p w:rsidR="00C6064C" w:rsidRPr="00C6064C" w:rsidRDefault="00C6064C" w:rsidP="00C6064C">
            <w:pPr>
              <w:jc w:val="center"/>
              <w:rPr>
                <w:rFonts w:eastAsia="Calibri"/>
                <w:sz w:val="26"/>
                <w:szCs w:val="26"/>
                <w:lang w:eastAsia="en-US"/>
              </w:rPr>
            </w:pPr>
            <w:r w:rsidRPr="00C6064C">
              <w:rPr>
                <w:rFonts w:eastAsia="Calibri"/>
                <w:sz w:val="26"/>
                <w:szCs w:val="26"/>
                <w:lang w:eastAsia="en-US"/>
              </w:rPr>
              <w:t>«Неделя   воспоминаний» (продолжение)</w:t>
            </w:r>
          </w:p>
          <w:p w:rsidR="00C6064C" w:rsidRPr="00C6064C" w:rsidRDefault="00C6064C" w:rsidP="00C6064C">
            <w:pPr>
              <w:jc w:val="center"/>
              <w:rPr>
                <w:rFonts w:eastAsia="Calibri"/>
                <w:b/>
                <w:sz w:val="26"/>
                <w:szCs w:val="26"/>
                <w:lang w:eastAsia="en-US"/>
              </w:rPr>
            </w:pPr>
          </w:p>
        </w:tc>
        <w:tc>
          <w:tcPr>
            <w:tcW w:w="3945" w:type="dxa"/>
          </w:tcPr>
          <w:p w:rsidR="00C6064C" w:rsidRPr="00C6064C" w:rsidRDefault="00C6064C" w:rsidP="00C6064C">
            <w:pPr>
              <w:spacing w:before="2"/>
              <w:rPr>
                <w:rFonts w:eastAsia="Calibri"/>
                <w:b/>
                <w:sz w:val="26"/>
                <w:szCs w:val="26"/>
                <w:lang w:eastAsia="en-US"/>
              </w:rPr>
            </w:pPr>
            <w:r w:rsidRPr="00C6064C">
              <w:rPr>
                <w:rFonts w:eastAsia="Calibri"/>
                <w:b/>
                <w:sz w:val="26"/>
                <w:szCs w:val="26"/>
                <w:lang w:eastAsia="en-US"/>
              </w:rPr>
              <w:t xml:space="preserve">31.Тема: «Божья коровка» </w:t>
            </w:r>
            <w:r w:rsidRPr="00C6064C">
              <w:rPr>
                <w:rFonts w:eastAsia="Calibri"/>
                <w:sz w:val="26"/>
                <w:szCs w:val="26"/>
                <w:lang w:eastAsia="en-US"/>
              </w:rPr>
              <w:t>(по представлению</w:t>
            </w:r>
            <w:r w:rsidRPr="00C6064C">
              <w:rPr>
                <w:rFonts w:eastAsia="Calibri"/>
                <w:b/>
                <w:sz w:val="26"/>
                <w:szCs w:val="26"/>
                <w:lang w:eastAsia="en-US"/>
              </w:rPr>
              <w:t xml:space="preserve">, </w:t>
            </w:r>
            <w:r w:rsidRPr="00C6064C">
              <w:rPr>
                <w:rFonts w:eastAsia="Calibri"/>
                <w:sz w:val="26"/>
                <w:szCs w:val="26"/>
                <w:lang w:eastAsia="en-US"/>
              </w:rPr>
              <w:t>предметное, гуашевые краски).</w:t>
            </w:r>
          </w:p>
          <w:p w:rsidR="00C6064C" w:rsidRPr="00C6064C" w:rsidRDefault="00C6064C" w:rsidP="00C6064C">
            <w:pPr>
              <w:rPr>
                <w:rFonts w:eastAsia="Calibri"/>
                <w:sz w:val="26"/>
                <w:szCs w:val="26"/>
                <w:lang w:eastAsia="en-US"/>
              </w:rPr>
            </w:pPr>
            <w:r w:rsidRPr="00C6064C">
              <w:rPr>
                <w:rFonts w:eastAsia="Calibri"/>
                <w:b/>
                <w:sz w:val="26"/>
                <w:szCs w:val="26"/>
                <w:lang w:eastAsia="en-US"/>
              </w:rPr>
              <w:t xml:space="preserve">П/с: </w:t>
            </w:r>
            <w:r w:rsidRPr="00C6064C">
              <w:rPr>
                <w:rFonts w:eastAsia="Calibri"/>
                <w:sz w:val="26"/>
                <w:szCs w:val="26"/>
                <w:lang w:eastAsia="en-US"/>
              </w:rPr>
              <w:t xml:space="preserve">Учить детей рисовать яркие выразительные образы насекомых. Показать возможность создания композиции на основе зеленого листика (интеграция рисования и аппликации). Вызвать эмоциональный отклик на красивые природные объекты. Совершенствовать технику рисования красками (повторять изгибы округлой формы, сочетать два инструмента - кисточку и ватную палочку). Развивать чувство </w:t>
            </w:r>
            <w:r w:rsidR="000728F1" w:rsidRPr="00C6064C">
              <w:rPr>
                <w:rFonts w:eastAsia="Calibri"/>
                <w:sz w:val="26"/>
                <w:szCs w:val="26"/>
                <w:lang w:eastAsia="en-US"/>
              </w:rPr>
              <w:t>формы и</w:t>
            </w:r>
            <w:r w:rsidRPr="00C6064C">
              <w:rPr>
                <w:rFonts w:eastAsia="Calibri"/>
                <w:sz w:val="26"/>
                <w:szCs w:val="26"/>
                <w:lang w:eastAsia="en-US"/>
              </w:rPr>
              <w:t xml:space="preserve"> цвета. Воспитывать аккуратность, самостоятельность. </w:t>
            </w:r>
          </w:p>
        </w:tc>
        <w:tc>
          <w:tcPr>
            <w:tcW w:w="2298" w:type="dxa"/>
          </w:tcPr>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«Художественно - эстетическое</w:t>
            </w:r>
          </w:p>
          <w:p w:rsidR="00C6064C" w:rsidRPr="00C6064C" w:rsidRDefault="00C6064C" w:rsidP="00C6064C">
            <w:pPr>
              <w:rPr>
                <w:rFonts w:eastAsia="Calibri"/>
                <w:sz w:val="26"/>
                <w:szCs w:val="26"/>
                <w:u w:val="single"/>
                <w:lang w:eastAsia="en-US"/>
              </w:rPr>
            </w:pPr>
            <w:r w:rsidRPr="00C6064C">
              <w:rPr>
                <w:rFonts w:eastAsia="Calibri"/>
                <w:sz w:val="26"/>
                <w:szCs w:val="26"/>
                <w:u w:val="single"/>
                <w:lang w:eastAsia="en-US"/>
              </w:rPr>
              <w:t xml:space="preserve">развитие» </w:t>
            </w:r>
          </w:p>
          <w:p w:rsidR="00C6064C" w:rsidRPr="00C6064C" w:rsidRDefault="00C6064C" w:rsidP="00C6064C">
            <w:pPr>
              <w:rPr>
                <w:rFonts w:eastAsia="Calibri"/>
                <w:sz w:val="26"/>
                <w:szCs w:val="26"/>
                <w:lang w:eastAsia="en-US"/>
              </w:rPr>
            </w:pPr>
            <w:r w:rsidRPr="00C6064C">
              <w:rPr>
                <w:rFonts w:eastAsia="Calibri"/>
                <w:sz w:val="26"/>
                <w:szCs w:val="26"/>
                <w:lang w:eastAsia="en-US"/>
              </w:rPr>
              <w:t xml:space="preserve">+ «Познавательное развитие» </w:t>
            </w:r>
          </w:p>
          <w:p w:rsidR="00C6064C" w:rsidRPr="00C6064C" w:rsidRDefault="00C6064C" w:rsidP="00C6064C">
            <w:pPr>
              <w:rPr>
                <w:rFonts w:eastAsia="Calibri"/>
                <w:sz w:val="26"/>
                <w:szCs w:val="26"/>
                <w:lang w:eastAsia="en-US"/>
              </w:rPr>
            </w:pPr>
            <w:r w:rsidRPr="00C6064C">
              <w:rPr>
                <w:rFonts w:eastAsia="Calibri"/>
                <w:noProof/>
                <w:sz w:val="26"/>
                <w:szCs w:val="26"/>
                <w:lang w:eastAsia="en-US"/>
              </w:rPr>
              <w:t>+ «Социально-коммуникативное развитие»</w:t>
            </w:r>
          </w:p>
          <w:p w:rsidR="00C6064C" w:rsidRPr="00C6064C" w:rsidRDefault="00C6064C" w:rsidP="00C6064C">
            <w:pPr>
              <w:jc w:val="center"/>
              <w:rPr>
                <w:rFonts w:eastAsia="Calibri"/>
                <w:b/>
                <w:sz w:val="26"/>
                <w:szCs w:val="26"/>
                <w:lang w:eastAsia="en-US"/>
              </w:rPr>
            </w:pPr>
          </w:p>
        </w:tc>
        <w:tc>
          <w:tcPr>
            <w:tcW w:w="2238" w:type="dxa"/>
          </w:tcPr>
          <w:p w:rsidR="00C6064C" w:rsidRPr="00C6064C" w:rsidRDefault="00C6064C" w:rsidP="00C6064C">
            <w:pPr>
              <w:rPr>
                <w:rFonts w:eastAsia="Calibri"/>
                <w:sz w:val="26"/>
                <w:szCs w:val="26"/>
                <w:lang w:eastAsia="en-US"/>
              </w:rPr>
            </w:pPr>
            <w:r w:rsidRPr="00C6064C">
              <w:rPr>
                <w:rFonts w:eastAsia="Calibri"/>
                <w:sz w:val="26"/>
                <w:szCs w:val="26"/>
                <w:lang w:eastAsia="en-US"/>
              </w:rPr>
              <w:t>И.А.Лыкова «Изобразительная деятельность в детском саду».</w:t>
            </w:r>
          </w:p>
          <w:p w:rsidR="00C6064C" w:rsidRPr="00C6064C" w:rsidRDefault="000728F1" w:rsidP="00C6064C">
            <w:pPr>
              <w:rPr>
                <w:rFonts w:eastAsia="Calibri"/>
                <w:sz w:val="26"/>
                <w:szCs w:val="26"/>
                <w:lang w:eastAsia="en-US"/>
              </w:rPr>
            </w:pPr>
            <w:r w:rsidRPr="00C6064C">
              <w:rPr>
                <w:rFonts w:eastAsia="Calibri"/>
                <w:sz w:val="26"/>
                <w:szCs w:val="26"/>
                <w:lang w:eastAsia="en-US"/>
              </w:rPr>
              <w:t>Младшая группа</w:t>
            </w:r>
          </w:p>
          <w:p w:rsidR="00C6064C" w:rsidRPr="00C6064C" w:rsidRDefault="00C6064C" w:rsidP="00C6064C">
            <w:pPr>
              <w:rPr>
                <w:rFonts w:eastAsia="Calibri"/>
                <w:sz w:val="26"/>
                <w:szCs w:val="26"/>
                <w:lang w:eastAsia="en-US"/>
              </w:rPr>
            </w:pPr>
            <w:r w:rsidRPr="00C6064C">
              <w:rPr>
                <w:rFonts w:eastAsia="Calibri"/>
                <w:sz w:val="26"/>
                <w:szCs w:val="26"/>
                <w:lang w:eastAsia="en-US"/>
              </w:rPr>
              <w:t>стр.130-131</w:t>
            </w:r>
          </w:p>
          <w:p w:rsidR="00C6064C" w:rsidRPr="00C6064C" w:rsidRDefault="00C6064C" w:rsidP="00C6064C">
            <w:pPr>
              <w:jc w:val="center"/>
              <w:rPr>
                <w:rFonts w:eastAsia="Calibri"/>
                <w:b/>
                <w:sz w:val="26"/>
                <w:szCs w:val="26"/>
                <w:lang w:eastAsia="en-US"/>
              </w:rPr>
            </w:pPr>
          </w:p>
        </w:tc>
      </w:tr>
      <w:tr w:rsidR="00C6064C" w:rsidRPr="00C6064C" w:rsidTr="00C6064C">
        <w:tc>
          <w:tcPr>
            <w:tcW w:w="2009" w:type="dxa"/>
          </w:tcPr>
          <w:p w:rsidR="00C6064C" w:rsidRPr="00C6064C" w:rsidRDefault="00C6064C" w:rsidP="00C6064C">
            <w:pPr>
              <w:jc w:val="center"/>
              <w:rPr>
                <w:rFonts w:eastAsia="Calibri"/>
                <w:b/>
                <w:sz w:val="26"/>
                <w:szCs w:val="26"/>
                <w:lang w:eastAsia="en-US"/>
              </w:rPr>
            </w:pPr>
          </w:p>
        </w:tc>
        <w:tc>
          <w:tcPr>
            <w:tcW w:w="8481" w:type="dxa"/>
            <w:gridSpan w:val="3"/>
          </w:tcPr>
          <w:p w:rsidR="00C6064C" w:rsidRPr="00C6064C" w:rsidRDefault="00C6064C" w:rsidP="00C6064C">
            <w:pPr>
              <w:rPr>
                <w:rFonts w:eastAsia="Calibri"/>
                <w:b/>
                <w:sz w:val="26"/>
                <w:szCs w:val="26"/>
                <w:lang w:eastAsia="en-US"/>
              </w:rPr>
            </w:pPr>
            <w:r w:rsidRPr="00C6064C">
              <w:rPr>
                <w:rFonts w:eastAsia="Calibri"/>
                <w:b/>
                <w:sz w:val="26"/>
                <w:szCs w:val="26"/>
                <w:lang w:eastAsia="en-US"/>
              </w:rPr>
              <w:t>Всего: 31 НОД</w:t>
            </w:r>
          </w:p>
          <w:p w:rsidR="00C6064C" w:rsidRPr="00C6064C" w:rsidRDefault="00C6064C" w:rsidP="00C6064C">
            <w:pPr>
              <w:rPr>
                <w:rFonts w:eastAsia="Calibri"/>
                <w:b/>
                <w:sz w:val="26"/>
                <w:szCs w:val="26"/>
                <w:lang w:eastAsia="en-US"/>
              </w:rPr>
            </w:pPr>
          </w:p>
        </w:tc>
      </w:tr>
    </w:tbl>
    <w:p w:rsidR="00C6064C" w:rsidRPr="00C6064C" w:rsidRDefault="00C6064C" w:rsidP="00C6064C">
      <w:pPr>
        <w:spacing w:after="200" w:line="276" w:lineRule="auto"/>
        <w:rPr>
          <w:rFonts w:eastAsia="Calibri"/>
          <w:sz w:val="26"/>
          <w:szCs w:val="26"/>
          <w:lang w:eastAsia="en-US"/>
        </w:rPr>
      </w:pPr>
    </w:p>
    <w:p w:rsidR="000728F1" w:rsidRDefault="000728F1" w:rsidP="00C6064C">
      <w:pPr>
        <w:ind w:left="360" w:firstLine="348"/>
        <w:rPr>
          <w:b/>
          <w:sz w:val="26"/>
          <w:szCs w:val="26"/>
        </w:rPr>
      </w:pPr>
    </w:p>
    <w:p w:rsidR="00C6064C" w:rsidRPr="00C6064C" w:rsidRDefault="00C6064C" w:rsidP="00C6064C">
      <w:pPr>
        <w:ind w:left="360" w:firstLine="348"/>
        <w:rPr>
          <w:b/>
          <w:sz w:val="26"/>
          <w:szCs w:val="26"/>
        </w:rPr>
      </w:pPr>
      <w:r w:rsidRPr="00C6064C">
        <w:rPr>
          <w:b/>
          <w:sz w:val="26"/>
          <w:szCs w:val="26"/>
        </w:rPr>
        <w:t>При подготовке к непрерывной образовательной деятельности используется следующая методическая литература:</w:t>
      </w:r>
    </w:p>
    <w:p w:rsidR="00C6064C" w:rsidRPr="00C6064C" w:rsidRDefault="0088274D" w:rsidP="0088274D">
      <w:pPr>
        <w:spacing w:after="200" w:line="276" w:lineRule="auto"/>
        <w:ind w:left="720"/>
        <w:contextualSpacing/>
        <w:outlineLvl w:val="0"/>
        <w:rPr>
          <w:sz w:val="26"/>
          <w:szCs w:val="26"/>
        </w:rPr>
      </w:pPr>
      <w:r>
        <w:rPr>
          <w:sz w:val="26"/>
          <w:szCs w:val="26"/>
        </w:rPr>
        <w:t xml:space="preserve">1. </w:t>
      </w:r>
      <w:r w:rsidR="00C6064C" w:rsidRPr="00C6064C">
        <w:rPr>
          <w:sz w:val="26"/>
          <w:szCs w:val="26"/>
        </w:rPr>
        <w:t>Комплексная образовательная программа дошкольного образования «Истоки» (научный р</w:t>
      </w:r>
      <w:r w:rsidR="000728F1">
        <w:rPr>
          <w:sz w:val="26"/>
          <w:szCs w:val="26"/>
        </w:rPr>
        <w:t>уководитель Л.А.Парамонова, 2015</w:t>
      </w:r>
      <w:r w:rsidR="00C6064C" w:rsidRPr="00C6064C">
        <w:rPr>
          <w:sz w:val="26"/>
          <w:szCs w:val="26"/>
        </w:rPr>
        <w:t>г.).</w:t>
      </w:r>
    </w:p>
    <w:p w:rsidR="00C6064C" w:rsidRPr="00C6064C" w:rsidRDefault="0088274D" w:rsidP="0088274D">
      <w:pPr>
        <w:spacing w:after="200" w:line="276" w:lineRule="auto"/>
        <w:ind w:left="720"/>
        <w:contextualSpacing/>
        <w:outlineLvl w:val="0"/>
        <w:rPr>
          <w:sz w:val="26"/>
          <w:szCs w:val="26"/>
        </w:rPr>
      </w:pPr>
      <w:r>
        <w:rPr>
          <w:sz w:val="26"/>
          <w:szCs w:val="26"/>
        </w:rPr>
        <w:t xml:space="preserve">2. </w:t>
      </w:r>
      <w:r w:rsidR="00C6064C" w:rsidRPr="00C6064C">
        <w:rPr>
          <w:sz w:val="26"/>
          <w:szCs w:val="26"/>
        </w:rPr>
        <w:t>Л.А.Парамонова «Развивающие занятия с детьми 3-4 лет», 2011г.</w:t>
      </w:r>
    </w:p>
    <w:p w:rsidR="00C6064C" w:rsidRPr="00C6064C" w:rsidRDefault="0088274D" w:rsidP="0088274D">
      <w:pPr>
        <w:spacing w:after="200" w:line="276" w:lineRule="auto"/>
        <w:ind w:left="720"/>
        <w:contextualSpacing/>
        <w:rPr>
          <w:rFonts w:eastAsia="Calibri"/>
          <w:sz w:val="26"/>
          <w:szCs w:val="26"/>
          <w:lang w:eastAsia="en-US"/>
        </w:rPr>
      </w:pPr>
      <w:r>
        <w:rPr>
          <w:rFonts w:eastAsia="Calibri"/>
          <w:sz w:val="26"/>
          <w:szCs w:val="26"/>
          <w:lang w:eastAsia="en-US"/>
        </w:rPr>
        <w:t xml:space="preserve">3. </w:t>
      </w:r>
      <w:r w:rsidR="00C6064C" w:rsidRPr="00C6064C">
        <w:rPr>
          <w:rFonts w:eastAsia="Calibri"/>
          <w:sz w:val="26"/>
          <w:szCs w:val="26"/>
          <w:lang w:eastAsia="en-US"/>
        </w:rPr>
        <w:t>И.А.Лыкова «Изобразительная деятельность в детском саду». Младшая группа, 2009г.</w:t>
      </w:r>
    </w:p>
    <w:p w:rsidR="00C6064C" w:rsidRPr="00C6064C" w:rsidRDefault="00C6064C" w:rsidP="00C6064C">
      <w:pPr>
        <w:spacing w:after="200" w:line="276" w:lineRule="auto"/>
        <w:rPr>
          <w:rFonts w:eastAsia="Calibri"/>
          <w:sz w:val="26"/>
          <w:szCs w:val="26"/>
          <w:lang w:eastAsia="en-US"/>
        </w:rPr>
      </w:pPr>
    </w:p>
    <w:p w:rsidR="00C6064C" w:rsidRDefault="00C6064C" w:rsidP="0040382A">
      <w:pPr>
        <w:rPr>
          <w:b/>
          <w:color w:val="C00000"/>
          <w:sz w:val="36"/>
          <w:szCs w:val="36"/>
        </w:rPr>
      </w:pPr>
    </w:p>
    <w:p w:rsidR="00C6064C" w:rsidRDefault="00C6064C" w:rsidP="0040382A">
      <w:pPr>
        <w:rPr>
          <w:b/>
          <w:color w:val="C00000"/>
          <w:sz w:val="36"/>
          <w:szCs w:val="36"/>
        </w:rPr>
      </w:pPr>
    </w:p>
    <w:p w:rsidR="00C6064C" w:rsidRDefault="00C6064C" w:rsidP="0040382A">
      <w:pPr>
        <w:rPr>
          <w:b/>
          <w:color w:val="C00000"/>
          <w:sz w:val="36"/>
          <w:szCs w:val="36"/>
        </w:rPr>
      </w:pPr>
    </w:p>
    <w:p w:rsidR="00C6064C" w:rsidRDefault="00C6064C" w:rsidP="0040382A">
      <w:pPr>
        <w:rPr>
          <w:b/>
          <w:color w:val="C00000"/>
          <w:sz w:val="36"/>
          <w:szCs w:val="36"/>
        </w:rPr>
      </w:pPr>
    </w:p>
    <w:p w:rsidR="00C6064C" w:rsidRDefault="00C6064C" w:rsidP="0040382A">
      <w:pPr>
        <w:rPr>
          <w:b/>
          <w:color w:val="C00000"/>
          <w:sz w:val="36"/>
          <w:szCs w:val="36"/>
        </w:rPr>
      </w:pPr>
    </w:p>
    <w:p w:rsidR="000728F1" w:rsidRDefault="000728F1"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0D32E0" w:rsidRDefault="000D32E0" w:rsidP="004D04C5">
      <w:pPr>
        <w:spacing w:line="276" w:lineRule="auto"/>
        <w:rPr>
          <w:rFonts w:eastAsia="Calibri"/>
          <w:b/>
          <w:sz w:val="26"/>
          <w:szCs w:val="26"/>
          <w:lang w:eastAsia="en-US"/>
        </w:rPr>
      </w:pPr>
    </w:p>
    <w:p w:rsidR="000D32E0" w:rsidRDefault="000D32E0" w:rsidP="004D04C5">
      <w:pPr>
        <w:spacing w:line="276" w:lineRule="auto"/>
        <w:rPr>
          <w:rFonts w:eastAsia="Calibri"/>
          <w:b/>
          <w:sz w:val="26"/>
          <w:szCs w:val="26"/>
          <w:lang w:eastAsia="en-US"/>
        </w:rPr>
      </w:pPr>
    </w:p>
    <w:p w:rsidR="000D32E0" w:rsidRDefault="000D32E0" w:rsidP="004D04C5">
      <w:pPr>
        <w:spacing w:line="276" w:lineRule="auto"/>
        <w:rPr>
          <w:rFonts w:eastAsia="Calibri"/>
          <w:b/>
          <w:sz w:val="26"/>
          <w:szCs w:val="26"/>
          <w:lang w:eastAsia="en-US"/>
        </w:rPr>
      </w:pPr>
    </w:p>
    <w:p w:rsidR="000D32E0" w:rsidRDefault="000D32E0" w:rsidP="004D04C5">
      <w:pPr>
        <w:spacing w:line="276" w:lineRule="auto"/>
        <w:rPr>
          <w:rFonts w:eastAsia="Calibri"/>
          <w:b/>
          <w:sz w:val="26"/>
          <w:szCs w:val="26"/>
          <w:lang w:eastAsia="en-US"/>
        </w:rPr>
      </w:pPr>
    </w:p>
    <w:p w:rsidR="000D32E0" w:rsidRDefault="000D32E0" w:rsidP="004D04C5">
      <w:pPr>
        <w:spacing w:line="276" w:lineRule="auto"/>
        <w:rPr>
          <w:rFonts w:eastAsia="Calibri"/>
          <w:b/>
          <w:sz w:val="26"/>
          <w:szCs w:val="26"/>
          <w:lang w:eastAsia="en-US"/>
        </w:rPr>
      </w:pPr>
    </w:p>
    <w:p w:rsidR="000D32E0" w:rsidRDefault="000D32E0" w:rsidP="004D04C5">
      <w:pPr>
        <w:spacing w:line="276" w:lineRule="auto"/>
        <w:rPr>
          <w:rFonts w:eastAsia="Calibri"/>
          <w:b/>
          <w:sz w:val="26"/>
          <w:szCs w:val="26"/>
          <w:lang w:eastAsia="en-US"/>
        </w:rPr>
      </w:pPr>
    </w:p>
    <w:p w:rsidR="005D6765" w:rsidRDefault="005D6765" w:rsidP="004D04C5">
      <w:pPr>
        <w:spacing w:line="276" w:lineRule="auto"/>
        <w:rPr>
          <w:rFonts w:eastAsia="Calibri"/>
          <w:b/>
          <w:sz w:val="26"/>
          <w:szCs w:val="26"/>
          <w:lang w:eastAsia="en-US"/>
        </w:rPr>
      </w:pPr>
    </w:p>
    <w:p w:rsidR="000728F1" w:rsidRDefault="000728F1" w:rsidP="007B3FE8">
      <w:pPr>
        <w:spacing w:line="276" w:lineRule="auto"/>
        <w:jc w:val="center"/>
        <w:rPr>
          <w:rFonts w:eastAsia="Calibri"/>
          <w:b/>
          <w:sz w:val="26"/>
          <w:szCs w:val="26"/>
          <w:lang w:eastAsia="en-US"/>
        </w:rPr>
      </w:pPr>
    </w:p>
    <w:p w:rsidR="007B3FE8" w:rsidRPr="007B3FE8" w:rsidRDefault="0028204C" w:rsidP="007B3FE8">
      <w:pPr>
        <w:spacing w:line="276" w:lineRule="auto"/>
        <w:jc w:val="center"/>
        <w:rPr>
          <w:rFonts w:eastAsia="Calibri"/>
          <w:b/>
          <w:sz w:val="26"/>
          <w:szCs w:val="26"/>
          <w:lang w:eastAsia="en-US"/>
        </w:rPr>
      </w:pPr>
      <w:r>
        <w:rPr>
          <w:rFonts w:eastAsia="Calibri"/>
          <w:b/>
          <w:sz w:val="26"/>
          <w:szCs w:val="26"/>
          <w:lang w:eastAsia="en-US"/>
        </w:rPr>
        <w:t>4.4.8</w:t>
      </w:r>
      <w:r w:rsidR="000728F1">
        <w:rPr>
          <w:rFonts w:eastAsia="Calibri"/>
          <w:b/>
          <w:sz w:val="26"/>
          <w:szCs w:val="26"/>
          <w:lang w:eastAsia="en-US"/>
        </w:rPr>
        <w:t xml:space="preserve"> </w:t>
      </w:r>
      <w:r w:rsidR="007B3FE8" w:rsidRPr="007B3FE8">
        <w:rPr>
          <w:rFonts w:eastAsia="Calibri"/>
          <w:b/>
          <w:sz w:val="26"/>
          <w:szCs w:val="26"/>
          <w:lang w:eastAsia="en-US"/>
        </w:rPr>
        <w:t xml:space="preserve">Перспективное планирование </w:t>
      </w:r>
      <w:r w:rsidR="007B3FE8" w:rsidRPr="007B3FE8">
        <w:rPr>
          <w:b/>
          <w:sz w:val="26"/>
          <w:szCs w:val="26"/>
        </w:rPr>
        <w:t>непрерывной</w:t>
      </w:r>
      <w:r w:rsidR="007B3FE8" w:rsidRPr="007B3FE8">
        <w:rPr>
          <w:rFonts w:eastAsia="Calibri"/>
          <w:b/>
          <w:sz w:val="26"/>
          <w:szCs w:val="26"/>
          <w:lang w:eastAsia="en-US"/>
        </w:rPr>
        <w:t xml:space="preserve"> образовательной </w:t>
      </w:r>
    </w:p>
    <w:p w:rsidR="007B3FE8" w:rsidRPr="007B3FE8" w:rsidRDefault="007B3FE8" w:rsidP="007B3FE8">
      <w:pPr>
        <w:spacing w:line="276" w:lineRule="auto"/>
        <w:jc w:val="center"/>
        <w:rPr>
          <w:rFonts w:eastAsia="Calibri"/>
          <w:b/>
          <w:sz w:val="26"/>
          <w:szCs w:val="26"/>
          <w:lang w:eastAsia="en-US"/>
        </w:rPr>
      </w:pPr>
      <w:r w:rsidRPr="007B3FE8">
        <w:rPr>
          <w:rFonts w:eastAsia="Calibri"/>
          <w:b/>
          <w:sz w:val="26"/>
          <w:szCs w:val="26"/>
          <w:lang w:eastAsia="en-US"/>
        </w:rPr>
        <w:t xml:space="preserve">деятельности по образовательной области                  </w:t>
      </w:r>
    </w:p>
    <w:p w:rsidR="007B3FE8" w:rsidRPr="007B3FE8" w:rsidRDefault="007B3FE8" w:rsidP="007B3FE8">
      <w:pPr>
        <w:spacing w:line="276" w:lineRule="auto"/>
        <w:jc w:val="center"/>
        <w:rPr>
          <w:rFonts w:eastAsia="Calibri"/>
          <w:b/>
          <w:sz w:val="26"/>
          <w:szCs w:val="26"/>
          <w:lang w:eastAsia="en-US"/>
        </w:rPr>
      </w:pPr>
      <w:r w:rsidRPr="007B3FE8">
        <w:rPr>
          <w:rFonts w:eastAsia="Calibri"/>
          <w:b/>
          <w:sz w:val="26"/>
          <w:szCs w:val="26"/>
          <w:lang w:eastAsia="en-US"/>
        </w:rPr>
        <w:t xml:space="preserve">  «Художественно-эстетическое развитие» (аппликация) 3-4 года</w:t>
      </w:r>
    </w:p>
    <w:p w:rsidR="007B3FE8" w:rsidRPr="00134835" w:rsidRDefault="007B3FE8" w:rsidP="007B3FE8">
      <w:pPr>
        <w:spacing w:line="276" w:lineRule="auto"/>
        <w:jc w:val="center"/>
        <w:rPr>
          <w:rFonts w:eastAsia="Calibri"/>
          <w:b/>
          <w:sz w:val="16"/>
          <w:szCs w:val="16"/>
          <w:lang w:eastAsia="en-US"/>
        </w:rPr>
      </w:pPr>
    </w:p>
    <w:tbl>
      <w:tblPr>
        <w:tblStyle w:val="100"/>
        <w:tblW w:w="10632" w:type="dxa"/>
        <w:tblInd w:w="-289" w:type="dxa"/>
        <w:tblLayout w:type="fixed"/>
        <w:tblLook w:val="04A0"/>
      </w:tblPr>
      <w:tblGrid>
        <w:gridCol w:w="1985"/>
        <w:gridCol w:w="4395"/>
        <w:gridCol w:w="2126"/>
        <w:gridCol w:w="2126"/>
      </w:tblGrid>
      <w:tr w:rsidR="007B3FE8" w:rsidRPr="007B3FE8" w:rsidTr="005F40EB">
        <w:tc>
          <w:tcPr>
            <w:tcW w:w="1985" w:type="dxa"/>
          </w:tcPr>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Месяц</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Тема недели</w:t>
            </w:r>
          </w:p>
        </w:tc>
        <w:tc>
          <w:tcPr>
            <w:tcW w:w="4395" w:type="dxa"/>
          </w:tcPr>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Тема НОД</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Программное содержание</w:t>
            </w:r>
          </w:p>
        </w:tc>
        <w:tc>
          <w:tcPr>
            <w:tcW w:w="2126" w:type="dxa"/>
          </w:tcPr>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Интеграция</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образовательных</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областей</w:t>
            </w:r>
          </w:p>
        </w:tc>
        <w:tc>
          <w:tcPr>
            <w:tcW w:w="2126"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Методический </w:t>
            </w:r>
          </w:p>
          <w:p w:rsidR="007B3FE8" w:rsidRPr="007B3FE8" w:rsidRDefault="007B3FE8" w:rsidP="007B3FE8">
            <w:pPr>
              <w:rPr>
                <w:rFonts w:eastAsia="Calibri"/>
                <w:b/>
                <w:sz w:val="26"/>
                <w:szCs w:val="26"/>
                <w:lang w:eastAsia="en-US"/>
              </w:rPr>
            </w:pPr>
            <w:r w:rsidRPr="007B3FE8">
              <w:rPr>
                <w:rFonts w:eastAsia="Calibri"/>
                <w:b/>
                <w:sz w:val="26"/>
                <w:szCs w:val="26"/>
                <w:lang w:eastAsia="en-US"/>
              </w:rPr>
              <w:t>источник</w:t>
            </w:r>
          </w:p>
        </w:tc>
      </w:tr>
      <w:tr w:rsidR="007B3FE8" w:rsidRPr="007B3FE8" w:rsidTr="007B3FE8">
        <w:tc>
          <w:tcPr>
            <w:tcW w:w="10632" w:type="dxa"/>
            <w:gridSpan w:val="4"/>
          </w:tcPr>
          <w:p w:rsidR="007B3FE8" w:rsidRPr="007B3FE8" w:rsidRDefault="007B3FE8" w:rsidP="007B3FE8">
            <w:pPr>
              <w:jc w:val="center"/>
              <w:rPr>
                <w:rFonts w:eastAsia="Calibri"/>
                <w:b/>
                <w:sz w:val="26"/>
                <w:szCs w:val="26"/>
                <w:u w:val="single"/>
                <w:lang w:eastAsia="en-US"/>
              </w:rPr>
            </w:pPr>
            <w:r w:rsidRPr="007B3FE8">
              <w:rPr>
                <w:rFonts w:eastAsia="Calibri"/>
                <w:b/>
                <w:sz w:val="26"/>
                <w:szCs w:val="26"/>
                <w:lang w:eastAsia="en-US"/>
              </w:rPr>
              <w:t>1.</w:t>
            </w:r>
            <w:r w:rsidRPr="007B3FE8">
              <w:rPr>
                <w:rFonts w:eastAsia="Calibri"/>
                <w:b/>
                <w:sz w:val="26"/>
                <w:szCs w:val="26"/>
                <w:u w:val="single"/>
                <w:lang w:eastAsia="en-US"/>
              </w:rPr>
              <w:t xml:space="preserve"> ОБРАЗОВАТЕЛЬНЫЙ БЛОК:</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 xml:space="preserve">«Последовательность наклеивания готовых форм на основу. </w:t>
            </w:r>
          </w:p>
          <w:p w:rsidR="007B3FE8" w:rsidRPr="007B3FE8" w:rsidRDefault="007B3FE8" w:rsidP="007B3FE8">
            <w:pPr>
              <w:jc w:val="center"/>
              <w:rPr>
                <w:rFonts w:eastAsia="Calibri"/>
                <w:b/>
                <w:sz w:val="26"/>
                <w:szCs w:val="26"/>
                <w:lang w:eastAsia="en-US"/>
              </w:rPr>
            </w:pPr>
            <w:r w:rsidRPr="007B3FE8">
              <w:rPr>
                <w:rFonts w:eastAsia="Calibri"/>
                <w:b/>
                <w:sz w:val="26"/>
                <w:lang w:eastAsia="en-US"/>
              </w:rPr>
              <w:t>Дополнение изображений с помощью приемов рисования»</w:t>
            </w:r>
            <w:r w:rsidRPr="007B3FE8">
              <w:rPr>
                <w:rFonts w:eastAsia="Calibri"/>
                <w:b/>
                <w:sz w:val="26"/>
                <w:szCs w:val="26"/>
                <w:lang w:eastAsia="en-US"/>
              </w:rPr>
              <w:t>».</w:t>
            </w: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Сентябрь</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1.</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«Наш детский</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 сад.</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1</w:t>
            </w:r>
            <w:r w:rsidRPr="007B3FE8">
              <w:rPr>
                <w:rFonts w:eastAsia="Calibri"/>
                <w:sz w:val="26"/>
                <w:szCs w:val="26"/>
                <w:lang w:eastAsia="en-US"/>
              </w:rPr>
              <w:t>.</w:t>
            </w:r>
            <w:r w:rsidRPr="007B3FE8">
              <w:rPr>
                <w:rFonts w:eastAsia="Calibri"/>
                <w:b/>
                <w:sz w:val="26"/>
                <w:szCs w:val="26"/>
                <w:lang w:eastAsia="en-US"/>
              </w:rPr>
              <w:t xml:space="preserve"> Тема</w:t>
            </w:r>
            <w:r w:rsidRPr="007B3FE8">
              <w:rPr>
                <w:rFonts w:eastAsia="Calibri"/>
                <w:sz w:val="26"/>
                <w:szCs w:val="26"/>
                <w:lang w:eastAsia="en-US"/>
              </w:rPr>
              <w:t>: «</w:t>
            </w:r>
            <w:r w:rsidRPr="007B3FE8">
              <w:rPr>
                <w:rFonts w:eastAsia="Calibri"/>
                <w:b/>
                <w:sz w:val="26"/>
                <w:szCs w:val="26"/>
                <w:lang w:eastAsia="en-US"/>
              </w:rPr>
              <w:t>Разные игрушки, в которые мы любим играть» (предметная).</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Продолжать знакомить детей с предметами круглой формы. Учить раскладывать готовые формы на некотором расстоянии друг друга или с частичным наложением, заполняя всё пространство листа и аккуратно наклеивать на фон. Продолжать учить работать   на клеенке, прижимать формы к бумаге салфеткой и всей ладошкой. Воспитывать у детей аккуратность при работе с клеем.</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«Познавательное разитие»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В.Н. Волчкова, </w:t>
            </w:r>
          </w:p>
          <w:p w:rsidR="007B3FE8" w:rsidRPr="007B3FE8" w:rsidRDefault="007B3FE8" w:rsidP="007B3FE8">
            <w:pPr>
              <w:rPr>
                <w:rFonts w:eastAsia="Calibri"/>
                <w:sz w:val="26"/>
                <w:szCs w:val="26"/>
                <w:lang w:eastAsia="en-US"/>
              </w:rPr>
            </w:pPr>
            <w:r w:rsidRPr="007B3FE8">
              <w:rPr>
                <w:rFonts w:eastAsia="Calibri"/>
                <w:sz w:val="26"/>
                <w:szCs w:val="26"/>
                <w:lang w:eastAsia="en-US"/>
              </w:rPr>
              <w:t>Н.В.Степанова,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«Конспекты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занятий во второй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младшей группе» </w:t>
            </w:r>
          </w:p>
          <w:p w:rsidR="007B3FE8" w:rsidRPr="007B3FE8" w:rsidRDefault="007B3FE8" w:rsidP="007B3FE8">
            <w:pPr>
              <w:rPr>
                <w:rFonts w:eastAsia="Calibri"/>
                <w:sz w:val="26"/>
                <w:szCs w:val="26"/>
                <w:lang w:eastAsia="en-US"/>
              </w:rPr>
            </w:pPr>
            <w:r w:rsidRPr="007B3FE8">
              <w:rPr>
                <w:rFonts w:eastAsia="Calibri"/>
                <w:sz w:val="26"/>
                <w:szCs w:val="26"/>
                <w:lang w:eastAsia="en-US"/>
              </w:rPr>
              <w:t>стр. 31-32</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«Осень наступила…»</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2. Тема: «Падают, падают листья, в нашем лесу листопад»</w:t>
            </w:r>
            <w:r w:rsidRPr="007B3FE8">
              <w:rPr>
                <w:rFonts w:eastAsia="Calibri"/>
                <w:sz w:val="26"/>
                <w:szCs w:val="26"/>
                <w:lang w:eastAsia="en-US"/>
              </w:rPr>
              <w:t xml:space="preserve"> </w:t>
            </w:r>
            <w:r w:rsidRPr="007B3FE8">
              <w:rPr>
                <w:rFonts w:eastAsia="Calibri"/>
                <w:b/>
                <w:sz w:val="26"/>
                <w:szCs w:val="26"/>
                <w:lang w:eastAsia="en-US"/>
              </w:rPr>
              <w:t>(сюжетная, коллективная).</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Вызывать у детей эмоциональное отношение к явлениям природы. Учить любоваться листьями, относится к ним бережно. Закреплять навыки намазывания клеем листьев и приклеивания. Воспитывать аккуратность при работе с клеем</w:t>
            </w:r>
            <w:r w:rsidRPr="007B3FE8">
              <w:rPr>
                <w:rFonts w:eastAsia="Calibri"/>
                <w:b/>
                <w:sz w:val="26"/>
                <w:szCs w:val="26"/>
                <w:lang w:eastAsia="en-US"/>
              </w:rPr>
              <w:t>.</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И.А.Лыкова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«Изобразительная </w:t>
            </w:r>
          </w:p>
          <w:p w:rsidR="007B3FE8" w:rsidRPr="007B3FE8" w:rsidRDefault="007B3FE8" w:rsidP="007B3FE8">
            <w:pPr>
              <w:rPr>
                <w:rFonts w:eastAsia="Calibri"/>
                <w:sz w:val="26"/>
                <w:szCs w:val="26"/>
                <w:lang w:eastAsia="en-US"/>
              </w:rPr>
            </w:pPr>
            <w:r w:rsidRPr="007B3FE8">
              <w:rPr>
                <w:rFonts w:eastAsia="Calibri"/>
                <w:sz w:val="26"/>
                <w:szCs w:val="26"/>
                <w:lang w:eastAsia="en-US"/>
              </w:rPr>
              <w:t>деятельность</w:t>
            </w:r>
          </w:p>
          <w:p w:rsidR="007B3FE8" w:rsidRPr="007B3FE8" w:rsidRDefault="007B3FE8" w:rsidP="007B3FE8">
            <w:pPr>
              <w:rPr>
                <w:rFonts w:eastAsia="Calibri"/>
                <w:sz w:val="26"/>
                <w:szCs w:val="26"/>
                <w:lang w:eastAsia="en-US"/>
              </w:rPr>
            </w:pPr>
            <w:r w:rsidRPr="007B3FE8">
              <w:rPr>
                <w:rFonts w:eastAsia="Calibri"/>
                <w:sz w:val="26"/>
                <w:szCs w:val="26"/>
                <w:lang w:eastAsia="en-US"/>
              </w:rPr>
              <w:t>в детском саду».</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2 младшая группа   </w:t>
            </w:r>
          </w:p>
          <w:p w:rsidR="007B3FE8" w:rsidRPr="007B3FE8" w:rsidRDefault="007B3FE8" w:rsidP="007B3FE8">
            <w:pPr>
              <w:rPr>
                <w:rFonts w:eastAsia="Calibri"/>
                <w:sz w:val="26"/>
                <w:szCs w:val="26"/>
                <w:lang w:eastAsia="en-US"/>
              </w:rPr>
            </w:pPr>
            <w:r w:rsidRPr="007B3FE8">
              <w:rPr>
                <w:rFonts w:eastAsia="Calibri"/>
                <w:sz w:val="26"/>
                <w:szCs w:val="26"/>
                <w:lang w:eastAsia="en-US"/>
              </w:rPr>
              <w:t>стр. 24-25</w:t>
            </w:r>
          </w:p>
          <w:p w:rsidR="007B3FE8" w:rsidRPr="007B3FE8" w:rsidRDefault="007B3FE8" w:rsidP="007B3FE8">
            <w:pPr>
              <w:rPr>
                <w:rFonts w:eastAsia="Calibri"/>
                <w:sz w:val="26"/>
                <w:szCs w:val="26"/>
                <w:lang w:eastAsia="en-US"/>
              </w:rPr>
            </w:pP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Октябрь</w:t>
            </w:r>
          </w:p>
          <w:p w:rsidR="007B3FE8" w:rsidRPr="007B3FE8" w:rsidRDefault="007B3FE8" w:rsidP="007B3FE8">
            <w:pPr>
              <w:jc w:val="center"/>
              <w:rPr>
                <w:sz w:val="26"/>
                <w:szCs w:val="26"/>
              </w:rPr>
            </w:pPr>
            <w:r w:rsidRPr="007B3FE8">
              <w:rPr>
                <w:rFonts w:eastAsia="Calibri"/>
                <w:sz w:val="26"/>
                <w:szCs w:val="26"/>
                <w:lang w:eastAsia="en-US"/>
              </w:rPr>
              <w:t>Неделя 1</w:t>
            </w:r>
            <w:r w:rsidRPr="007B3FE8">
              <w:rPr>
                <w:sz w:val="26"/>
                <w:szCs w:val="26"/>
              </w:rPr>
              <w:t>.</w:t>
            </w:r>
          </w:p>
          <w:p w:rsidR="007B3FE8" w:rsidRPr="007B3FE8" w:rsidRDefault="007B3FE8" w:rsidP="007B3FE8">
            <w:pPr>
              <w:jc w:val="center"/>
              <w:rPr>
                <w:sz w:val="26"/>
                <w:szCs w:val="26"/>
              </w:rPr>
            </w:pPr>
            <w:r w:rsidRPr="007B3FE8">
              <w:rPr>
                <w:sz w:val="26"/>
                <w:szCs w:val="26"/>
              </w:rPr>
              <w:t xml:space="preserve">«Осенние </w:t>
            </w:r>
          </w:p>
          <w:p w:rsidR="007B3FE8" w:rsidRPr="007B3FE8" w:rsidRDefault="007B3FE8" w:rsidP="007B3FE8">
            <w:pPr>
              <w:jc w:val="center"/>
              <w:rPr>
                <w:sz w:val="26"/>
                <w:szCs w:val="26"/>
              </w:rPr>
            </w:pPr>
            <w:r w:rsidRPr="007B3FE8">
              <w:rPr>
                <w:sz w:val="26"/>
                <w:szCs w:val="26"/>
              </w:rPr>
              <w:t>дары»</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3.Тема: «Яблоко с листочками» (сюжетная).</w:t>
            </w:r>
          </w:p>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составлять цельный аппликативный образ из 2-3 готовых силуэтов (яблоко и 1-2листочка). Формировать композиционные умения – создавать композицию из разнородных элементов на фоне, передвигать детали в поисках наилучшего размещения и поочередно наклеивать. Развивать чувство цвета – подбирать цвет фона в зависимости от цвета яблока. Воспитывать интерес к отображению представлений о природе в изобразительной деятельности.</w:t>
            </w:r>
            <w:r w:rsidRPr="007B3FE8">
              <w:rPr>
                <w:rFonts w:eastAsia="Calibri"/>
                <w:b/>
                <w:sz w:val="26"/>
                <w:szCs w:val="26"/>
                <w:lang w:eastAsia="en-US"/>
              </w:rPr>
              <w:t xml:space="preserve"> </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«Познавательное развитие»</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w:t>
            </w: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В.Н. Волчкова, </w:t>
            </w:r>
          </w:p>
          <w:p w:rsidR="007B3FE8" w:rsidRPr="007B3FE8" w:rsidRDefault="007B3FE8" w:rsidP="007B3FE8">
            <w:pPr>
              <w:rPr>
                <w:rFonts w:eastAsia="Calibri"/>
                <w:sz w:val="26"/>
                <w:szCs w:val="26"/>
                <w:lang w:eastAsia="en-US"/>
              </w:rPr>
            </w:pPr>
            <w:r w:rsidRPr="007B3FE8">
              <w:rPr>
                <w:rFonts w:eastAsia="Calibri"/>
                <w:sz w:val="26"/>
                <w:szCs w:val="26"/>
                <w:lang w:eastAsia="en-US"/>
              </w:rPr>
              <w:t>Н.В.Степанова,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«Конспекты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занятий во второй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младшей группе» </w:t>
            </w:r>
          </w:p>
          <w:p w:rsidR="007B3FE8" w:rsidRPr="007B3FE8" w:rsidRDefault="007B3FE8" w:rsidP="007B3FE8">
            <w:pPr>
              <w:rPr>
                <w:rFonts w:eastAsia="Calibri"/>
                <w:sz w:val="26"/>
                <w:szCs w:val="26"/>
                <w:lang w:eastAsia="en-US"/>
              </w:rPr>
            </w:pPr>
            <w:r w:rsidRPr="007B3FE8">
              <w:rPr>
                <w:rFonts w:eastAsia="Calibri"/>
                <w:sz w:val="26"/>
                <w:szCs w:val="26"/>
                <w:lang w:eastAsia="en-US"/>
              </w:rPr>
              <w:t>стр. 69-70</w:t>
            </w:r>
          </w:p>
          <w:p w:rsidR="007B3FE8" w:rsidRPr="007B3FE8" w:rsidRDefault="007B3FE8" w:rsidP="007B3FE8">
            <w:pPr>
              <w:rPr>
                <w:rFonts w:eastAsia="Calibri"/>
                <w:sz w:val="26"/>
                <w:szCs w:val="26"/>
                <w:lang w:eastAsia="en-US"/>
              </w:rPr>
            </w:pP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«Осень в </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лесу»</w:t>
            </w:r>
          </w:p>
          <w:p w:rsidR="007B3FE8" w:rsidRPr="007B3FE8" w:rsidRDefault="007B3FE8" w:rsidP="007B3FE8">
            <w:pPr>
              <w:jc w:val="center"/>
              <w:rPr>
                <w:rFonts w:eastAsia="Calibri"/>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4. Тема: «Белочка</w:t>
            </w:r>
            <w:r w:rsidRPr="007B3FE8">
              <w:rPr>
                <w:rFonts w:eastAsia="Calibri"/>
                <w:sz w:val="26"/>
                <w:szCs w:val="26"/>
                <w:lang w:eastAsia="en-US"/>
              </w:rPr>
              <w:t xml:space="preserve">» </w:t>
            </w:r>
            <w:r w:rsidRPr="007B3FE8">
              <w:rPr>
                <w:rFonts w:eastAsia="Calibri"/>
                <w:b/>
                <w:sz w:val="26"/>
                <w:szCs w:val="26"/>
                <w:lang w:eastAsia="en-US"/>
              </w:rPr>
              <w:t>(сюжетная, с элементами рисования).</w:t>
            </w:r>
          </w:p>
          <w:p w:rsidR="007B3FE8" w:rsidRPr="007B3FE8" w:rsidRDefault="007B3FE8" w:rsidP="007B3FE8">
            <w:pPr>
              <w:rPr>
                <w:rFonts w:eastAsia="Calibri"/>
                <w:sz w:val="26"/>
                <w:szCs w:val="26"/>
                <w:lang w:eastAsia="en-US"/>
              </w:rPr>
            </w:pPr>
            <w:r w:rsidRPr="007B3FE8">
              <w:rPr>
                <w:rFonts w:eastAsia="Calibri"/>
                <w:b/>
                <w:sz w:val="26"/>
                <w:szCs w:val="26"/>
                <w:lang w:eastAsia="en-US"/>
              </w:rPr>
              <w:t>П/с:</w:t>
            </w:r>
            <w:r w:rsidRPr="007B3FE8">
              <w:rPr>
                <w:rFonts w:eastAsia="Calibri"/>
                <w:sz w:val="26"/>
                <w:szCs w:val="26"/>
                <w:lang w:eastAsia="en-US"/>
              </w:rPr>
              <w:t xml:space="preserve"> Развивать сюжетно-игровой замысел дорисовывать аппликативную композицию, располагать изображения на листе бумаги в определенных местах. Учить приемам наклеивания готового силуэта с помощью клеящего карандаша. Воспитывать интерес к изобразительной деятельности.</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развитие»</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«Познавательное разитие»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«Развивающие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занятия с детьми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стр.129-130</w:t>
            </w:r>
          </w:p>
          <w:p w:rsidR="007B3FE8" w:rsidRPr="007B3FE8" w:rsidRDefault="007B3FE8" w:rsidP="007B3FE8">
            <w:pPr>
              <w:rPr>
                <w:rFonts w:eastAsia="Calibri"/>
                <w:sz w:val="26"/>
                <w:szCs w:val="26"/>
                <w:lang w:eastAsia="en-US"/>
              </w:rPr>
            </w:pP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5.</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«Осенняя </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погода» (продолжение)</w:t>
            </w:r>
          </w:p>
          <w:p w:rsidR="007B3FE8" w:rsidRPr="007B3FE8" w:rsidRDefault="007B3FE8" w:rsidP="007B3FE8">
            <w:pPr>
              <w:jc w:val="center"/>
              <w:rPr>
                <w:rFonts w:eastAsia="Calibri"/>
                <w:sz w:val="26"/>
                <w:szCs w:val="26"/>
                <w:lang w:eastAsia="en-US"/>
              </w:rPr>
            </w:pPr>
          </w:p>
        </w:tc>
        <w:tc>
          <w:tcPr>
            <w:tcW w:w="4395" w:type="dxa"/>
          </w:tcPr>
          <w:p w:rsidR="007B3FE8" w:rsidRPr="007B3FE8" w:rsidRDefault="007B3FE8" w:rsidP="007B3FE8">
            <w:pPr>
              <w:rPr>
                <w:rFonts w:eastAsia="Calibri"/>
                <w:sz w:val="26"/>
                <w:szCs w:val="26"/>
                <w:lang w:eastAsia="en-US"/>
              </w:rPr>
            </w:pPr>
            <w:r w:rsidRPr="007B3FE8">
              <w:rPr>
                <w:rFonts w:eastAsia="Calibri"/>
                <w:b/>
                <w:sz w:val="26"/>
                <w:szCs w:val="26"/>
                <w:lang w:eastAsia="en-US"/>
              </w:rPr>
              <w:t>5. Тема: «Дождь, дождь» (сюжетная, с элементами рисования цветными карандашами).</w:t>
            </w:r>
          </w:p>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Продолжать учить детей наклеиванию готовых форм на фон, приклеиванию рваных кусочков бумаги вторым слоем. Рисовать дождь цветными карандашами. Воспитывать интерес к явлениям природы.</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«Познавательное разитие»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И.А.Лыкова </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Деятельность</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в детском саду»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2 младшая группа   </w:t>
            </w:r>
          </w:p>
          <w:p w:rsidR="007B3FE8" w:rsidRPr="007B3FE8" w:rsidRDefault="007B3FE8" w:rsidP="007B3FE8">
            <w:pPr>
              <w:rPr>
                <w:rFonts w:eastAsia="Calibri"/>
                <w:sz w:val="26"/>
                <w:szCs w:val="26"/>
                <w:lang w:eastAsia="en-US"/>
              </w:rPr>
            </w:pPr>
            <w:r w:rsidRPr="007B3FE8">
              <w:rPr>
                <w:rFonts w:eastAsia="Calibri"/>
                <w:sz w:val="26"/>
                <w:szCs w:val="26"/>
                <w:lang w:eastAsia="en-US"/>
              </w:rPr>
              <w:t>стр.50-51</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Ноябрь</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«Кто во</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 что одет?»</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6. Тема: «Оденем кукол на прогулку» (декоративная).</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детей составлять узор в определенной последовательности, правильно чередуя фигуры по величине: большие и маленькие. Развивать чувство ритма. Продолжать знакомить с правилами наклеивания. Учить выкладывать на бумаге   готовые фигуры и наклеивать их. Воспитывать у детей отзывчивость, вызывать   желание помочь игрушечным персонажам.</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«Познавательное развитие»</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В.Н. Волчкова,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Н.В.Степанова,</w:t>
            </w:r>
          </w:p>
          <w:p w:rsidR="007B3FE8" w:rsidRPr="007B3FE8" w:rsidRDefault="007B3FE8" w:rsidP="007B3FE8">
            <w:pPr>
              <w:rPr>
                <w:rFonts w:eastAsia="Calibri"/>
                <w:sz w:val="26"/>
                <w:szCs w:val="26"/>
                <w:lang w:eastAsia="en-US"/>
              </w:rPr>
            </w:pPr>
            <w:r w:rsidRPr="007B3FE8">
              <w:rPr>
                <w:rFonts w:eastAsia="Calibri"/>
                <w:sz w:val="26"/>
                <w:szCs w:val="26"/>
                <w:lang w:eastAsia="en-US"/>
              </w:rPr>
              <w:t>«Конспекты</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Занятий во второй </w:t>
            </w:r>
          </w:p>
          <w:p w:rsidR="007B3FE8" w:rsidRPr="007B3FE8" w:rsidRDefault="007B3FE8" w:rsidP="007B3FE8">
            <w:pPr>
              <w:rPr>
                <w:rFonts w:eastAsia="Calibri"/>
                <w:sz w:val="26"/>
                <w:szCs w:val="26"/>
                <w:lang w:eastAsia="en-US"/>
              </w:rPr>
            </w:pPr>
            <w:r w:rsidRPr="007B3FE8">
              <w:rPr>
                <w:rFonts w:eastAsia="Calibri"/>
                <w:sz w:val="26"/>
                <w:szCs w:val="26"/>
                <w:lang w:eastAsia="en-US"/>
              </w:rPr>
              <w:t>младшей группе»,</w:t>
            </w:r>
          </w:p>
          <w:p w:rsidR="007B3FE8" w:rsidRPr="007B3FE8" w:rsidRDefault="007B3FE8" w:rsidP="007B3FE8">
            <w:pPr>
              <w:rPr>
                <w:rFonts w:eastAsia="Calibri"/>
                <w:sz w:val="26"/>
                <w:szCs w:val="26"/>
                <w:lang w:eastAsia="en-US"/>
              </w:rPr>
            </w:pPr>
            <w:r w:rsidRPr="007B3FE8">
              <w:rPr>
                <w:rFonts w:eastAsia="Calibri"/>
                <w:sz w:val="26"/>
                <w:szCs w:val="26"/>
                <w:lang w:eastAsia="en-US"/>
              </w:rPr>
              <w:t>стр.199-200</w:t>
            </w:r>
          </w:p>
          <w:p w:rsidR="007B3FE8" w:rsidRPr="007B3FE8" w:rsidRDefault="007B3FE8" w:rsidP="007B3FE8">
            <w:pPr>
              <w:rPr>
                <w:rFonts w:eastAsia="Calibri"/>
                <w:b/>
                <w:sz w:val="26"/>
                <w:szCs w:val="26"/>
                <w:lang w:eastAsia="en-US"/>
              </w:rPr>
            </w:pPr>
          </w:p>
        </w:tc>
      </w:tr>
      <w:tr w:rsidR="007B3FE8" w:rsidRPr="007B3FE8" w:rsidTr="007B3FE8">
        <w:tc>
          <w:tcPr>
            <w:tcW w:w="10632" w:type="dxa"/>
            <w:gridSpan w:val="4"/>
          </w:tcPr>
          <w:p w:rsidR="007B3FE8" w:rsidRPr="007B3FE8" w:rsidRDefault="007B3FE8" w:rsidP="007B3FE8">
            <w:pPr>
              <w:jc w:val="center"/>
              <w:rPr>
                <w:rFonts w:eastAsia="Calibri"/>
                <w:b/>
                <w:sz w:val="26"/>
                <w:szCs w:val="26"/>
                <w:u w:val="single"/>
                <w:lang w:eastAsia="en-US"/>
              </w:rPr>
            </w:pPr>
            <w:r w:rsidRPr="007B3FE8">
              <w:rPr>
                <w:rFonts w:eastAsia="Calibri"/>
                <w:b/>
                <w:sz w:val="26"/>
                <w:szCs w:val="26"/>
                <w:lang w:eastAsia="en-US"/>
              </w:rPr>
              <w:t>2.</w:t>
            </w:r>
            <w:r w:rsidRPr="007B3FE8">
              <w:rPr>
                <w:rFonts w:eastAsia="Calibri"/>
                <w:b/>
                <w:sz w:val="26"/>
                <w:szCs w:val="26"/>
                <w:u w:val="single"/>
                <w:lang w:eastAsia="en-US"/>
              </w:rPr>
              <w:t xml:space="preserve"> ОБРАЗОВАТЕЛЬНЫЙ БЛОК:</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 xml:space="preserve">«Создание композиций из готовых форм. </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Дополнение аппликативного образа декоративными элементами».</w:t>
            </w: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Декабрь</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1.</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«Приметы </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зимы»</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7. Тема: «Снежинки - сестрёнки</w:t>
            </w:r>
            <w:r w:rsidRPr="007B3FE8">
              <w:rPr>
                <w:rFonts w:eastAsia="Calibri"/>
                <w:sz w:val="26"/>
                <w:szCs w:val="26"/>
                <w:lang w:eastAsia="en-US"/>
              </w:rPr>
              <w:t xml:space="preserve">» </w:t>
            </w:r>
            <w:r w:rsidRPr="007B3FE8">
              <w:rPr>
                <w:rFonts w:eastAsia="Calibri"/>
                <w:b/>
                <w:sz w:val="26"/>
                <w:szCs w:val="26"/>
                <w:lang w:eastAsia="en-US"/>
              </w:rPr>
              <w:t>(предметная, с элементами рисования фломастерами, гуашевыми красками).</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детей наклеивать полоски бумаги в формате снежинки на основе готового круга или шестигранника. Побуждать к дополнению аппликативного образа декоративными элементами (штрихами, пятнами, мазками), нарисованными красками и фломастером (по выбору). Развивать наглядно-образное мышление, воображение. Воспитывать интерес к природе и отражению своих впечатлений о ней в изодеятельности.</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tabs>
                <w:tab w:val="left" w:pos="851"/>
              </w:tabs>
              <w:spacing w:before="2" w:after="2"/>
              <w:rPr>
                <w:rFonts w:eastAsia="Calibri"/>
                <w:noProof/>
                <w:sz w:val="26"/>
                <w:szCs w:val="26"/>
                <w:lang w:eastAsia="en-US"/>
              </w:rPr>
            </w:pPr>
            <w:r w:rsidRPr="007B3FE8">
              <w:rPr>
                <w:rFonts w:eastAsia="Calibri"/>
                <w:noProof/>
                <w:sz w:val="26"/>
                <w:szCs w:val="26"/>
                <w:lang w:eastAsia="en-US"/>
              </w:rPr>
              <w:t>+ «Социально-коммуникативное развитие»</w:t>
            </w:r>
          </w:p>
          <w:p w:rsidR="007B3FE8" w:rsidRPr="007B3FE8" w:rsidRDefault="007B3FE8" w:rsidP="007B3FE8">
            <w:pPr>
              <w:spacing w:before="2" w:after="2"/>
              <w:rPr>
                <w:rFonts w:eastAsia="Calibri"/>
                <w:sz w:val="26"/>
                <w:szCs w:val="26"/>
                <w:lang w:eastAsia="en-US"/>
              </w:rPr>
            </w:pPr>
          </w:p>
          <w:p w:rsidR="007B3FE8" w:rsidRPr="007B3FE8" w:rsidRDefault="007B3FE8" w:rsidP="007B3FE8">
            <w:pPr>
              <w:rPr>
                <w:rFonts w:eastAsia="Calibri"/>
                <w:b/>
                <w:sz w:val="26"/>
                <w:szCs w:val="26"/>
                <w:lang w:eastAsia="en-US"/>
              </w:rPr>
            </w:pPr>
          </w:p>
        </w:tc>
        <w:tc>
          <w:tcPr>
            <w:tcW w:w="2126" w:type="dxa"/>
          </w:tcPr>
          <w:p w:rsidR="007B3FE8" w:rsidRPr="007B3FE8" w:rsidRDefault="007B3FE8" w:rsidP="007B3FE8">
            <w:pPr>
              <w:ind w:left="-11" w:right="-108" w:firstLine="11"/>
              <w:rPr>
                <w:rFonts w:eastAsia="Calibri"/>
                <w:sz w:val="26"/>
                <w:szCs w:val="26"/>
                <w:lang w:eastAsia="en-US"/>
              </w:rPr>
            </w:pPr>
            <w:r w:rsidRPr="007B3FE8">
              <w:rPr>
                <w:rFonts w:eastAsia="Calibri"/>
                <w:sz w:val="26"/>
                <w:szCs w:val="26"/>
                <w:lang w:eastAsia="en-US"/>
              </w:rPr>
              <w:t xml:space="preserve">И.А.Лыкова </w:t>
            </w:r>
          </w:p>
          <w:p w:rsidR="007B3FE8" w:rsidRPr="007B3FE8" w:rsidRDefault="007B3FE8" w:rsidP="007B3FE8">
            <w:pPr>
              <w:ind w:left="-11" w:right="-108" w:firstLine="11"/>
              <w:rPr>
                <w:rFonts w:eastAsia="Calibri"/>
                <w:sz w:val="26"/>
                <w:szCs w:val="26"/>
                <w:lang w:eastAsia="en-US"/>
              </w:rPr>
            </w:pPr>
            <w:r w:rsidRPr="007B3FE8">
              <w:rPr>
                <w:rFonts w:eastAsia="Calibri"/>
                <w:sz w:val="26"/>
                <w:szCs w:val="26"/>
                <w:lang w:eastAsia="en-US"/>
              </w:rPr>
              <w:t xml:space="preserve">«Изобразительная </w:t>
            </w:r>
          </w:p>
          <w:p w:rsidR="007B3FE8" w:rsidRPr="007B3FE8" w:rsidRDefault="007B3FE8" w:rsidP="007B3FE8">
            <w:pPr>
              <w:ind w:left="-11" w:right="-108" w:firstLine="11"/>
              <w:rPr>
                <w:rFonts w:eastAsia="Calibri"/>
                <w:sz w:val="26"/>
                <w:szCs w:val="26"/>
                <w:lang w:eastAsia="en-US"/>
              </w:rPr>
            </w:pPr>
            <w:r w:rsidRPr="007B3FE8">
              <w:rPr>
                <w:rFonts w:eastAsia="Calibri"/>
                <w:sz w:val="26"/>
                <w:szCs w:val="26"/>
                <w:lang w:eastAsia="en-US"/>
              </w:rPr>
              <w:t xml:space="preserve">деятельность </w:t>
            </w:r>
          </w:p>
          <w:p w:rsidR="007B3FE8" w:rsidRPr="007B3FE8" w:rsidRDefault="007B3FE8" w:rsidP="007B3FE8">
            <w:pPr>
              <w:ind w:left="-11" w:right="-108" w:firstLine="11"/>
              <w:rPr>
                <w:rFonts w:eastAsia="Calibri"/>
                <w:sz w:val="26"/>
                <w:szCs w:val="26"/>
                <w:lang w:eastAsia="en-US"/>
              </w:rPr>
            </w:pPr>
            <w:r w:rsidRPr="007B3FE8">
              <w:rPr>
                <w:rFonts w:eastAsia="Calibri"/>
                <w:sz w:val="26"/>
                <w:szCs w:val="26"/>
                <w:lang w:eastAsia="en-US"/>
              </w:rPr>
              <w:t xml:space="preserve">в детском саду» </w:t>
            </w:r>
          </w:p>
          <w:p w:rsidR="007B3FE8" w:rsidRPr="007B3FE8" w:rsidRDefault="007B3FE8" w:rsidP="007B3FE8">
            <w:pPr>
              <w:ind w:left="-11" w:right="-108" w:firstLine="11"/>
              <w:rPr>
                <w:rFonts w:eastAsia="Calibri"/>
                <w:sz w:val="26"/>
                <w:szCs w:val="26"/>
                <w:lang w:eastAsia="en-US"/>
              </w:rPr>
            </w:pPr>
            <w:r w:rsidRPr="007B3FE8">
              <w:rPr>
                <w:rFonts w:eastAsia="Calibri"/>
                <w:sz w:val="26"/>
                <w:szCs w:val="26"/>
                <w:lang w:eastAsia="en-US"/>
              </w:rPr>
              <w:t xml:space="preserve">2 младшая группа           </w:t>
            </w:r>
          </w:p>
          <w:p w:rsidR="007B3FE8" w:rsidRPr="007B3FE8" w:rsidRDefault="007B3FE8" w:rsidP="007B3FE8">
            <w:pPr>
              <w:ind w:left="-11" w:firstLine="11"/>
              <w:rPr>
                <w:rFonts w:eastAsia="Calibri"/>
                <w:sz w:val="26"/>
                <w:szCs w:val="26"/>
                <w:lang w:eastAsia="en-US"/>
              </w:rPr>
            </w:pPr>
            <w:r w:rsidRPr="007B3FE8">
              <w:rPr>
                <w:rFonts w:eastAsia="Calibri"/>
                <w:sz w:val="26"/>
                <w:szCs w:val="26"/>
                <w:lang w:eastAsia="en-US"/>
              </w:rPr>
              <w:t>стр. 66-67</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«Елочка наряжается»</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8. Тема: «Праздничная ёлка!» (предметная, с элементами рисования).</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детей составлять аппликативное изображение ёлочки из готовых форм (треугольников), с частичным наложением элементов друг на друга. Показать приёмы украшения ёлки цветными «игрушками» и «гирляндами» (примакивание и тычок). Создать условия для экспериментирования с художественными инструментами (кисти разного размера, ватные палочки, штампы). Развивать чувство формы, цвета и ритма. Воспитывать самостоятельность, инициативность.</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tabs>
                <w:tab w:val="left" w:pos="851"/>
              </w:tabs>
              <w:spacing w:before="2" w:after="2"/>
              <w:rPr>
                <w:rFonts w:eastAsia="Calibri"/>
                <w:noProof/>
                <w:sz w:val="26"/>
                <w:szCs w:val="26"/>
                <w:lang w:eastAsia="en-US"/>
              </w:rPr>
            </w:pPr>
            <w:r w:rsidRPr="007B3FE8">
              <w:rPr>
                <w:rFonts w:eastAsia="Calibri"/>
                <w:noProof/>
                <w:sz w:val="26"/>
                <w:szCs w:val="26"/>
                <w:lang w:eastAsia="en-US"/>
              </w:rPr>
              <w:t>+ «Социально-коммуникативное развитие»</w:t>
            </w:r>
          </w:p>
          <w:p w:rsidR="007B3FE8" w:rsidRPr="007B3FE8" w:rsidRDefault="007B3FE8" w:rsidP="007B3FE8">
            <w:pPr>
              <w:spacing w:before="2" w:after="2"/>
              <w:rPr>
                <w:rFonts w:eastAsia="Calibri"/>
                <w:sz w:val="26"/>
                <w:szCs w:val="26"/>
                <w:lang w:eastAsia="en-US"/>
              </w:rPr>
            </w:pPr>
          </w:p>
          <w:p w:rsidR="007B3FE8" w:rsidRPr="007B3FE8" w:rsidRDefault="007B3FE8" w:rsidP="007B3FE8">
            <w:pP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И.А.Лыкова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«Изобразительная </w:t>
            </w:r>
          </w:p>
          <w:p w:rsidR="007B3FE8" w:rsidRPr="007B3FE8" w:rsidRDefault="007B3FE8" w:rsidP="007B3FE8">
            <w:pPr>
              <w:rPr>
                <w:rFonts w:eastAsia="Calibri"/>
                <w:sz w:val="26"/>
                <w:szCs w:val="26"/>
                <w:lang w:eastAsia="en-US"/>
              </w:rPr>
            </w:pPr>
            <w:r w:rsidRPr="007B3FE8">
              <w:rPr>
                <w:rFonts w:eastAsia="Calibri"/>
                <w:sz w:val="26"/>
                <w:szCs w:val="26"/>
                <w:lang w:eastAsia="en-US"/>
              </w:rPr>
              <w:t>Деятельность</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в детском саду» </w:t>
            </w:r>
          </w:p>
          <w:p w:rsidR="007B3FE8" w:rsidRPr="007B3FE8" w:rsidRDefault="007B3FE8" w:rsidP="007B3FE8">
            <w:pPr>
              <w:rPr>
                <w:rFonts w:eastAsia="Calibri"/>
                <w:sz w:val="26"/>
                <w:szCs w:val="26"/>
                <w:lang w:eastAsia="en-US"/>
              </w:rPr>
            </w:pPr>
            <w:r w:rsidRPr="007B3FE8">
              <w:rPr>
                <w:rFonts w:eastAsia="Calibri"/>
                <w:sz w:val="26"/>
                <w:szCs w:val="26"/>
                <w:lang w:eastAsia="en-US"/>
              </w:rPr>
              <w:t>2 младшая группа</w:t>
            </w:r>
          </w:p>
          <w:p w:rsidR="007B3FE8" w:rsidRPr="007B3FE8" w:rsidRDefault="007B3FE8" w:rsidP="007B3FE8">
            <w:pPr>
              <w:rPr>
                <w:rFonts w:eastAsia="Calibri"/>
                <w:sz w:val="26"/>
                <w:szCs w:val="26"/>
                <w:lang w:eastAsia="en-US"/>
              </w:rPr>
            </w:pPr>
            <w:r w:rsidRPr="007B3FE8">
              <w:rPr>
                <w:rFonts w:eastAsia="Calibri"/>
                <w:sz w:val="26"/>
                <w:szCs w:val="26"/>
                <w:lang w:eastAsia="en-US"/>
              </w:rPr>
              <w:t>стр.74-75</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Январь</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1.</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«У Петрушки</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 на празднике»</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9. Тема: «Рождественский сапожок» (предметная, декоративная).</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Продолжать вызывать у детей приятные воспоминания, связанные с праздником Рождества. Закреплять приемы наклеивания, учить составлять из снежинок узор. Воспитывать отзывчивость, доброту.</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В.Н. Волчкова, </w:t>
            </w:r>
          </w:p>
          <w:p w:rsidR="007B3FE8" w:rsidRPr="007B3FE8" w:rsidRDefault="007B3FE8" w:rsidP="007B3FE8">
            <w:pPr>
              <w:rPr>
                <w:rFonts w:eastAsia="Calibri"/>
                <w:sz w:val="26"/>
                <w:szCs w:val="26"/>
                <w:lang w:eastAsia="en-US"/>
              </w:rPr>
            </w:pPr>
            <w:r w:rsidRPr="007B3FE8">
              <w:rPr>
                <w:rFonts w:eastAsia="Calibri"/>
                <w:sz w:val="26"/>
                <w:szCs w:val="26"/>
                <w:lang w:eastAsia="en-US"/>
              </w:rPr>
              <w:t>Н.В.Степанова,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«Конспекты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занятий во второй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младшей группе», </w:t>
            </w:r>
          </w:p>
          <w:p w:rsidR="007B3FE8" w:rsidRPr="007B3FE8" w:rsidRDefault="007B3FE8" w:rsidP="007B3FE8">
            <w:pPr>
              <w:rPr>
                <w:rFonts w:eastAsia="Calibri"/>
                <w:b/>
                <w:sz w:val="26"/>
                <w:szCs w:val="26"/>
                <w:lang w:eastAsia="en-US"/>
              </w:rPr>
            </w:pPr>
            <w:r w:rsidRPr="007B3FE8">
              <w:rPr>
                <w:rFonts w:eastAsia="Calibri"/>
                <w:sz w:val="26"/>
                <w:szCs w:val="26"/>
                <w:lang w:eastAsia="en-US"/>
              </w:rPr>
              <w:t>стр.189-190</w:t>
            </w:r>
          </w:p>
        </w:tc>
      </w:tr>
      <w:tr w:rsidR="007B3FE8" w:rsidRPr="007B3FE8" w:rsidTr="005F40EB">
        <w:tc>
          <w:tcPr>
            <w:tcW w:w="1985" w:type="dxa"/>
          </w:tcPr>
          <w:p w:rsidR="007B3FE8" w:rsidRPr="007B3FE8" w:rsidRDefault="007B3FE8" w:rsidP="007B3FE8">
            <w:pPr>
              <w:jc w:val="center"/>
              <w:rPr>
                <w:sz w:val="26"/>
                <w:szCs w:val="26"/>
              </w:rPr>
            </w:pPr>
            <w:r w:rsidRPr="007B3FE8">
              <w:rPr>
                <w:sz w:val="26"/>
                <w:szCs w:val="26"/>
              </w:rPr>
              <w:t>Неделя 3.</w:t>
            </w:r>
          </w:p>
          <w:p w:rsidR="007B3FE8" w:rsidRPr="007B3FE8" w:rsidRDefault="007B3FE8" w:rsidP="007B3FE8">
            <w:pPr>
              <w:jc w:val="center"/>
              <w:rPr>
                <w:sz w:val="26"/>
                <w:szCs w:val="26"/>
              </w:rPr>
            </w:pPr>
            <w:r w:rsidRPr="007B3FE8">
              <w:rPr>
                <w:sz w:val="26"/>
                <w:szCs w:val="26"/>
              </w:rPr>
              <w:t>«Дело было в январе...»</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10. Тема: «Мы едем, едем, едем…»</w:t>
            </w:r>
          </w:p>
          <w:p w:rsidR="007B3FE8" w:rsidRPr="007B3FE8" w:rsidRDefault="007B3FE8" w:rsidP="007B3FE8">
            <w:pPr>
              <w:spacing w:before="2"/>
              <w:rPr>
                <w:rFonts w:eastAsia="Calibri"/>
                <w:sz w:val="26"/>
                <w:szCs w:val="26"/>
                <w:lang w:eastAsia="en-US"/>
              </w:rPr>
            </w:pPr>
            <w:r w:rsidRPr="007B3FE8">
              <w:rPr>
                <w:rFonts w:eastAsia="Calibri"/>
                <w:b/>
                <w:sz w:val="26"/>
                <w:szCs w:val="26"/>
                <w:lang w:eastAsia="en-US"/>
              </w:rPr>
              <w:t xml:space="preserve"> (предметная).</w:t>
            </w:r>
          </w:p>
          <w:p w:rsidR="007B3FE8" w:rsidRPr="007B3FE8" w:rsidRDefault="007B3FE8" w:rsidP="007B3FE8">
            <w:pPr>
              <w:spacing w:before="2"/>
              <w:rPr>
                <w:rFonts w:eastAsia="Calibri"/>
                <w:sz w:val="26"/>
                <w:szCs w:val="26"/>
                <w:lang w:eastAsia="en-US"/>
              </w:rPr>
            </w:pPr>
            <w:r w:rsidRPr="007B3FE8">
              <w:rPr>
                <w:rFonts w:eastAsia="Calibri"/>
                <w:b/>
                <w:sz w:val="26"/>
                <w:szCs w:val="26"/>
                <w:lang w:eastAsia="en-US"/>
              </w:rPr>
              <w:t>П/с:</w:t>
            </w:r>
            <w:r w:rsidRPr="007B3FE8">
              <w:rPr>
                <w:rFonts w:eastAsia="Calibri"/>
                <w:sz w:val="26"/>
                <w:szCs w:val="26"/>
                <w:lang w:eastAsia="en-US"/>
              </w:rPr>
              <w:t xml:space="preserve"> Учить различать предметы прямоугольной, круглой и квадратной форм. Закрепить навыки нанесения клея на деталь аппликации; ориентироваться на листе бумаги, приклеивая детали в необходимых местах. Воспитыват</w:t>
            </w:r>
            <w:r w:rsidR="000728F1">
              <w:rPr>
                <w:rFonts w:eastAsia="Calibri"/>
                <w:sz w:val="26"/>
                <w:szCs w:val="26"/>
                <w:lang w:eastAsia="en-US"/>
              </w:rPr>
              <w:t>ь в процессе работы дружелюбие.</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«Речевое развитие»</w:t>
            </w:r>
          </w:p>
          <w:p w:rsidR="007B3FE8" w:rsidRPr="007B3FE8" w:rsidRDefault="007B3FE8" w:rsidP="007B3FE8">
            <w:pP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О. В.Павлова </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 деятельность и художественный труд 2 младшая группа»</w:t>
            </w:r>
          </w:p>
          <w:p w:rsidR="007B3FE8" w:rsidRPr="007B3FE8" w:rsidRDefault="007B3FE8" w:rsidP="007B3FE8">
            <w:pPr>
              <w:rPr>
                <w:rFonts w:eastAsia="Calibri"/>
                <w:b/>
                <w:sz w:val="26"/>
                <w:szCs w:val="26"/>
                <w:lang w:eastAsia="en-US"/>
              </w:rPr>
            </w:pPr>
            <w:r w:rsidRPr="007B3FE8">
              <w:rPr>
                <w:rFonts w:eastAsia="Calibri"/>
                <w:sz w:val="26"/>
                <w:szCs w:val="26"/>
                <w:lang w:eastAsia="en-US"/>
              </w:rPr>
              <w:t>Стр.114-116</w:t>
            </w: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Февраль</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«Домашние животные» (продолжение)</w:t>
            </w:r>
          </w:p>
          <w:p w:rsidR="007B3FE8" w:rsidRPr="007B3FE8" w:rsidRDefault="007B3FE8" w:rsidP="007B3FE8">
            <w:pPr>
              <w:jc w:val="center"/>
              <w:rPr>
                <w:rFonts w:eastAsia="Calibri"/>
                <w:b/>
                <w:sz w:val="26"/>
                <w:szCs w:val="26"/>
                <w:lang w:eastAsia="en-US"/>
              </w:rPr>
            </w:pPr>
          </w:p>
        </w:tc>
        <w:tc>
          <w:tcPr>
            <w:tcW w:w="4395" w:type="dxa"/>
          </w:tcPr>
          <w:p w:rsidR="007B3FE8" w:rsidRPr="00963759" w:rsidRDefault="007B3FE8" w:rsidP="00963759">
            <w:pPr>
              <w:contextualSpacing/>
              <w:rPr>
                <w:rFonts w:eastAsia="Calibri"/>
                <w:b/>
                <w:sz w:val="26"/>
                <w:szCs w:val="26"/>
                <w:lang w:eastAsia="en-US"/>
              </w:rPr>
            </w:pPr>
            <w:r w:rsidRPr="007B3FE8">
              <w:rPr>
                <w:rFonts w:eastAsia="Calibri"/>
                <w:b/>
                <w:sz w:val="26"/>
                <w:szCs w:val="26"/>
                <w:lang w:eastAsia="en-US"/>
              </w:rPr>
              <w:t>11. Тема: «Домик для соб</w:t>
            </w:r>
            <w:r w:rsidR="00963759">
              <w:rPr>
                <w:rFonts w:eastAsia="Calibri"/>
                <w:b/>
                <w:sz w:val="26"/>
                <w:szCs w:val="26"/>
                <w:lang w:eastAsia="en-US"/>
              </w:rPr>
              <w:t xml:space="preserve">ачки» (предметная, фломастеры).        </w:t>
            </w:r>
            <w:r w:rsidRPr="007B3FE8">
              <w:rPr>
                <w:rFonts w:eastAsia="Calibri"/>
                <w:b/>
                <w:sz w:val="26"/>
                <w:szCs w:val="26"/>
                <w:lang w:eastAsia="en-US"/>
              </w:rPr>
              <w:t xml:space="preserve">П/с: </w:t>
            </w:r>
            <w:r w:rsidRPr="007B3FE8">
              <w:rPr>
                <w:rFonts w:eastAsia="Calibri"/>
                <w:sz w:val="26"/>
                <w:szCs w:val="26"/>
                <w:lang w:eastAsia="en-US"/>
              </w:rPr>
              <w:t>Развивать сюжетно-игровой замысел. Воспитывать заботливое отношение к животным, умение составлять домик из частей, аккуратно их наклеивать, пользуясь клеящим карандашом. По желанию дори</w:t>
            </w:r>
            <w:r w:rsidR="000728F1">
              <w:rPr>
                <w:rFonts w:eastAsia="Calibri"/>
                <w:sz w:val="26"/>
                <w:szCs w:val="26"/>
                <w:lang w:eastAsia="en-US"/>
              </w:rPr>
              <w:t>совать аппликацию фломастерами.</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u w:val="single"/>
                <w:lang w:eastAsia="en-US"/>
              </w:rPr>
            </w:pPr>
            <w:r w:rsidRPr="007B3FE8">
              <w:rPr>
                <w:rFonts w:eastAsia="Calibri"/>
                <w:noProof/>
                <w:sz w:val="26"/>
                <w:szCs w:val="26"/>
                <w:lang w:eastAsia="en-US"/>
              </w:rPr>
              <w:t>+ «Речевое развитие»</w:t>
            </w:r>
            <w:r w:rsidRPr="007B3FE8">
              <w:rPr>
                <w:rFonts w:eastAsia="Calibri"/>
                <w:sz w:val="26"/>
                <w:szCs w:val="26"/>
                <w:u w:val="single"/>
                <w:lang w:eastAsia="en-US"/>
              </w:rPr>
              <w:t xml:space="preserve"> </w:t>
            </w:r>
            <w:r w:rsidRPr="007B3FE8">
              <w:rPr>
                <w:rFonts w:eastAsia="Calibri"/>
                <w:noProof/>
                <w:sz w:val="26"/>
                <w:szCs w:val="26"/>
                <w:lang w:eastAsia="en-US"/>
              </w:rPr>
              <w:t>+ «Познавательное разитие»</w:t>
            </w:r>
            <w:r w:rsidRPr="007B3FE8">
              <w:rPr>
                <w:rFonts w:eastAsia="Calibri"/>
                <w:sz w:val="26"/>
                <w:szCs w:val="26"/>
                <w:u w:val="single"/>
                <w:lang w:eastAsia="en-US"/>
              </w:rPr>
              <w:t xml:space="preserve"> </w:t>
            </w:r>
          </w:p>
          <w:p w:rsidR="007B3FE8" w:rsidRPr="007B3FE8" w:rsidRDefault="007B3FE8" w:rsidP="007B3FE8">
            <w:pPr>
              <w:rPr>
                <w:rFonts w:eastAsia="Calibri"/>
                <w:b/>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«Развивающие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занятия с детьми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стр.391-392.</w:t>
            </w:r>
          </w:p>
          <w:p w:rsidR="007B3FE8" w:rsidRPr="007B3FE8" w:rsidRDefault="007B3FE8" w:rsidP="007B3FE8">
            <w:pPr>
              <w:rPr>
                <w:rFonts w:eastAsia="Calibri"/>
                <w:sz w:val="26"/>
                <w:szCs w:val="26"/>
                <w:lang w:eastAsia="en-US"/>
              </w:rPr>
            </w:pP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«Папин </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праздник»</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12. Тема: «Папин праздник» (предметная, фломастер).</w:t>
            </w:r>
          </w:p>
          <w:p w:rsidR="007B3FE8" w:rsidRPr="000728F1"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Вызвать эмоциональный отклик на события в общественной жизни - празднование Дня Защитника Отечества. Учить самостоятельно, выбирать для аппликации готовые формы (силуэты); дорисовывать аппликацию фломастером. Воспитывать л</w:t>
            </w:r>
            <w:r w:rsidR="000728F1">
              <w:rPr>
                <w:rFonts w:eastAsia="Calibri"/>
                <w:sz w:val="26"/>
                <w:szCs w:val="26"/>
                <w:lang w:eastAsia="en-US"/>
              </w:rPr>
              <w:t>юбовь к родным и близким людям.</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tabs>
                <w:tab w:val="left" w:pos="851"/>
              </w:tabs>
              <w:spacing w:before="2" w:after="2"/>
              <w:rPr>
                <w:rFonts w:eastAsia="Calibri"/>
                <w:noProof/>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«Развивающие</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занятия с детьми </w:t>
            </w:r>
          </w:p>
          <w:p w:rsidR="007B3FE8" w:rsidRPr="007B3FE8" w:rsidRDefault="007B3FE8" w:rsidP="007B3FE8">
            <w:pPr>
              <w:rPr>
                <w:rFonts w:eastAsia="Calibri"/>
                <w:sz w:val="26"/>
                <w:szCs w:val="26"/>
                <w:lang w:eastAsia="en-US"/>
              </w:rPr>
            </w:pPr>
            <w:r w:rsidRPr="007B3FE8">
              <w:rPr>
                <w:rFonts w:eastAsia="Calibri"/>
                <w:sz w:val="26"/>
                <w:szCs w:val="26"/>
                <w:lang w:eastAsia="en-US"/>
              </w:rPr>
              <w:t>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стр.423-425.</w:t>
            </w:r>
          </w:p>
          <w:p w:rsidR="007B3FE8" w:rsidRPr="007B3FE8" w:rsidRDefault="007B3FE8" w:rsidP="007B3FE8">
            <w:pPr>
              <w:rPr>
                <w:rFonts w:eastAsia="Calibri"/>
                <w:b/>
                <w:sz w:val="26"/>
                <w:szCs w:val="26"/>
                <w:lang w:eastAsia="en-US"/>
              </w:rPr>
            </w:pPr>
          </w:p>
        </w:tc>
      </w:tr>
      <w:tr w:rsidR="007B3FE8" w:rsidRPr="007B3FE8" w:rsidTr="007B3FE8">
        <w:tc>
          <w:tcPr>
            <w:tcW w:w="10632" w:type="dxa"/>
            <w:gridSpan w:val="4"/>
          </w:tcPr>
          <w:p w:rsidR="007B3FE8" w:rsidRPr="007B3FE8" w:rsidRDefault="007B3FE8" w:rsidP="007B3FE8">
            <w:pPr>
              <w:jc w:val="center"/>
              <w:rPr>
                <w:rFonts w:eastAsia="Calibri"/>
                <w:b/>
                <w:sz w:val="26"/>
                <w:szCs w:val="26"/>
                <w:u w:val="single"/>
                <w:lang w:eastAsia="en-US"/>
              </w:rPr>
            </w:pPr>
            <w:r w:rsidRPr="007B3FE8">
              <w:rPr>
                <w:rFonts w:eastAsia="Calibri"/>
                <w:b/>
                <w:sz w:val="26"/>
                <w:szCs w:val="26"/>
                <w:lang w:eastAsia="en-US"/>
              </w:rPr>
              <w:t>3.</w:t>
            </w:r>
            <w:r w:rsidRPr="007B3FE8">
              <w:rPr>
                <w:rFonts w:eastAsia="Calibri"/>
                <w:b/>
                <w:sz w:val="26"/>
                <w:szCs w:val="26"/>
                <w:u w:val="single"/>
                <w:lang w:eastAsia="en-US"/>
              </w:rPr>
              <w:t xml:space="preserve"> ОБРАЗОВАТЕЛЬНЫЙ БЛОК:</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 xml:space="preserve">«Композиции из готовых форм, одинаковых и разных по величине. </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Обрывная техника аппликации.»</w:t>
            </w: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Март</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«Мамы и </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дети»</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sz w:val="26"/>
                <w:szCs w:val="26"/>
                <w:lang w:eastAsia="en-US"/>
              </w:rPr>
            </w:pPr>
            <w:r w:rsidRPr="007B3FE8">
              <w:rPr>
                <w:rFonts w:eastAsia="Calibri"/>
                <w:b/>
                <w:sz w:val="26"/>
                <w:szCs w:val="26"/>
                <w:lang w:eastAsia="en-US"/>
              </w:rPr>
              <w:t>13. Тема: «Цветы любимой мамочке» (предметная).</w:t>
            </w:r>
          </w:p>
          <w:p w:rsidR="007B3FE8" w:rsidRPr="000728F1" w:rsidRDefault="007B3FE8" w:rsidP="007B3FE8">
            <w:pPr>
              <w:rPr>
                <w:rFonts w:eastAsia="Calibri"/>
                <w:sz w:val="26"/>
                <w:szCs w:val="26"/>
                <w:lang w:eastAsia="en-US"/>
              </w:rPr>
            </w:pPr>
            <w:r w:rsidRPr="007B3FE8">
              <w:rPr>
                <w:rFonts w:eastAsia="Calibri"/>
                <w:b/>
                <w:sz w:val="26"/>
                <w:szCs w:val="26"/>
                <w:lang w:eastAsia="en-US"/>
              </w:rPr>
              <w:t xml:space="preserve"> П/с: </w:t>
            </w:r>
            <w:r w:rsidRPr="007B3FE8">
              <w:rPr>
                <w:rFonts w:eastAsia="Calibri"/>
                <w:sz w:val="26"/>
                <w:szCs w:val="26"/>
                <w:lang w:eastAsia="en-US"/>
              </w:rPr>
              <w:t>Воспитывать доброжелательное отношение к родным людям. Вызвать у детей эмоциональный отклик на предложение поздравить мамочку и желание сделать для нее подарок, выбирать готовые формы цветов для аппликации, ориентируясь на опорные линии, дорисовать фломастерам</w:t>
            </w:r>
            <w:r w:rsidR="000728F1">
              <w:rPr>
                <w:rFonts w:eastAsia="Calibri"/>
                <w:sz w:val="26"/>
                <w:szCs w:val="26"/>
                <w:lang w:eastAsia="en-US"/>
              </w:rPr>
              <w:t>и элементарные узоры на цветах.</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ind w:left="-11" w:right="-108"/>
              <w:rPr>
                <w:rFonts w:eastAsia="Calibri"/>
                <w:sz w:val="26"/>
                <w:szCs w:val="26"/>
                <w:lang w:eastAsia="en-US"/>
              </w:rPr>
            </w:pPr>
            <w:r w:rsidRPr="007B3FE8">
              <w:rPr>
                <w:rFonts w:eastAsia="Calibri"/>
                <w:sz w:val="26"/>
                <w:szCs w:val="26"/>
                <w:lang w:eastAsia="en-US"/>
              </w:rPr>
              <w:t>Л.А.Парамонова,</w:t>
            </w:r>
          </w:p>
          <w:p w:rsidR="007B3FE8" w:rsidRPr="007B3FE8" w:rsidRDefault="007B3FE8" w:rsidP="007B3FE8">
            <w:pPr>
              <w:ind w:left="-11" w:right="-108"/>
              <w:rPr>
                <w:rFonts w:eastAsia="Calibri"/>
                <w:sz w:val="26"/>
                <w:szCs w:val="26"/>
                <w:lang w:eastAsia="en-US"/>
              </w:rPr>
            </w:pPr>
            <w:r w:rsidRPr="007B3FE8">
              <w:rPr>
                <w:rFonts w:eastAsia="Calibri"/>
                <w:sz w:val="26"/>
                <w:szCs w:val="26"/>
                <w:lang w:eastAsia="en-US"/>
              </w:rPr>
              <w:t xml:space="preserve"> «Развивающие </w:t>
            </w:r>
          </w:p>
          <w:p w:rsidR="007B3FE8" w:rsidRPr="007B3FE8" w:rsidRDefault="007B3FE8" w:rsidP="007B3FE8">
            <w:pPr>
              <w:ind w:left="-11" w:right="-108"/>
              <w:rPr>
                <w:rFonts w:eastAsia="Calibri"/>
                <w:sz w:val="26"/>
                <w:szCs w:val="26"/>
                <w:lang w:eastAsia="en-US"/>
              </w:rPr>
            </w:pPr>
            <w:r w:rsidRPr="007B3FE8">
              <w:rPr>
                <w:rFonts w:eastAsia="Calibri"/>
                <w:sz w:val="26"/>
                <w:szCs w:val="26"/>
                <w:lang w:eastAsia="en-US"/>
              </w:rPr>
              <w:t xml:space="preserve">занятия с детьми </w:t>
            </w:r>
          </w:p>
          <w:p w:rsidR="007B3FE8" w:rsidRPr="007B3FE8" w:rsidRDefault="007B3FE8" w:rsidP="007B3FE8">
            <w:pPr>
              <w:ind w:left="-11" w:right="-108"/>
              <w:rPr>
                <w:rFonts w:eastAsia="Calibri"/>
                <w:sz w:val="26"/>
                <w:szCs w:val="26"/>
                <w:lang w:eastAsia="en-US"/>
              </w:rPr>
            </w:pPr>
            <w:r w:rsidRPr="007B3FE8">
              <w:rPr>
                <w:rFonts w:eastAsia="Calibri"/>
                <w:sz w:val="26"/>
                <w:szCs w:val="26"/>
                <w:lang w:eastAsia="en-US"/>
              </w:rPr>
              <w:t>3-4 лет»</w:t>
            </w:r>
          </w:p>
          <w:p w:rsidR="007B3FE8" w:rsidRPr="007B3FE8" w:rsidRDefault="007B3FE8" w:rsidP="007B3FE8">
            <w:pPr>
              <w:ind w:left="-11" w:right="-108"/>
              <w:rPr>
                <w:rFonts w:eastAsia="Calibri"/>
                <w:sz w:val="26"/>
                <w:szCs w:val="26"/>
                <w:lang w:eastAsia="en-US"/>
              </w:rPr>
            </w:pPr>
            <w:r w:rsidRPr="007B3FE8">
              <w:rPr>
                <w:rFonts w:eastAsia="Calibri"/>
                <w:sz w:val="26"/>
                <w:szCs w:val="26"/>
                <w:lang w:eastAsia="en-US"/>
              </w:rPr>
              <w:t xml:space="preserve"> стр. 446-447</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«Весна идет»</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spacing w:before="2"/>
              <w:rPr>
                <w:rFonts w:eastAsia="Calibri"/>
                <w:sz w:val="26"/>
                <w:lang w:eastAsia="en-US"/>
              </w:rPr>
            </w:pPr>
            <w:r w:rsidRPr="007B3FE8">
              <w:rPr>
                <w:rFonts w:eastAsia="Calibri"/>
                <w:b/>
                <w:sz w:val="26"/>
                <w:szCs w:val="26"/>
                <w:lang w:eastAsia="en-US"/>
              </w:rPr>
              <w:t xml:space="preserve">14. Тема: «Подснежник» </w:t>
            </w:r>
            <w:r w:rsidRPr="007B3FE8">
              <w:rPr>
                <w:rFonts w:eastAsia="Calibri"/>
                <w:sz w:val="26"/>
                <w:szCs w:val="26"/>
                <w:lang w:eastAsia="en-US"/>
              </w:rPr>
              <w:t xml:space="preserve">(с рисованием </w:t>
            </w:r>
            <w:r w:rsidRPr="007B3FE8">
              <w:rPr>
                <w:rFonts w:eastAsia="Calibri"/>
                <w:sz w:val="26"/>
                <w:lang w:eastAsia="en-US"/>
              </w:rPr>
              <w:t>фломастером</w:t>
            </w:r>
            <w:r w:rsidRPr="007B3FE8">
              <w:rPr>
                <w:rFonts w:eastAsia="Calibri"/>
                <w:sz w:val="26"/>
                <w:szCs w:val="26"/>
                <w:lang w:eastAsia="en-US"/>
              </w:rPr>
              <w:t xml:space="preserve">, </w:t>
            </w:r>
            <w:r w:rsidRPr="007B3FE8">
              <w:rPr>
                <w:rFonts w:eastAsia="Calibri"/>
                <w:sz w:val="26"/>
                <w:lang w:eastAsia="en-US"/>
              </w:rPr>
              <w:t>сюжетная, коллективная)</w:t>
            </w:r>
          </w:p>
          <w:p w:rsidR="007B3FE8" w:rsidRPr="007B3FE8" w:rsidRDefault="007B3FE8" w:rsidP="007B3FE8">
            <w:pPr>
              <w:spacing w:before="2"/>
              <w:rPr>
                <w:rFonts w:eastAsia="Calibri"/>
                <w:sz w:val="26"/>
                <w:lang w:eastAsia="en-US"/>
              </w:rPr>
            </w:pPr>
            <w:r w:rsidRPr="007B3FE8">
              <w:rPr>
                <w:rFonts w:eastAsia="Calibri"/>
                <w:b/>
                <w:sz w:val="26"/>
                <w:lang w:eastAsia="en-US"/>
              </w:rPr>
              <w:t xml:space="preserve">Программное содержание. </w:t>
            </w:r>
            <w:r w:rsidRPr="007B3FE8">
              <w:rPr>
                <w:rFonts w:eastAsia="Calibri"/>
                <w:sz w:val="26"/>
                <w:lang w:eastAsia="en-US"/>
              </w:rPr>
              <w:t>Развивать наблюдательность, интерес к происходящим в природе изменениям. Учить способам наклеивания готовых форм «цветов» и ориентироваться на широкой полосе бумаги, дополняя аппликацию рисованием фломастерами «стебельков, ручейков». Воспитывать</w:t>
            </w:r>
          </w:p>
          <w:p w:rsidR="007B3FE8" w:rsidRPr="000728F1" w:rsidRDefault="007B3FE8" w:rsidP="007B3FE8">
            <w:pPr>
              <w:spacing w:before="2"/>
              <w:rPr>
                <w:rFonts w:eastAsia="Calibri"/>
                <w:sz w:val="26"/>
                <w:lang w:eastAsia="en-US"/>
              </w:rPr>
            </w:pPr>
            <w:r w:rsidRPr="007B3FE8">
              <w:rPr>
                <w:rFonts w:eastAsia="Calibri"/>
                <w:sz w:val="26"/>
                <w:lang w:eastAsia="en-US"/>
              </w:rPr>
              <w:t xml:space="preserve">у </w:t>
            </w:r>
            <w:r w:rsidR="000728F1">
              <w:rPr>
                <w:rFonts w:eastAsia="Calibri"/>
                <w:sz w:val="26"/>
                <w:lang w:eastAsia="en-US"/>
              </w:rPr>
              <w:t>детей желание видеть прекрасное</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стр.442-443</w:t>
            </w: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Апрель</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«Весна </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пришла, верба зацвела»</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spacing w:before="2"/>
              <w:rPr>
                <w:rFonts w:eastAsia="Calibri"/>
                <w:b/>
                <w:sz w:val="26"/>
                <w:lang w:eastAsia="en-US"/>
              </w:rPr>
            </w:pPr>
            <w:r w:rsidRPr="007B3FE8">
              <w:rPr>
                <w:rFonts w:eastAsia="Calibri"/>
                <w:b/>
                <w:sz w:val="26"/>
                <w:szCs w:val="26"/>
                <w:lang w:eastAsia="en-US"/>
              </w:rPr>
              <w:t xml:space="preserve">15. Тема: </w:t>
            </w:r>
            <w:r w:rsidRPr="007B3FE8">
              <w:rPr>
                <w:rFonts w:eastAsia="Calibri"/>
                <w:b/>
                <w:sz w:val="26"/>
                <w:lang w:eastAsia="en-US"/>
              </w:rPr>
              <w:t>"Расцвела сирен в саду" (</w:t>
            </w:r>
            <w:r w:rsidRPr="007B3FE8">
              <w:rPr>
                <w:rFonts w:eastAsia="Calibri"/>
                <w:sz w:val="26"/>
                <w:lang w:eastAsia="en-US"/>
              </w:rPr>
              <w:t>сюжетная, коллективная)</w:t>
            </w:r>
          </w:p>
          <w:p w:rsidR="007B3FE8" w:rsidRPr="007B3FE8" w:rsidRDefault="007B3FE8" w:rsidP="007B3FE8">
            <w:pPr>
              <w:spacing w:before="2"/>
              <w:rPr>
                <w:rFonts w:eastAsia="Calibri"/>
                <w:b/>
                <w:sz w:val="26"/>
                <w:lang w:eastAsia="en-US"/>
              </w:rPr>
            </w:pPr>
            <w:r w:rsidRPr="007B3FE8">
              <w:rPr>
                <w:rFonts w:eastAsia="Calibri"/>
                <w:b/>
                <w:sz w:val="26"/>
                <w:lang w:eastAsia="en-US"/>
              </w:rPr>
              <w:t>Программное содержание:</w:t>
            </w:r>
            <w:r w:rsidRPr="007B3FE8">
              <w:rPr>
                <w:rFonts w:eastAsia="Calibri"/>
                <w:sz w:val="26"/>
                <w:lang w:eastAsia="en-US"/>
              </w:rPr>
              <w:t xml:space="preserve"> Познакомить детей с натюрмортом П. П. Кончаловского «Сирень в корзине.</w:t>
            </w:r>
            <w:r w:rsidRPr="007B3FE8">
              <w:rPr>
                <w:rFonts w:eastAsia="Calibri"/>
                <w:b/>
                <w:sz w:val="26"/>
                <w:lang w:eastAsia="en-US"/>
              </w:rPr>
              <w:t xml:space="preserve"> </w:t>
            </w:r>
            <w:r w:rsidRPr="007B3FE8">
              <w:rPr>
                <w:rFonts w:eastAsia="Calibri"/>
                <w:sz w:val="26"/>
                <w:lang w:eastAsia="en-US"/>
              </w:rPr>
              <w:t>Вызвать у детей интерес к узнанным в изображении знакомым им предметам, радость от встречи с прекрасным, желание любоваться картиной, рассматривать её внимательно. Учить методом обрыва делать цветы сирени, раскладывать и наклеивать их в определённом месте листа; воспитывать любовь к природе и интерес к изобразительному творчеству.</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color w:val="FF0000"/>
                <w:sz w:val="26"/>
                <w:szCs w:val="26"/>
                <w:lang w:eastAsia="en-US"/>
              </w:rPr>
            </w:pPr>
            <w:r w:rsidRPr="007B3FE8">
              <w:rPr>
                <w:rFonts w:eastAsia="Calibri"/>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О. В.Павлова </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 деятельность и художественный труд 2 младшая группа»</w:t>
            </w:r>
          </w:p>
          <w:p w:rsidR="007B3FE8" w:rsidRPr="007B3FE8" w:rsidRDefault="007B3FE8" w:rsidP="007B3FE8">
            <w:pPr>
              <w:rPr>
                <w:rFonts w:eastAsia="Calibri"/>
                <w:sz w:val="26"/>
                <w:szCs w:val="26"/>
                <w:lang w:eastAsia="en-US"/>
              </w:rPr>
            </w:pPr>
            <w:r w:rsidRPr="007B3FE8">
              <w:rPr>
                <w:rFonts w:eastAsia="Calibri"/>
                <w:sz w:val="26"/>
                <w:szCs w:val="26"/>
                <w:lang w:eastAsia="en-US"/>
              </w:rPr>
              <w:t>Стр.136-137</w:t>
            </w: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«Кто как </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Весну</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 встречает?»</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16. Тема: «Строим домики скворцам» (предметная).</w:t>
            </w:r>
          </w:p>
          <w:p w:rsidR="007B3FE8" w:rsidRPr="007B3FE8" w:rsidRDefault="007B3FE8" w:rsidP="007B3FE8">
            <w:pPr>
              <w:spacing w:before="2"/>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Развивать сюжетно-игровой замысел. Обучать способам обрывной аппликации, дополнять аппликативную работу рисованием фломастерами. Наклеивать из частей домики для птиц. Воспитывать заботливое отношение к птицам и желание им помочь.</w:t>
            </w:r>
            <w:r w:rsidRPr="007B3FE8">
              <w:rPr>
                <w:rFonts w:eastAsia="Calibri"/>
                <w:b/>
                <w:sz w:val="26"/>
                <w:szCs w:val="26"/>
                <w:lang w:eastAsia="en-US"/>
              </w:rPr>
              <w:t xml:space="preserve"> </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b/>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«Развивающие </w:t>
            </w:r>
          </w:p>
          <w:p w:rsidR="007B3FE8" w:rsidRPr="007B3FE8" w:rsidRDefault="007B3FE8" w:rsidP="007B3FE8">
            <w:pPr>
              <w:rPr>
                <w:rFonts w:eastAsia="Calibri"/>
                <w:sz w:val="26"/>
                <w:szCs w:val="26"/>
                <w:lang w:eastAsia="en-US"/>
              </w:rPr>
            </w:pPr>
            <w:r w:rsidRPr="007B3FE8">
              <w:rPr>
                <w:rFonts w:eastAsia="Calibri"/>
                <w:sz w:val="26"/>
                <w:szCs w:val="26"/>
                <w:lang w:eastAsia="en-US"/>
              </w:rPr>
              <w:t>занятия с детьми</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стр. 536-538</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Май</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«Что мы </w:t>
            </w:r>
          </w:p>
          <w:p w:rsidR="007B3FE8" w:rsidRPr="007B3FE8" w:rsidRDefault="007B3FE8" w:rsidP="005F40EB">
            <w:pPr>
              <w:jc w:val="center"/>
              <w:rPr>
                <w:rFonts w:eastAsia="Calibri"/>
                <w:b/>
                <w:sz w:val="26"/>
                <w:szCs w:val="26"/>
                <w:lang w:eastAsia="en-US"/>
              </w:rPr>
            </w:pPr>
            <w:r w:rsidRPr="007B3FE8">
              <w:rPr>
                <w:rFonts w:eastAsia="Calibri"/>
                <w:sz w:val="26"/>
                <w:szCs w:val="26"/>
                <w:lang w:eastAsia="en-US"/>
              </w:rPr>
              <w:t xml:space="preserve">делаем  весной»   (продолжение)             </w:t>
            </w:r>
          </w:p>
        </w:tc>
        <w:tc>
          <w:tcPr>
            <w:tcW w:w="4395" w:type="dxa"/>
          </w:tcPr>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17. Тема: «Ручеёк и кораблик» (сюжетная, с элементами рисования фломастерами)</w:t>
            </w:r>
          </w:p>
          <w:p w:rsidR="007B3FE8" w:rsidRPr="007B3FE8" w:rsidRDefault="007B3FE8" w:rsidP="007B3FE8">
            <w:pPr>
              <w:spacing w:before="2"/>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детей составлять изображение кораблика из готовых форм (трапеций и треугольников разного размера) и рисовать ручеёк по представлению. Формировать умение свободно размещать детали, аккуратно их приклеивать. Развивать чувство формы и композиции. Воспитывать интерес к изобразительной деятельности.</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И.А.Лыкова </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деятельность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в детском саду» </w:t>
            </w:r>
          </w:p>
          <w:p w:rsidR="007B3FE8" w:rsidRPr="007B3FE8" w:rsidRDefault="007B3FE8" w:rsidP="007B3FE8">
            <w:pPr>
              <w:rPr>
                <w:rFonts w:eastAsia="Calibri"/>
                <w:sz w:val="26"/>
                <w:szCs w:val="26"/>
                <w:lang w:eastAsia="en-US"/>
              </w:rPr>
            </w:pPr>
            <w:r w:rsidRPr="007B3FE8">
              <w:rPr>
                <w:rFonts w:eastAsia="Calibri"/>
                <w:sz w:val="26"/>
                <w:szCs w:val="26"/>
                <w:lang w:eastAsia="en-US"/>
              </w:rPr>
              <w:t>стр.120-121</w:t>
            </w:r>
          </w:p>
          <w:p w:rsidR="007B3FE8" w:rsidRPr="007B3FE8" w:rsidRDefault="007B3FE8" w:rsidP="007B3FE8">
            <w:pPr>
              <w:rPr>
                <w:rFonts w:eastAsia="Calibri"/>
                <w:b/>
                <w:sz w:val="26"/>
                <w:szCs w:val="26"/>
                <w:lang w:eastAsia="en-US"/>
              </w:rPr>
            </w:pPr>
          </w:p>
        </w:tc>
      </w:tr>
      <w:tr w:rsidR="008E679E" w:rsidRPr="007B3FE8" w:rsidTr="00E47357">
        <w:tc>
          <w:tcPr>
            <w:tcW w:w="10632" w:type="dxa"/>
            <w:gridSpan w:val="4"/>
          </w:tcPr>
          <w:p w:rsidR="008E679E" w:rsidRPr="007B3FE8" w:rsidRDefault="008E679E" w:rsidP="008E679E">
            <w:pPr>
              <w:jc w:val="center"/>
              <w:rPr>
                <w:rFonts w:eastAsia="Calibri"/>
                <w:b/>
                <w:sz w:val="26"/>
                <w:szCs w:val="26"/>
                <w:u w:val="single"/>
                <w:lang w:eastAsia="en-US"/>
              </w:rPr>
            </w:pPr>
            <w:r w:rsidRPr="007B3FE8">
              <w:rPr>
                <w:rFonts w:eastAsia="Calibri"/>
                <w:b/>
                <w:sz w:val="26"/>
                <w:szCs w:val="26"/>
                <w:lang w:eastAsia="en-US"/>
              </w:rPr>
              <w:t>4.</w:t>
            </w:r>
            <w:r w:rsidRPr="007B3FE8">
              <w:rPr>
                <w:rFonts w:eastAsia="Calibri"/>
                <w:b/>
                <w:sz w:val="26"/>
                <w:szCs w:val="26"/>
                <w:u w:val="single"/>
                <w:lang w:eastAsia="en-US"/>
              </w:rPr>
              <w:t xml:space="preserve"> ОБРАЗОВАТЕЛЬНЫЙ БЛОК:</w:t>
            </w:r>
          </w:p>
          <w:p w:rsidR="008E679E" w:rsidRPr="007B3FE8" w:rsidRDefault="008E679E" w:rsidP="00963759">
            <w:pPr>
              <w:jc w:val="center"/>
              <w:rPr>
                <w:rFonts w:eastAsia="Calibri"/>
                <w:b/>
                <w:sz w:val="26"/>
                <w:szCs w:val="26"/>
                <w:lang w:eastAsia="en-US"/>
              </w:rPr>
            </w:pPr>
            <w:r w:rsidRPr="007B3FE8">
              <w:rPr>
                <w:rFonts w:eastAsia="Calibri"/>
                <w:b/>
                <w:sz w:val="26"/>
                <w:szCs w:val="26"/>
                <w:lang w:eastAsia="en-US"/>
              </w:rPr>
              <w:t xml:space="preserve">«Создание линейной композиции </w:t>
            </w:r>
            <w:r w:rsidR="00963759">
              <w:rPr>
                <w:rFonts w:eastAsia="Calibri"/>
                <w:b/>
                <w:sz w:val="26"/>
                <w:szCs w:val="26"/>
                <w:lang w:eastAsia="en-US"/>
              </w:rPr>
              <w:t>(аппликация на широкой полосе).</w:t>
            </w:r>
          </w:p>
          <w:p w:rsidR="008E679E" w:rsidRPr="007B3FE8" w:rsidRDefault="008E679E" w:rsidP="008E679E">
            <w:pPr>
              <w:jc w:val="center"/>
              <w:rPr>
                <w:rFonts w:eastAsia="Calibri"/>
                <w:sz w:val="26"/>
                <w:szCs w:val="26"/>
                <w:lang w:eastAsia="en-US"/>
              </w:rPr>
            </w:pPr>
            <w:r w:rsidRPr="007B3FE8">
              <w:rPr>
                <w:rFonts w:eastAsia="Calibri"/>
                <w:b/>
                <w:sz w:val="26"/>
                <w:lang w:eastAsia="en-US"/>
              </w:rPr>
              <w:t>Совершенствование освоенных приемов и способов аппликации</w:t>
            </w:r>
            <w:r w:rsidRPr="007B3FE8">
              <w:rPr>
                <w:rFonts w:eastAsia="Calibri"/>
                <w:sz w:val="26"/>
                <w:szCs w:val="26"/>
                <w:lang w:eastAsia="en-US"/>
              </w:rPr>
              <w:t>.</w:t>
            </w:r>
            <w:r w:rsidRPr="007B3FE8">
              <w:rPr>
                <w:rFonts w:eastAsia="Calibri"/>
                <w:b/>
                <w:sz w:val="26"/>
                <w:szCs w:val="26"/>
                <w:lang w:eastAsia="en-US"/>
              </w:rPr>
              <w:t>».</w:t>
            </w: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5.</w:t>
            </w:r>
          </w:p>
          <w:p w:rsidR="007B3FE8" w:rsidRPr="007B3FE8" w:rsidRDefault="007B3FE8" w:rsidP="005F40EB">
            <w:pPr>
              <w:jc w:val="center"/>
              <w:rPr>
                <w:rFonts w:eastAsia="Calibri"/>
                <w:b/>
                <w:sz w:val="26"/>
                <w:szCs w:val="26"/>
                <w:lang w:eastAsia="en-US"/>
              </w:rPr>
            </w:pPr>
            <w:r w:rsidRPr="007B3FE8">
              <w:rPr>
                <w:rFonts w:eastAsia="Calibri"/>
                <w:sz w:val="26"/>
                <w:szCs w:val="26"/>
                <w:lang w:eastAsia="en-US"/>
              </w:rPr>
              <w:t xml:space="preserve">«Здравствуй, лето!» (продолжение)             </w:t>
            </w:r>
          </w:p>
        </w:tc>
        <w:tc>
          <w:tcPr>
            <w:tcW w:w="4395" w:type="dxa"/>
          </w:tcPr>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18. Тема: «Здравствуй, лето!» (предметная, с элементами рисования фломастеры).</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Развивать сюжетно - игровой замысел. Учить ориентироваться на широкой полоске при создании коллективной композиции; дорисовывать фломастерами вырезанные из бумаги разные виды транспорта. В сотворчестве с воспитателем наклеивать их на полосу. Воспитывать аккуратность при работе с клеем.</w:t>
            </w:r>
          </w:p>
        </w:tc>
        <w:tc>
          <w:tcPr>
            <w:tcW w:w="2126" w:type="dxa"/>
            <w:tcBorders>
              <w:top w:val="single" w:sz="4" w:space="0" w:color="auto"/>
            </w:tcBorders>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«Развивающие</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занятия с детьми</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стр. 625-626</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Июнь</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Недели 1.</w:t>
            </w:r>
          </w:p>
          <w:p w:rsidR="007B3FE8" w:rsidRPr="007B3FE8" w:rsidRDefault="007B3FE8" w:rsidP="007B3FE8">
            <w:pPr>
              <w:jc w:val="center"/>
              <w:rPr>
                <w:rFonts w:eastAsia="Calibri"/>
                <w:sz w:val="26"/>
                <w:lang w:eastAsia="en-US"/>
              </w:rPr>
            </w:pPr>
            <w:r w:rsidRPr="007B3FE8">
              <w:rPr>
                <w:rFonts w:eastAsia="Calibri"/>
                <w:sz w:val="26"/>
                <w:lang w:eastAsia="en-US"/>
              </w:rPr>
              <w:t>«Мир, детство, безопасность»</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lang w:eastAsia="en-US"/>
              </w:rPr>
            </w:pPr>
            <w:r w:rsidRPr="007B3FE8">
              <w:rPr>
                <w:rFonts w:eastAsia="Calibri"/>
                <w:b/>
                <w:sz w:val="26"/>
                <w:szCs w:val="26"/>
                <w:lang w:eastAsia="en-US"/>
              </w:rPr>
              <w:t>19.Тема</w:t>
            </w:r>
            <w:r w:rsidRPr="007B3FE8">
              <w:rPr>
                <w:rFonts w:eastAsia="Calibri"/>
                <w:b/>
                <w:sz w:val="26"/>
                <w:lang w:eastAsia="en-US"/>
              </w:rPr>
              <w:t xml:space="preserve"> «Безопасность на дороге» (</w:t>
            </w:r>
            <w:r w:rsidRPr="007B3FE8">
              <w:rPr>
                <w:rFonts w:eastAsia="Calibri"/>
                <w:sz w:val="26"/>
                <w:lang w:eastAsia="en-US"/>
              </w:rPr>
              <w:t>предметная</w:t>
            </w:r>
            <w:r w:rsidRPr="007B3FE8">
              <w:rPr>
                <w:rFonts w:eastAsia="Calibri"/>
                <w:b/>
                <w:sz w:val="26"/>
                <w:lang w:eastAsia="en-US"/>
              </w:rPr>
              <w:t>).</w:t>
            </w:r>
          </w:p>
          <w:p w:rsidR="007B3FE8" w:rsidRPr="007B3FE8" w:rsidRDefault="007B3FE8" w:rsidP="007B3FE8">
            <w:pPr>
              <w:rPr>
                <w:rFonts w:eastAsia="Calibri"/>
                <w:b/>
                <w:sz w:val="26"/>
                <w:lang w:eastAsia="en-US"/>
              </w:rPr>
            </w:pPr>
            <w:r w:rsidRPr="007B3FE8">
              <w:rPr>
                <w:rFonts w:eastAsia="Calibri"/>
                <w:b/>
                <w:sz w:val="26"/>
                <w:lang w:eastAsia="en-US"/>
              </w:rPr>
              <w:t>Программное содержание:</w:t>
            </w:r>
          </w:p>
          <w:p w:rsidR="007B3FE8" w:rsidRPr="000728F1" w:rsidRDefault="007B3FE8" w:rsidP="007B3FE8">
            <w:pPr>
              <w:rPr>
                <w:rFonts w:eastAsia="Calibri"/>
                <w:sz w:val="26"/>
                <w:lang w:eastAsia="en-US"/>
              </w:rPr>
            </w:pPr>
            <w:r w:rsidRPr="007B3FE8">
              <w:rPr>
                <w:rFonts w:eastAsia="Calibri"/>
                <w:sz w:val="26"/>
                <w:lang w:eastAsia="en-US"/>
              </w:rPr>
              <w:t>Учить путем аппликации создавать изображение светофора; закрепить последовательность работы: разложить формы, посмотреть, правильно ли, затем сверху вниз брать формы, намазывать их клеем на клеенке и аккуратно класть на прежнее место, прижимая салфеткой; учить делать атрибуты для игр; понимать значение зеленого</w:t>
            </w:r>
            <w:r w:rsidR="000728F1">
              <w:rPr>
                <w:rFonts w:eastAsia="Calibri"/>
                <w:sz w:val="26"/>
                <w:lang w:eastAsia="en-US"/>
              </w:rPr>
              <w:t xml:space="preserve"> и красного сигналов светофора.</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b/>
                <w:sz w:val="26"/>
                <w:szCs w:val="26"/>
                <w:lang w:eastAsia="en-US"/>
              </w:rPr>
            </w:pPr>
            <w:r w:rsidRPr="007B3FE8">
              <w:rPr>
                <w:rFonts w:eastAsia="Calibri"/>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lang w:eastAsia="en-US"/>
              </w:rPr>
            </w:pPr>
            <w:r w:rsidRPr="007B3FE8">
              <w:rPr>
                <w:rFonts w:eastAsia="Calibri"/>
                <w:sz w:val="26"/>
                <w:lang w:eastAsia="en-US"/>
              </w:rPr>
              <w:t xml:space="preserve">В.Н. Волчкова, </w:t>
            </w:r>
          </w:p>
          <w:p w:rsidR="007B3FE8" w:rsidRPr="007B3FE8" w:rsidRDefault="007B3FE8" w:rsidP="007B3FE8">
            <w:pPr>
              <w:rPr>
                <w:rFonts w:eastAsia="Calibri"/>
                <w:sz w:val="26"/>
                <w:lang w:eastAsia="en-US"/>
              </w:rPr>
            </w:pPr>
            <w:r w:rsidRPr="007B3FE8">
              <w:rPr>
                <w:rFonts w:eastAsia="Calibri"/>
                <w:sz w:val="26"/>
                <w:lang w:eastAsia="en-US"/>
              </w:rPr>
              <w:t>Н.В.Степанова,</w:t>
            </w:r>
          </w:p>
          <w:p w:rsidR="007B3FE8" w:rsidRPr="007B3FE8" w:rsidRDefault="007B3FE8" w:rsidP="007B3FE8">
            <w:pPr>
              <w:rPr>
                <w:rFonts w:eastAsia="Calibri"/>
                <w:sz w:val="26"/>
                <w:lang w:eastAsia="en-US"/>
              </w:rPr>
            </w:pPr>
            <w:r w:rsidRPr="007B3FE8">
              <w:rPr>
                <w:rFonts w:eastAsia="Calibri"/>
                <w:sz w:val="26"/>
                <w:lang w:eastAsia="en-US"/>
              </w:rPr>
              <w:t xml:space="preserve">«Конспекты </w:t>
            </w:r>
          </w:p>
          <w:p w:rsidR="007B3FE8" w:rsidRPr="007B3FE8" w:rsidRDefault="007B3FE8" w:rsidP="007B3FE8">
            <w:pPr>
              <w:rPr>
                <w:rFonts w:eastAsia="Calibri"/>
                <w:sz w:val="26"/>
                <w:lang w:eastAsia="en-US"/>
              </w:rPr>
            </w:pPr>
            <w:r w:rsidRPr="007B3FE8">
              <w:rPr>
                <w:rFonts w:eastAsia="Calibri"/>
                <w:sz w:val="26"/>
                <w:lang w:eastAsia="en-US"/>
              </w:rPr>
              <w:t xml:space="preserve">занятий во второй </w:t>
            </w:r>
          </w:p>
          <w:p w:rsidR="007B3FE8" w:rsidRPr="007B3FE8" w:rsidRDefault="007B3FE8" w:rsidP="007B3FE8">
            <w:pPr>
              <w:rPr>
                <w:rFonts w:eastAsia="Calibri"/>
                <w:sz w:val="26"/>
                <w:lang w:eastAsia="en-US"/>
              </w:rPr>
            </w:pPr>
            <w:r w:rsidRPr="007B3FE8">
              <w:rPr>
                <w:rFonts w:eastAsia="Calibri"/>
                <w:sz w:val="26"/>
                <w:lang w:eastAsia="en-US"/>
              </w:rPr>
              <w:t xml:space="preserve">младшей группе», </w:t>
            </w:r>
          </w:p>
          <w:p w:rsidR="007B3FE8" w:rsidRPr="007B3FE8" w:rsidRDefault="007B3FE8" w:rsidP="007B3FE8">
            <w:pPr>
              <w:rPr>
                <w:rFonts w:eastAsia="Calibri"/>
                <w:sz w:val="26"/>
                <w:lang w:eastAsia="en-US"/>
              </w:rPr>
            </w:pPr>
            <w:r w:rsidRPr="007B3FE8">
              <w:rPr>
                <w:rFonts w:eastAsia="Calibri"/>
                <w:sz w:val="26"/>
                <w:lang w:eastAsia="en-US"/>
              </w:rPr>
              <w:t>стр. 156-157</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«Город мастеров и умельцев»</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20. Тема: «Шарики воздушные, ветерку послушные…» (с элементами рисования).</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Вызвать интерес к созданию аппликативных картинок из 5-7 воздушных шариков, одинаковых по форме и размеру, но разных по цвету. Продолжать учить раскладывать готовые формы на некотором расстоянии друг от друга или с частичным наложением, заполняя все пространство листа, и аккуратно наклеивать на цветной фон. Развивать чувство формы и ритма. Воспитывать аккуратность, стремление доводить начатое дело до конца.</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«Познавательное развитие»</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 «Социально-коммуникативное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И.А.Лыкова</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Деятельность</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в детском саду»</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2 младшая группа</w:t>
            </w:r>
          </w:p>
          <w:p w:rsidR="007B3FE8" w:rsidRPr="007B3FE8" w:rsidRDefault="007B3FE8" w:rsidP="007B3FE8">
            <w:pPr>
              <w:rPr>
                <w:rFonts w:eastAsia="Calibri"/>
                <w:sz w:val="26"/>
                <w:szCs w:val="26"/>
                <w:lang w:eastAsia="en-US"/>
              </w:rPr>
            </w:pPr>
            <w:r w:rsidRPr="007B3FE8">
              <w:rPr>
                <w:rFonts w:eastAsia="Calibri"/>
                <w:sz w:val="26"/>
                <w:szCs w:val="26"/>
                <w:lang w:eastAsia="en-US"/>
              </w:rPr>
              <w:t>стр.20-21</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«Что такое лето»</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21. Тема: «Чем больше в мире доброты,</w:t>
            </w:r>
          </w:p>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Тем счастливей я и ты».</w:t>
            </w:r>
          </w:p>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Продолжать учить распределять готовые цветочки по всей плоскости равномерно. Развивать эстетическое восприятие. Продолжать воспитывать отзывчивость, доброту, желание любить, помогать.</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«Познавательное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В.Н. Волчкова,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Н.В.Степанова,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«Конспекты </w:t>
            </w:r>
          </w:p>
          <w:p w:rsidR="007B3FE8" w:rsidRPr="007B3FE8" w:rsidRDefault="007B3FE8" w:rsidP="007B3FE8">
            <w:pPr>
              <w:rPr>
                <w:rFonts w:eastAsia="Calibri"/>
                <w:sz w:val="26"/>
                <w:szCs w:val="26"/>
                <w:lang w:eastAsia="en-US"/>
              </w:rPr>
            </w:pPr>
            <w:r w:rsidRPr="007B3FE8">
              <w:rPr>
                <w:rFonts w:eastAsia="Calibri"/>
                <w:sz w:val="26"/>
                <w:szCs w:val="26"/>
                <w:lang w:eastAsia="en-US"/>
              </w:rPr>
              <w:t>занятий во 2</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младшей группе», </w:t>
            </w:r>
          </w:p>
          <w:p w:rsidR="007B3FE8" w:rsidRPr="007B3FE8" w:rsidRDefault="007B3FE8" w:rsidP="007B3FE8">
            <w:pPr>
              <w:rPr>
                <w:rFonts w:eastAsia="Calibri"/>
                <w:b/>
                <w:sz w:val="26"/>
                <w:szCs w:val="26"/>
                <w:lang w:eastAsia="en-US"/>
              </w:rPr>
            </w:pPr>
            <w:r w:rsidRPr="007B3FE8">
              <w:rPr>
                <w:rFonts w:eastAsia="Calibri"/>
                <w:sz w:val="26"/>
                <w:szCs w:val="26"/>
                <w:lang w:eastAsia="en-US"/>
              </w:rPr>
              <w:t>стр.252-253</w:t>
            </w: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Июль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1.</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сравнений, контрастов и отличий»</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22. Тема: «За синими морями, за высокими горами» (с элементами рисования).</w:t>
            </w:r>
          </w:p>
          <w:p w:rsidR="007B3FE8" w:rsidRPr="007B3FE8" w:rsidRDefault="007B3FE8" w:rsidP="000728F1">
            <w:pPr>
              <w:spacing w:before="2"/>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Вызвать интерес к созданию сказочных образов – синего моря и высоких гор (как пространственных атрибутов, т.е.  пространство сказки). Активизировать и разнообразить технику обрывной аппликации: продолжать учит разрывать мягкую бумагу на кусочки и полоски, сминать, формировать и наклеивать в соответствии с замыслом. Развивать воображение, мелкую моторику, чувство формы и композиции</w:t>
            </w:r>
            <w:r w:rsidR="000728F1">
              <w:rPr>
                <w:rFonts w:eastAsia="Calibri"/>
                <w:sz w:val="26"/>
                <w:szCs w:val="26"/>
                <w:lang w:eastAsia="en-US"/>
              </w:rPr>
              <w:t>. Воспитывать любовь к природе.</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«Познавательное развитие»</w:t>
            </w:r>
          </w:p>
          <w:p w:rsidR="007B3FE8" w:rsidRPr="007B3FE8" w:rsidRDefault="007B3FE8" w:rsidP="007B3FE8">
            <w:pP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И.А.Лыкова</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Деятельность</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в детском саду»</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2 младшая группа, </w:t>
            </w:r>
          </w:p>
          <w:p w:rsidR="007B3FE8" w:rsidRPr="007B3FE8" w:rsidRDefault="007B3FE8" w:rsidP="007B3FE8">
            <w:pPr>
              <w:rPr>
                <w:rFonts w:eastAsia="Calibri"/>
                <w:sz w:val="26"/>
                <w:szCs w:val="26"/>
                <w:lang w:eastAsia="en-US"/>
              </w:rPr>
            </w:pPr>
            <w:r w:rsidRPr="007B3FE8">
              <w:rPr>
                <w:rFonts w:eastAsia="Calibri"/>
                <w:sz w:val="26"/>
                <w:szCs w:val="26"/>
                <w:lang w:eastAsia="en-US"/>
              </w:rPr>
              <w:t>стр.90-91</w:t>
            </w: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кругозора»</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23. Тема: «Лоскутное одеяло» (коллективная композиция).</w:t>
            </w:r>
          </w:p>
          <w:p w:rsidR="007B3FE8" w:rsidRPr="007B3FE8" w:rsidRDefault="007B3FE8" w:rsidP="000728F1">
            <w:pPr>
              <w:spacing w:before="2"/>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Вызвать интерес к созданию образа лоскутного одеяла из красивых фантиков: наклеивать фантики на основу и составлять коллективную композицию из индивидуальных работ. Подвести к практическому освоению понятия «часть и целое». Воспитывать интерес и желание доводить начатое до конца.</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«Социально-коммуникативное развитие» </w:t>
            </w:r>
          </w:p>
          <w:p w:rsidR="007B3FE8" w:rsidRPr="007B3FE8" w:rsidRDefault="007B3FE8" w:rsidP="007B3FE8">
            <w:pPr>
              <w:rPr>
                <w:rFonts w:eastAsia="Calibri"/>
                <w:b/>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И.А.Лыкова</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деятельность </w:t>
            </w:r>
          </w:p>
          <w:p w:rsidR="007B3FE8" w:rsidRPr="007B3FE8" w:rsidRDefault="007B3FE8" w:rsidP="007B3FE8">
            <w:pPr>
              <w:rPr>
                <w:rFonts w:eastAsia="Calibri"/>
                <w:sz w:val="26"/>
                <w:szCs w:val="26"/>
                <w:lang w:eastAsia="en-US"/>
              </w:rPr>
            </w:pPr>
            <w:r w:rsidRPr="007B3FE8">
              <w:rPr>
                <w:rFonts w:eastAsia="Calibri"/>
                <w:sz w:val="26"/>
                <w:szCs w:val="26"/>
                <w:lang w:eastAsia="en-US"/>
              </w:rPr>
              <w:t>в детском саду»</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2 младшая группа</w:t>
            </w:r>
          </w:p>
          <w:p w:rsidR="007B3FE8" w:rsidRPr="007B3FE8" w:rsidRDefault="007B3FE8" w:rsidP="007B3FE8">
            <w:pPr>
              <w:rPr>
                <w:rFonts w:eastAsia="Calibri"/>
                <w:b/>
                <w:sz w:val="26"/>
                <w:szCs w:val="26"/>
                <w:lang w:eastAsia="en-US"/>
              </w:rPr>
            </w:pPr>
            <w:r w:rsidRPr="007B3FE8">
              <w:rPr>
                <w:rFonts w:eastAsia="Calibri"/>
                <w:sz w:val="26"/>
                <w:szCs w:val="26"/>
                <w:lang w:eastAsia="en-US"/>
              </w:rPr>
              <w:t>стр.94-95</w:t>
            </w:r>
          </w:p>
        </w:tc>
      </w:tr>
      <w:tr w:rsidR="007B3FE8" w:rsidRPr="007B3FE8" w:rsidTr="005F40EB">
        <w:tc>
          <w:tcPr>
            <w:tcW w:w="1985"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«Путешествие</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 xml:space="preserve"> в мир сказок»</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24. Тема: «Курочка Ряба» (с рисованием).</w:t>
            </w:r>
          </w:p>
          <w:p w:rsidR="007B3FE8" w:rsidRPr="007B3FE8" w:rsidRDefault="007B3FE8" w:rsidP="007B3FE8">
            <w:pPr>
              <w:rPr>
                <w:rFonts w:eastAsia="Calibri"/>
                <w:sz w:val="26"/>
                <w:szCs w:val="26"/>
                <w:lang w:eastAsia="en-US"/>
              </w:rPr>
            </w:pPr>
            <w:r w:rsidRPr="007B3FE8">
              <w:rPr>
                <w:rFonts w:eastAsia="Calibri"/>
                <w:b/>
                <w:sz w:val="26"/>
                <w:szCs w:val="26"/>
                <w:lang w:eastAsia="en-US"/>
              </w:rPr>
              <w:t>П/с</w:t>
            </w:r>
            <w:r w:rsidRPr="007B3FE8">
              <w:rPr>
                <w:rFonts w:eastAsia="Calibri"/>
                <w:sz w:val="26"/>
                <w:szCs w:val="26"/>
                <w:lang w:eastAsia="en-US"/>
              </w:rPr>
              <w:t>: Вызвать интерес к русской народной сказке. Развивать сюжетно-игровой замысел в процессе сотворчества с воспитателем. Продолжать учить детей способам обрывания, дорисовывания аппликации фломастерами. Воспитывать</w:t>
            </w:r>
            <w:r w:rsidRPr="007B3FE8">
              <w:rPr>
                <w:rFonts w:eastAsia="Calibri"/>
                <w:color w:val="FF0000"/>
                <w:sz w:val="26"/>
                <w:szCs w:val="26"/>
                <w:lang w:eastAsia="en-US"/>
              </w:rPr>
              <w:t xml:space="preserve"> </w:t>
            </w:r>
            <w:r w:rsidRPr="007B3FE8">
              <w:rPr>
                <w:rFonts w:eastAsia="Calibri"/>
                <w:sz w:val="26"/>
                <w:szCs w:val="26"/>
                <w:lang w:eastAsia="en-US"/>
              </w:rPr>
              <w:t>люб</w:t>
            </w:r>
            <w:r w:rsidR="000728F1">
              <w:rPr>
                <w:rFonts w:eastAsia="Calibri"/>
                <w:sz w:val="26"/>
                <w:szCs w:val="26"/>
                <w:lang w:eastAsia="en-US"/>
              </w:rPr>
              <w:t>овь к русским народным сказкам.</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«Социально-коммуникативное развитие» </w:t>
            </w:r>
          </w:p>
          <w:p w:rsidR="007B3FE8" w:rsidRPr="00963759" w:rsidRDefault="00963759" w:rsidP="007B3FE8">
            <w:pPr>
              <w:rPr>
                <w:rFonts w:eastAsia="Calibri"/>
                <w:sz w:val="26"/>
                <w:szCs w:val="26"/>
                <w:lang w:eastAsia="en-US"/>
              </w:rPr>
            </w:pPr>
            <w:r>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«Развивающие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занятия с </w:t>
            </w:r>
          </w:p>
          <w:p w:rsidR="007B3FE8" w:rsidRPr="007B3FE8" w:rsidRDefault="007B3FE8" w:rsidP="007B3FE8">
            <w:pPr>
              <w:rPr>
                <w:rFonts w:eastAsia="Calibri"/>
                <w:sz w:val="26"/>
                <w:szCs w:val="26"/>
                <w:lang w:eastAsia="en-US"/>
              </w:rPr>
            </w:pPr>
            <w:r w:rsidRPr="007B3FE8">
              <w:rPr>
                <w:rFonts w:eastAsia="Calibri"/>
                <w:sz w:val="26"/>
                <w:szCs w:val="26"/>
                <w:lang w:eastAsia="en-US"/>
              </w:rPr>
              <w:t>детьми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стр. 477-479</w:t>
            </w: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p w:rsidR="007B3FE8" w:rsidRPr="007B3FE8" w:rsidRDefault="007B3FE8" w:rsidP="007B3FE8">
            <w:pPr>
              <w:rPr>
                <w:rFonts w:eastAsia="Calibri"/>
                <w:sz w:val="26"/>
                <w:szCs w:val="26"/>
                <w:lang w:eastAsia="en-US"/>
              </w:rPr>
            </w:pP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труда, творчества и экспериментов»</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0728F1">
            <w:pPr>
              <w:spacing w:before="2"/>
              <w:rPr>
                <w:rFonts w:eastAsia="Calibri"/>
                <w:b/>
                <w:sz w:val="26"/>
                <w:szCs w:val="26"/>
                <w:lang w:eastAsia="en-US"/>
              </w:rPr>
            </w:pPr>
            <w:r w:rsidRPr="007B3FE8">
              <w:rPr>
                <w:rFonts w:eastAsia="Calibri"/>
                <w:b/>
                <w:sz w:val="26"/>
                <w:szCs w:val="26"/>
                <w:lang w:eastAsia="en-US"/>
              </w:rPr>
              <w:t>25. Тема: «Выросла  репка – большая – пребольшая» (коллективная, обрывная)</w:t>
            </w:r>
            <w:r w:rsidRPr="007B3FE8">
              <w:rPr>
                <w:rFonts w:eastAsia="Calibri"/>
                <w:b/>
                <w:sz w:val="26"/>
                <w:szCs w:val="26"/>
                <w:lang w:eastAsia="en-US"/>
              </w:rPr>
              <w:br/>
              <w:t xml:space="preserve">П/с: </w:t>
            </w:r>
            <w:r w:rsidRPr="007B3FE8">
              <w:rPr>
                <w:rFonts w:eastAsia="Calibri"/>
                <w:sz w:val="26"/>
                <w:szCs w:val="26"/>
                <w:lang w:eastAsia="en-US"/>
              </w:rPr>
              <w:t>Продолжать учить детей создавать образ репки в технике обрывной аппликации: разрывать полоски бумаги жёлтого и оранжевого цвета на кусочки и приклеивать мозаично на готовый силуэт или в пределах заданного контура; разрывать бумагу зелёного цвета на кусочки, пытаясь передать форму листьев. Вызвать желание работать группой, чтобы получилась большая – пребольшая репка. Развивать чувство формы, мелкую моторику. Воспитывать аккуратность при работе с клеем.</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b/>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И.А.Лыкова</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деятельность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в детском саду» </w:t>
            </w:r>
          </w:p>
          <w:p w:rsidR="007B3FE8" w:rsidRPr="007B3FE8" w:rsidRDefault="007B3FE8" w:rsidP="007B3FE8">
            <w:pPr>
              <w:rPr>
                <w:rFonts w:eastAsia="Calibri"/>
                <w:sz w:val="26"/>
                <w:szCs w:val="26"/>
                <w:lang w:eastAsia="en-US"/>
              </w:rPr>
            </w:pPr>
            <w:r w:rsidRPr="007B3FE8">
              <w:rPr>
                <w:rFonts w:eastAsia="Calibri"/>
                <w:sz w:val="26"/>
                <w:szCs w:val="26"/>
                <w:lang w:eastAsia="en-US"/>
              </w:rPr>
              <w:t>2 младшая группа.</w:t>
            </w:r>
          </w:p>
          <w:p w:rsidR="007B3FE8" w:rsidRPr="007B3FE8" w:rsidRDefault="007B3FE8" w:rsidP="007B3FE8">
            <w:pPr>
              <w:rPr>
                <w:rFonts w:eastAsia="Calibri"/>
                <w:sz w:val="26"/>
                <w:szCs w:val="26"/>
                <w:lang w:eastAsia="en-US"/>
              </w:rPr>
            </w:pPr>
            <w:r w:rsidRPr="007B3FE8">
              <w:rPr>
                <w:rFonts w:eastAsia="Calibri"/>
                <w:sz w:val="26"/>
                <w:szCs w:val="26"/>
                <w:lang w:eastAsia="en-US"/>
              </w:rPr>
              <w:t>стр.34-35</w:t>
            </w: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5.</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труда, творчества и экспериментов»</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(продолжение)</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 xml:space="preserve">26. Тема: «Мойдодыр» (с элементами рисования, </w:t>
            </w:r>
          </w:p>
          <w:p w:rsidR="007B3FE8" w:rsidRPr="007B3FE8" w:rsidRDefault="007B3FE8" w:rsidP="007B3FE8">
            <w:pPr>
              <w:spacing w:before="2"/>
              <w:rPr>
                <w:rFonts w:eastAsia="Calibri"/>
                <w:b/>
                <w:sz w:val="26"/>
                <w:szCs w:val="26"/>
                <w:lang w:eastAsia="en-US"/>
              </w:rPr>
            </w:pPr>
            <w:r w:rsidRPr="007B3FE8">
              <w:rPr>
                <w:rFonts w:eastAsia="Calibri"/>
                <w:b/>
                <w:sz w:val="26"/>
                <w:szCs w:val="26"/>
                <w:lang w:eastAsia="en-US"/>
              </w:rPr>
              <w:t>экспериментирование).</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детей создавать шуточные композиции: наклеивать силуэты игрушек на цветной фон, изображать разными способами «грязные» пятна («пачкать» игрушки), рисовать по представлению средства для купания... Активизировать и обогатить технику рисования сухими материалами - показать варианты нанесения грязевых пятен. Развивать воображение. Воспитывать желание быть аккуратными в игре с игрушками и бережное</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b/>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И.А.Лыкова</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«Изобразительная </w:t>
            </w:r>
          </w:p>
          <w:p w:rsidR="007B3FE8" w:rsidRPr="007B3FE8" w:rsidRDefault="007B3FE8" w:rsidP="007B3FE8">
            <w:pPr>
              <w:rPr>
                <w:rFonts w:eastAsia="Calibri"/>
                <w:sz w:val="26"/>
                <w:szCs w:val="26"/>
                <w:lang w:eastAsia="en-US"/>
              </w:rPr>
            </w:pPr>
            <w:r w:rsidRPr="007B3FE8">
              <w:rPr>
                <w:rFonts w:eastAsia="Calibri"/>
                <w:sz w:val="26"/>
                <w:szCs w:val="26"/>
                <w:lang w:eastAsia="en-US"/>
              </w:rPr>
              <w:t>Деятельность</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в детском саду»</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2 младшая группа</w:t>
            </w:r>
          </w:p>
          <w:p w:rsidR="007B3FE8" w:rsidRPr="007B3FE8" w:rsidRDefault="007B3FE8" w:rsidP="007B3FE8">
            <w:pPr>
              <w:rPr>
                <w:rFonts w:eastAsia="Calibri"/>
                <w:b/>
                <w:sz w:val="26"/>
                <w:szCs w:val="26"/>
                <w:lang w:eastAsia="en-US"/>
              </w:rPr>
            </w:pPr>
            <w:r w:rsidRPr="007B3FE8">
              <w:rPr>
                <w:rFonts w:eastAsia="Calibri"/>
                <w:sz w:val="26"/>
                <w:szCs w:val="26"/>
                <w:lang w:eastAsia="en-US"/>
              </w:rPr>
              <w:t>стр.102-103</w:t>
            </w: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b/>
                <w:sz w:val="26"/>
                <w:szCs w:val="26"/>
                <w:u w:val="single"/>
                <w:lang w:eastAsia="en-US"/>
              </w:rPr>
            </w:pPr>
            <w:r w:rsidRPr="007B3FE8">
              <w:rPr>
                <w:rFonts w:eastAsia="Calibri"/>
                <w:b/>
                <w:sz w:val="26"/>
                <w:szCs w:val="26"/>
                <w:u w:val="single"/>
                <w:lang w:eastAsia="en-US"/>
              </w:rPr>
              <w:t>Август</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1.</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«Экологическая неделя»</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27. Аппликация с рисованием.</w:t>
            </w:r>
          </w:p>
          <w:p w:rsidR="007B3FE8" w:rsidRPr="007B3FE8" w:rsidRDefault="007B3FE8" w:rsidP="007B3FE8">
            <w:pPr>
              <w:rPr>
                <w:rFonts w:eastAsia="Calibri"/>
                <w:b/>
                <w:sz w:val="26"/>
                <w:lang w:eastAsia="en-US"/>
              </w:rPr>
            </w:pPr>
            <w:r w:rsidRPr="007B3FE8">
              <w:rPr>
                <w:rFonts w:eastAsia="Calibri"/>
                <w:b/>
                <w:sz w:val="26"/>
                <w:szCs w:val="26"/>
                <w:lang w:eastAsia="en-US"/>
              </w:rPr>
              <w:t xml:space="preserve">Тема: </w:t>
            </w:r>
            <w:r w:rsidRPr="007B3FE8">
              <w:rPr>
                <w:rFonts w:eastAsia="Calibri"/>
                <w:b/>
                <w:sz w:val="26"/>
                <w:lang w:eastAsia="en-US"/>
              </w:rPr>
              <w:t xml:space="preserve">«Грибная поляна» </w:t>
            </w:r>
            <w:r w:rsidRPr="007B3FE8">
              <w:rPr>
                <w:rFonts w:eastAsia="Calibri"/>
                <w:sz w:val="26"/>
                <w:lang w:eastAsia="en-US"/>
              </w:rPr>
              <w:t>(сюжетная).</w:t>
            </w:r>
          </w:p>
          <w:p w:rsidR="007B3FE8" w:rsidRPr="007B3FE8" w:rsidRDefault="007B3FE8" w:rsidP="007B3FE8">
            <w:pPr>
              <w:rPr>
                <w:rFonts w:eastAsia="Calibri"/>
                <w:b/>
                <w:sz w:val="26"/>
                <w:lang w:eastAsia="en-US"/>
              </w:rPr>
            </w:pPr>
            <w:r w:rsidRPr="007B3FE8">
              <w:rPr>
                <w:rFonts w:eastAsia="Calibri"/>
                <w:b/>
                <w:sz w:val="26"/>
                <w:lang w:eastAsia="en-US"/>
              </w:rPr>
              <w:t>Программное содержание:</w:t>
            </w:r>
          </w:p>
          <w:p w:rsidR="007B3FE8" w:rsidRPr="007B3FE8" w:rsidRDefault="007B3FE8" w:rsidP="007B3FE8">
            <w:pPr>
              <w:rPr>
                <w:rFonts w:eastAsia="Calibri"/>
                <w:sz w:val="26"/>
                <w:lang w:eastAsia="en-US"/>
              </w:rPr>
            </w:pPr>
            <w:r w:rsidRPr="007B3FE8">
              <w:rPr>
                <w:rFonts w:eastAsia="Calibri"/>
                <w:sz w:val="26"/>
                <w:lang w:eastAsia="en-US"/>
              </w:rPr>
              <w:t>Учить изображать грибы в технике аппликации; составлять из готовых элементов образы, контрастные по размеру. Разнообразить технику обрывной аппликации - наклеивать лесную поляну из кусочков рваной и мятой бумаги. Вызывать интерес к дополнению аппликативной композиции "Грибная полянка" графическими элементами. Развивать чувство   формы, величины и композиции. Воспитывать интерес к природе.</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«Познавательное развитие».</w:t>
            </w:r>
          </w:p>
          <w:p w:rsidR="007B3FE8" w:rsidRPr="007B3FE8" w:rsidRDefault="007B3FE8" w:rsidP="007B3FE8">
            <w:pPr>
              <w:rPr>
                <w:rFonts w:eastAsia="Calibri"/>
                <w:b/>
                <w:sz w:val="26"/>
                <w:szCs w:val="26"/>
                <w:lang w:eastAsia="en-US"/>
              </w:rPr>
            </w:pPr>
          </w:p>
        </w:tc>
        <w:tc>
          <w:tcPr>
            <w:tcW w:w="2126" w:type="dxa"/>
          </w:tcPr>
          <w:p w:rsidR="007B3FE8" w:rsidRPr="007B3FE8" w:rsidRDefault="007B3FE8" w:rsidP="007B3FE8">
            <w:pPr>
              <w:rPr>
                <w:rFonts w:eastAsia="Calibri"/>
                <w:sz w:val="26"/>
                <w:lang w:eastAsia="en-US"/>
              </w:rPr>
            </w:pPr>
            <w:r w:rsidRPr="007B3FE8">
              <w:rPr>
                <w:rFonts w:eastAsia="Calibri"/>
                <w:sz w:val="26"/>
                <w:lang w:eastAsia="en-US"/>
              </w:rPr>
              <w:t>И.А.Лыкова</w:t>
            </w:r>
          </w:p>
          <w:p w:rsidR="007B3FE8" w:rsidRPr="007B3FE8" w:rsidRDefault="007B3FE8" w:rsidP="007B3FE8">
            <w:pPr>
              <w:rPr>
                <w:rFonts w:eastAsia="Calibri"/>
                <w:sz w:val="26"/>
                <w:lang w:eastAsia="en-US"/>
              </w:rPr>
            </w:pPr>
            <w:r w:rsidRPr="007B3FE8">
              <w:rPr>
                <w:rFonts w:eastAsia="Calibri"/>
                <w:sz w:val="26"/>
                <w:lang w:eastAsia="en-US"/>
              </w:rPr>
              <w:t>«Изобразительная</w:t>
            </w:r>
          </w:p>
          <w:p w:rsidR="007B3FE8" w:rsidRPr="007B3FE8" w:rsidRDefault="007B3FE8" w:rsidP="007B3FE8">
            <w:pPr>
              <w:rPr>
                <w:rFonts w:eastAsia="Calibri"/>
                <w:sz w:val="26"/>
                <w:lang w:eastAsia="en-US"/>
              </w:rPr>
            </w:pPr>
            <w:r w:rsidRPr="007B3FE8">
              <w:rPr>
                <w:rFonts w:eastAsia="Calibri"/>
                <w:sz w:val="26"/>
                <w:lang w:eastAsia="en-US"/>
              </w:rPr>
              <w:t xml:space="preserve"> Деятельность</w:t>
            </w:r>
          </w:p>
          <w:p w:rsidR="007B3FE8" w:rsidRPr="007B3FE8" w:rsidRDefault="007B3FE8" w:rsidP="007B3FE8">
            <w:pPr>
              <w:rPr>
                <w:rFonts w:eastAsia="Calibri"/>
                <w:sz w:val="26"/>
                <w:lang w:eastAsia="en-US"/>
              </w:rPr>
            </w:pPr>
            <w:r w:rsidRPr="007B3FE8">
              <w:rPr>
                <w:rFonts w:eastAsia="Calibri"/>
                <w:sz w:val="26"/>
                <w:lang w:eastAsia="en-US"/>
              </w:rPr>
              <w:t xml:space="preserve"> в детском саду».</w:t>
            </w:r>
          </w:p>
          <w:p w:rsidR="007B3FE8" w:rsidRPr="007B3FE8" w:rsidRDefault="007B3FE8" w:rsidP="007B3FE8">
            <w:pPr>
              <w:rPr>
                <w:rFonts w:eastAsia="Calibri"/>
                <w:sz w:val="26"/>
                <w:lang w:eastAsia="en-US"/>
              </w:rPr>
            </w:pPr>
            <w:r w:rsidRPr="007B3FE8">
              <w:rPr>
                <w:rFonts w:eastAsia="Calibri"/>
                <w:sz w:val="26"/>
                <w:lang w:eastAsia="en-US"/>
              </w:rPr>
              <w:t>2 младшая группа</w:t>
            </w:r>
          </w:p>
          <w:p w:rsidR="007B3FE8" w:rsidRPr="007B3FE8" w:rsidRDefault="007B3FE8" w:rsidP="007B3FE8">
            <w:pPr>
              <w:rPr>
                <w:rFonts w:eastAsia="Calibri"/>
                <w:sz w:val="26"/>
                <w:lang w:eastAsia="en-US"/>
              </w:rPr>
            </w:pPr>
            <w:r w:rsidRPr="007B3FE8">
              <w:rPr>
                <w:rFonts w:eastAsia="Calibri"/>
                <w:sz w:val="26"/>
                <w:lang w:eastAsia="en-US"/>
              </w:rPr>
              <w:t>стр.46-47</w:t>
            </w:r>
          </w:p>
          <w:p w:rsidR="007B3FE8" w:rsidRPr="007B3FE8" w:rsidRDefault="007B3FE8" w:rsidP="007B3FE8">
            <w:pPr>
              <w:rPr>
                <w:rFonts w:eastAsia="Calibri"/>
                <w:b/>
                <w:sz w:val="26"/>
                <w:szCs w:val="26"/>
                <w:lang w:eastAsia="en-US"/>
              </w:rPr>
            </w:pP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«Игра, творчество, дети»</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28. Тема: «Робин - Красношейка» (с элементами рисования).</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 П/с: </w:t>
            </w:r>
            <w:r w:rsidRPr="007B3FE8">
              <w:rPr>
                <w:rFonts w:eastAsia="Calibri"/>
                <w:sz w:val="26"/>
                <w:szCs w:val="26"/>
                <w:lang w:eastAsia="en-US"/>
              </w:rPr>
              <w:t>Продолжать учить детей создавать аппликативные изображения из большого количества одинаковых деталей. Уточнить представление об устройстве и назначении лесенки. Развивать воображение - предложить на основе нарисовать сюжетную картинку по мотивам литературного произведения. Воспитывать самостоятельность, инициативность в выборе средств изображения.</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«Социально-коммуникативное развитие» </w:t>
            </w:r>
          </w:p>
          <w:p w:rsidR="007B3FE8" w:rsidRPr="007B3FE8" w:rsidRDefault="007B3FE8" w:rsidP="007B3FE8">
            <w:pPr>
              <w:rPr>
                <w:rFonts w:eastAsia="Calibri"/>
                <w:b/>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И.А.Лыкова</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деятельность </w:t>
            </w:r>
          </w:p>
          <w:p w:rsidR="007B3FE8" w:rsidRPr="007B3FE8" w:rsidRDefault="007B3FE8" w:rsidP="007B3FE8">
            <w:pPr>
              <w:rPr>
                <w:rFonts w:eastAsia="Calibri"/>
                <w:sz w:val="26"/>
                <w:szCs w:val="26"/>
                <w:lang w:eastAsia="en-US"/>
              </w:rPr>
            </w:pPr>
            <w:r w:rsidRPr="007B3FE8">
              <w:rPr>
                <w:rFonts w:eastAsia="Calibri"/>
                <w:sz w:val="26"/>
                <w:szCs w:val="26"/>
                <w:lang w:eastAsia="en-US"/>
              </w:rPr>
              <w:t>в детском саду»</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2 младшая группа, </w:t>
            </w:r>
          </w:p>
          <w:p w:rsidR="007B3FE8" w:rsidRPr="007B3FE8" w:rsidRDefault="007B3FE8" w:rsidP="007B3FE8">
            <w:pPr>
              <w:rPr>
                <w:rFonts w:eastAsia="Calibri"/>
                <w:b/>
                <w:sz w:val="26"/>
                <w:szCs w:val="26"/>
                <w:lang w:eastAsia="en-US"/>
              </w:rPr>
            </w:pPr>
            <w:r w:rsidRPr="007B3FE8">
              <w:rPr>
                <w:rFonts w:eastAsia="Calibri"/>
                <w:sz w:val="26"/>
                <w:szCs w:val="26"/>
                <w:lang w:eastAsia="en-US"/>
              </w:rPr>
              <w:t>стр. 98-99</w:t>
            </w:r>
          </w:p>
        </w:tc>
      </w:tr>
      <w:tr w:rsidR="007B3FE8" w:rsidRPr="007B3FE8" w:rsidTr="005F40EB">
        <w:tc>
          <w:tcPr>
            <w:tcW w:w="1985"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родного края»</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29. Тема: «Неваляшка танцует» (с элементами рисования).</w:t>
            </w:r>
          </w:p>
          <w:p w:rsidR="007B3FE8" w:rsidRPr="007B3FE8" w:rsidRDefault="007B3FE8" w:rsidP="007B3FE8">
            <w:pPr>
              <w:rPr>
                <w:rFonts w:eastAsia="Calibri"/>
                <w:color w:val="FF0000"/>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создавать образ игрушки в характерном движении («неваляшка танцует»). Показать способ передачи движения через изменения положения (смещение деталей для передачи наклона).  Вызвать интерес к «оживлению» аппликативного образа, поиску изобразительно – выразительных средств. Воспитывать любовь и бережное отношение к игрушкам.</w:t>
            </w:r>
            <w:r w:rsidRPr="007B3FE8">
              <w:rPr>
                <w:rFonts w:eastAsia="Calibri"/>
                <w:color w:val="FF0000"/>
                <w:sz w:val="26"/>
                <w:szCs w:val="26"/>
                <w:lang w:eastAsia="en-US"/>
              </w:rPr>
              <w:t xml:space="preserve"> </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«Познавательное развитие».</w:t>
            </w:r>
          </w:p>
          <w:p w:rsidR="007B3FE8" w:rsidRPr="007B3FE8" w:rsidRDefault="007B3FE8" w:rsidP="007B3FE8">
            <w:pP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И.А.Лыкова</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деятельность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в детском саду»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2 младшая группа, </w:t>
            </w:r>
          </w:p>
          <w:p w:rsidR="007B3FE8" w:rsidRPr="007B3FE8" w:rsidRDefault="007B3FE8" w:rsidP="007B3FE8">
            <w:pPr>
              <w:rPr>
                <w:rFonts w:eastAsia="Calibri"/>
                <w:b/>
                <w:sz w:val="26"/>
                <w:szCs w:val="26"/>
                <w:lang w:eastAsia="en-US"/>
              </w:rPr>
            </w:pPr>
            <w:r w:rsidRPr="007B3FE8">
              <w:rPr>
                <w:rFonts w:eastAsia="Calibri"/>
                <w:sz w:val="26"/>
                <w:szCs w:val="26"/>
                <w:lang w:eastAsia="en-US"/>
              </w:rPr>
              <w:t>стр.114-115</w:t>
            </w:r>
          </w:p>
        </w:tc>
      </w:tr>
      <w:tr w:rsidR="007B3FE8" w:rsidRPr="007B3FE8" w:rsidTr="005F40EB">
        <w:tc>
          <w:tcPr>
            <w:tcW w:w="1985" w:type="dxa"/>
          </w:tcPr>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jc w:val="center"/>
              <w:rPr>
                <w:rFonts w:eastAsia="Calibri"/>
                <w:sz w:val="26"/>
                <w:szCs w:val="26"/>
                <w:lang w:eastAsia="en-US"/>
              </w:rPr>
            </w:pPr>
            <w:r w:rsidRPr="007B3FE8">
              <w:rPr>
                <w:rFonts w:eastAsia="Calibri"/>
                <w:sz w:val="26"/>
                <w:szCs w:val="26"/>
                <w:lang w:eastAsia="en-US"/>
              </w:rPr>
              <w:t>«Неделя   воспоминаний»</w:t>
            </w:r>
          </w:p>
          <w:p w:rsidR="007B3FE8" w:rsidRPr="007B3FE8" w:rsidRDefault="007B3FE8" w:rsidP="007B3FE8">
            <w:pPr>
              <w:jc w:val="center"/>
              <w:rPr>
                <w:rFonts w:eastAsia="Calibri"/>
                <w:b/>
                <w:sz w:val="26"/>
                <w:szCs w:val="26"/>
                <w:lang w:eastAsia="en-US"/>
              </w:rPr>
            </w:pPr>
          </w:p>
        </w:tc>
        <w:tc>
          <w:tcPr>
            <w:tcW w:w="4395"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30. Тема: «Украшу я тарелку цветами».</w:t>
            </w:r>
          </w:p>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Продолжать учить ориентироваться на поверхности листа, равномерно распределяя детали аппликации. Закреплять умение работать с клеем, добиваясь аккуратного наклеивания. Воспитывать творческую инициативу у детей.</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«Социально-коммуникативное развитие» </w:t>
            </w:r>
          </w:p>
          <w:p w:rsidR="007B3FE8" w:rsidRPr="007B3FE8" w:rsidRDefault="007B3FE8" w:rsidP="007B3FE8">
            <w:pPr>
              <w:rPr>
                <w:rFonts w:eastAsia="Calibri"/>
                <w:b/>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О. В.Павлова </w:t>
            </w:r>
          </w:p>
          <w:p w:rsidR="007B3FE8" w:rsidRPr="007B3FE8" w:rsidRDefault="007B3FE8" w:rsidP="007B3FE8">
            <w:pPr>
              <w:rPr>
                <w:rFonts w:eastAsia="Calibri"/>
                <w:sz w:val="26"/>
                <w:szCs w:val="26"/>
                <w:lang w:eastAsia="en-US"/>
              </w:rPr>
            </w:pPr>
            <w:r w:rsidRPr="007B3FE8">
              <w:rPr>
                <w:rFonts w:eastAsia="Calibri"/>
                <w:sz w:val="26"/>
                <w:szCs w:val="26"/>
                <w:lang w:eastAsia="en-US"/>
              </w:rPr>
              <w:t>«Изобразительная деятельность и художественный труд 2 младшая группа»</w:t>
            </w:r>
          </w:p>
          <w:p w:rsidR="007B3FE8" w:rsidRPr="007B3FE8" w:rsidRDefault="007B3FE8" w:rsidP="007B3FE8">
            <w:pPr>
              <w:rPr>
                <w:rFonts w:eastAsia="Calibri"/>
                <w:sz w:val="26"/>
                <w:lang w:eastAsia="en-US"/>
              </w:rPr>
            </w:pPr>
            <w:r w:rsidRPr="007B3FE8">
              <w:rPr>
                <w:rFonts w:eastAsia="Calibri"/>
                <w:sz w:val="26"/>
                <w:szCs w:val="26"/>
                <w:lang w:eastAsia="en-US"/>
              </w:rPr>
              <w:t>Стр.147-148</w:t>
            </w:r>
          </w:p>
          <w:p w:rsidR="007B3FE8" w:rsidRPr="007B3FE8" w:rsidRDefault="007B3FE8" w:rsidP="007B3FE8">
            <w:pPr>
              <w:rPr>
                <w:rFonts w:eastAsia="Calibri"/>
                <w:sz w:val="26"/>
                <w:lang w:eastAsia="en-US"/>
              </w:rPr>
            </w:pPr>
          </w:p>
          <w:p w:rsidR="007B3FE8" w:rsidRPr="007B3FE8" w:rsidRDefault="007B3FE8" w:rsidP="007B3FE8">
            <w:pPr>
              <w:rPr>
                <w:rFonts w:eastAsia="Calibri"/>
                <w:sz w:val="26"/>
                <w:lang w:eastAsia="en-US"/>
              </w:rPr>
            </w:pPr>
          </w:p>
          <w:p w:rsidR="007B3FE8" w:rsidRPr="007B3FE8" w:rsidRDefault="007B3FE8" w:rsidP="007B3FE8">
            <w:pPr>
              <w:rPr>
                <w:rFonts w:eastAsia="Calibri"/>
                <w:sz w:val="26"/>
                <w:lang w:eastAsia="en-US"/>
              </w:rPr>
            </w:pPr>
          </w:p>
          <w:p w:rsidR="007B3FE8" w:rsidRPr="007B3FE8" w:rsidRDefault="007B3FE8" w:rsidP="007B3FE8">
            <w:pPr>
              <w:rPr>
                <w:rFonts w:eastAsia="Calibri"/>
                <w:b/>
                <w:sz w:val="26"/>
                <w:szCs w:val="26"/>
                <w:lang w:eastAsia="en-US"/>
              </w:rPr>
            </w:pPr>
          </w:p>
        </w:tc>
      </w:tr>
      <w:tr w:rsidR="007B3FE8" w:rsidRPr="007B3FE8" w:rsidTr="005F40EB">
        <w:tc>
          <w:tcPr>
            <w:tcW w:w="1985" w:type="dxa"/>
          </w:tcPr>
          <w:p w:rsidR="007B3FE8" w:rsidRPr="007B3FE8" w:rsidRDefault="007B3FE8" w:rsidP="007B3FE8">
            <w:pPr>
              <w:jc w:val="center"/>
              <w:rPr>
                <w:rFonts w:eastAsia="Calibri"/>
                <w:b/>
                <w:sz w:val="26"/>
                <w:szCs w:val="26"/>
                <w:lang w:eastAsia="en-US"/>
              </w:rPr>
            </w:pPr>
          </w:p>
        </w:tc>
        <w:tc>
          <w:tcPr>
            <w:tcW w:w="8647" w:type="dxa"/>
            <w:gridSpan w:val="3"/>
          </w:tcPr>
          <w:p w:rsidR="007B3FE8" w:rsidRPr="007B3FE8" w:rsidRDefault="007B3FE8" w:rsidP="007B3FE8">
            <w:pPr>
              <w:rPr>
                <w:rFonts w:eastAsia="Calibri"/>
                <w:b/>
                <w:sz w:val="26"/>
                <w:szCs w:val="26"/>
                <w:lang w:eastAsia="en-US"/>
              </w:rPr>
            </w:pPr>
            <w:r w:rsidRPr="007B3FE8">
              <w:rPr>
                <w:rFonts w:eastAsia="Calibri"/>
                <w:b/>
                <w:sz w:val="26"/>
                <w:szCs w:val="26"/>
                <w:lang w:eastAsia="en-US"/>
              </w:rPr>
              <w:t>Всего: 30 НОД</w:t>
            </w:r>
          </w:p>
        </w:tc>
      </w:tr>
    </w:tbl>
    <w:p w:rsidR="007B3FE8" w:rsidRPr="007B3FE8" w:rsidRDefault="007B3FE8" w:rsidP="007B3FE8">
      <w:pPr>
        <w:rPr>
          <w:rFonts w:eastAsia="Calibri"/>
          <w:sz w:val="26"/>
          <w:szCs w:val="26"/>
          <w:lang w:eastAsia="en-US"/>
        </w:rPr>
      </w:pPr>
    </w:p>
    <w:p w:rsidR="007B3FE8" w:rsidRPr="007B3FE8" w:rsidRDefault="007B3FE8" w:rsidP="007B3FE8">
      <w:pPr>
        <w:rPr>
          <w:b/>
          <w:sz w:val="26"/>
          <w:szCs w:val="26"/>
        </w:rPr>
      </w:pPr>
      <w:r w:rsidRPr="007B3FE8">
        <w:rPr>
          <w:rFonts w:eastAsia="Calibri"/>
          <w:sz w:val="26"/>
          <w:szCs w:val="26"/>
          <w:lang w:eastAsia="en-US"/>
        </w:rPr>
        <w:t xml:space="preserve">           </w:t>
      </w:r>
      <w:r w:rsidRPr="007B3FE8">
        <w:rPr>
          <w:b/>
          <w:sz w:val="26"/>
          <w:szCs w:val="26"/>
        </w:rPr>
        <w:t>При подготовке к непрерывной образовательной деятельности используется следующая методическая литература:</w:t>
      </w:r>
    </w:p>
    <w:p w:rsidR="007B3FE8" w:rsidRPr="007B3FE8" w:rsidRDefault="007B3FE8" w:rsidP="000728F1">
      <w:pPr>
        <w:numPr>
          <w:ilvl w:val="0"/>
          <w:numId w:val="38"/>
        </w:numPr>
        <w:spacing w:after="200"/>
        <w:contextualSpacing/>
        <w:outlineLvl w:val="0"/>
        <w:rPr>
          <w:sz w:val="26"/>
          <w:szCs w:val="26"/>
        </w:rPr>
      </w:pPr>
      <w:r w:rsidRPr="007B3FE8">
        <w:rPr>
          <w:sz w:val="26"/>
          <w:szCs w:val="26"/>
        </w:rPr>
        <w:t>Комплексная образовательная программа дошкольного образования «Истоки» (научный р</w:t>
      </w:r>
      <w:r w:rsidR="000728F1">
        <w:rPr>
          <w:sz w:val="26"/>
          <w:szCs w:val="26"/>
        </w:rPr>
        <w:t>уководитель Л.А.Парамонова, 2015</w:t>
      </w:r>
      <w:r w:rsidRPr="007B3FE8">
        <w:rPr>
          <w:sz w:val="26"/>
          <w:szCs w:val="26"/>
        </w:rPr>
        <w:t>г.).</w:t>
      </w:r>
    </w:p>
    <w:p w:rsidR="007B3FE8" w:rsidRPr="007B3FE8" w:rsidRDefault="007B3FE8" w:rsidP="000728F1">
      <w:pPr>
        <w:numPr>
          <w:ilvl w:val="0"/>
          <w:numId w:val="38"/>
        </w:numPr>
        <w:spacing w:after="200"/>
        <w:contextualSpacing/>
        <w:outlineLvl w:val="0"/>
        <w:rPr>
          <w:sz w:val="26"/>
          <w:szCs w:val="26"/>
        </w:rPr>
      </w:pPr>
      <w:r w:rsidRPr="007B3FE8">
        <w:rPr>
          <w:sz w:val="26"/>
          <w:szCs w:val="26"/>
        </w:rPr>
        <w:t>Л.А.Парамонова «Развивающие занятия с детьми 3-4 лет», 2011г.</w:t>
      </w:r>
    </w:p>
    <w:p w:rsidR="007B3FE8" w:rsidRPr="007B3FE8" w:rsidRDefault="007B3FE8" w:rsidP="000728F1">
      <w:pPr>
        <w:numPr>
          <w:ilvl w:val="0"/>
          <w:numId w:val="38"/>
        </w:numPr>
        <w:spacing w:after="200"/>
        <w:contextualSpacing/>
        <w:rPr>
          <w:rFonts w:eastAsia="Calibri"/>
          <w:sz w:val="26"/>
          <w:szCs w:val="26"/>
          <w:lang w:eastAsia="en-US"/>
        </w:rPr>
      </w:pPr>
      <w:r w:rsidRPr="007B3FE8">
        <w:rPr>
          <w:rFonts w:eastAsia="Calibri"/>
          <w:sz w:val="26"/>
          <w:szCs w:val="26"/>
          <w:lang w:eastAsia="en-US"/>
        </w:rPr>
        <w:t>В.Н. Волчкова, Н.В.Степанова, «Конспекты занятий во второй младшей группе, 2004г.</w:t>
      </w:r>
    </w:p>
    <w:p w:rsidR="007B3FE8" w:rsidRPr="007B3FE8" w:rsidRDefault="007B3FE8" w:rsidP="000728F1">
      <w:pPr>
        <w:numPr>
          <w:ilvl w:val="0"/>
          <w:numId w:val="38"/>
        </w:numPr>
        <w:spacing w:after="200"/>
        <w:contextualSpacing/>
        <w:rPr>
          <w:rFonts w:eastAsia="Calibri"/>
          <w:sz w:val="26"/>
          <w:szCs w:val="26"/>
          <w:lang w:eastAsia="en-US"/>
        </w:rPr>
      </w:pPr>
      <w:r w:rsidRPr="007B3FE8">
        <w:rPr>
          <w:rFonts w:eastAsia="Calibri"/>
          <w:sz w:val="26"/>
          <w:szCs w:val="26"/>
          <w:lang w:eastAsia="en-US"/>
        </w:rPr>
        <w:t>И.А.Лыкова «Изобразительная деятельность в детском саду».                                    Младшая группа, 2009г.</w:t>
      </w:r>
    </w:p>
    <w:p w:rsidR="007B3FE8" w:rsidRPr="007B3FE8" w:rsidRDefault="007B3FE8" w:rsidP="000728F1">
      <w:pPr>
        <w:numPr>
          <w:ilvl w:val="0"/>
          <w:numId w:val="38"/>
        </w:numPr>
        <w:spacing w:after="200"/>
        <w:contextualSpacing/>
        <w:rPr>
          <w:rFonts w:eastAsia="Calibri"/>
          <w:sz w:val="26"/>
          <w:szCs w:val="26"/>
          <w:lang w:eastAsia="en-US"/>
        </w:rPr>
      </w:pPr>
      <w:r w:rsidRPr="007B3FE8">
        <w:rPr>
          <w:rFonts w:eastAsia="Calibri"/>
          <w:sz w:val="26"/>
          <w:szCs w:val="26"/>
          <w:lang w:eastAsia="en-US"/>
        </w:rPr>
        <w:t>О. В.Павлова «Изобразительная деятельность и художественный труд 2 младшая группа» 2010г.</w:t>
      </w:r>
    </w:p>
    <w:p w:rsidR="007B3FE8" w:rsidRDefault="007B3FE8" w:rsidP="0040382A">
      <w:pPr>
        <w:rPr>
          <w:b/>
          <w:color w:val="C00000"/>
          <w:sz w:val="36"/>
          <w:szCs w:val="36"/>
        </w:rPr>
      </w:pPr>
    </w:p>
    <w:p w:rsidR="007B3FE8" w:rsidRDefault="007B3FE8" w:rsidP="0040382A">
      <w:pPr>
        <w:rPr>
          <w:b/>
          <w:color w:val="C00000"/>
          <w:sz w:val="36"/>
          <w:szCs w:val="36"/>
        </w:rPr>
      </w:pPr>
    </w:p>
    <w:p w:rsidR="007B3FE8" w:rsidRDefault="007B3FE8" w:rsidP="0040382A">
      <w:pPr>
        <w:rPr>
          <w:b/>
          <w:color w:val="C00000"/>
          <w:sz w:val="36"/>
          <w:szCs w:val="36"/>
        </w:rPr>
      </w:pPr>
    </w:p>
    <w:p w:rsidR="000728F1" w:rsidRDefault="000728F1" w:rsidP="007B3FE8">
      <w:pPr>
        <w:ind w:left="-709" w:firstLine="1277"/>
        <w:jc w:val="center"/>
        <w:rPr>
          <w:rFonts w:eastAsia="Calibri"/>
          <w:b/>
          <w:sz w:val="26"/>
          <w:szCs w:val="26"/>
          <w:lang w:eastAsia="en-US"/>
        </w:rPr>
      </w:pPr>
    </w:p>
    <w:p w:rsidR="000728F1" w:rsidRDefault="000728F1" w:rsidP="007B3FE8">
      <w:pPr>
        <w:ind w:left="-709" w:firstLine="1277"/>
        <w:jc w:val="center"/>
        <w:rPr>
          <w:rFonts w:eastAsia="Calibri"/>
          <w:b/>
          <w:sz w:val="26"/>
          <w:szCs w:val="26"/>
          <w:lang w:eastAsia="en-US"/>
        </w:rPr>
      </w:pPr>
    </w:p>
    <w:p w:rsidR="000728F1" w:rsidRDefault="000728F1" w:rsidP="007B3FE8">
      <w:pPr>
        <w:ind w:left="-709" w:firstLine="1277"/>
        <w:jc w:val="center"/>
        <w:rPr>
          <w:rFonts w:eastAsia="Calibri"/>
          <w:b/>
          <w:sz w:val="26"/>
          <w:szCs w:val="26"/>
          <w:lang w:eastAsia="en-US"/>
        </w:rPr>
      </w:pPr>
    </w:p>
    <w:p w:rsidR="000728F1" w:rsidRDefault="000728F1" w:rsidP="007B3FE8">
      <w:pPr>
        <w:ind w:left="-709" w:firstLine="1277"/>
        <w:jc w:val="center"/>
        <w:rPr>
          <w:rFonts w:eastAsia="Calibri"/>
          <w:b/>
          <w:sz w:val="26"/>
          <w:szCs w:val="26"/>
          <w:lang w:eastAsia="en-US"/>
        </w:rPr>
      </w:pPr>
    </w:p>
    <w:p w:rsidR="008E679E" w:rsidRDefault="008E679E" w:rsidP="005F40EB">
      <w:pPr>
        <w:rPr>
          <w:rFonts w:eastAsia="Calibri"/>
          <w:b/>
          <w:sz w:val="26"/>
          <w:szCs w:val="26"/>
          <w:lang w:eastAsia="en-US"/>
        </w:rPr>
      </w:pPr>
    </w:p>
    <w:p w:rsidR="00963759" w:rsidRDefault="00963759" w:rsidP="005F40EB">
      <w:pPr>
        <w:rPr>
          <w:rFonts w:eastAsia="Calibri"/>
          <w:b/>
          <w:sz w:val="26"/>
          <w:szCs w:val="26"/>
          <w:lang w:eastAsia="en-US"/>
        </w:rPr>
      </w:pPr>
    </w:p>
    <w:p w:rsidR="00963759" w:rsidRDefault="00963759" w:rsidP="005F40EB">
      <w:pPr>
        <w:rPr>
          <w:rFonts w:eastAsia="Calibri"/>
          <w:b/>
          <w:sz w:val="26"/>
          <w:szCs w:val="26"/>
          <w:lang w:eastAsia="en-US"/>
        </w:rPr>
      </w:pPr>
    </w:p>
    <w:p w:rsidR="000D32E0" w:rsidRDefault="000D32E0" w:rsidP="005F40EB">
      <w:pPr>
        <w:rPr>
          <w:rFonts w:eastAsia="Calibri"/>
          <w:b/>
          <w:sz w:val="26"/>
          <w:szCs w:val="26"/>
          <w:lang w:eastAsia="en-US"/>
        </w:rPr>
      </w:pPr>
    </w:p>
    <w:p w:rsidR="000D32E0" w:rsidRDefault="000D32E0" w:rsidP="005F40EB">
      <w:pPr>
        <w:rPr>
          <w:rFonts w:eastAsia="Calibri"/>
          <w:b/>
          <w:sz w:val="26"/>
          <w:szCs w:val="26"/>
          <w:lang w:eastAsia="en-US"/>
        </w:rPr>
      </w:pPr>
    </w:p>
    <w:p w:rsidR="008E679E" w:rsidRDefault="008E679E" w:rsidP="007B3FE8">
      <w:pPr>
        <w:ind w:left="-709" w:firstLine="1277"/>
        <w:jc w:val="center"/>
        <w:rPr>
          <w:rFonts w:eastAsia="Calibri"/>
          <w:b/>
          <w:sz w:val="26"/>
          <w:szCs w:val="26"/>
          <w:lang w:eastAsia="en-US"/>
        </w:rPr>
      </w:pPr>
    </w:p>
    <w:p w:rsidR="007B3FE8" w:rsidRPr="007B3FE8" w:rsidRDefault="0028204C" w:rsidP="007B3FE8">
      <w:pPr>
        <w:ind w:left="-709" w:firstLine="1277"/>
        <w:jc w:val="center"/>
        <w:rPr>
          <w:rFonts w:eastAsia="Calibri"/>
          <w:b/>
          <w:sz w:val="26"/>
          <w:szCs w:val="26"/>
          <w:lang w:eastAsia="en-US"/>
        </w:rPr>
      </w:pPr>
      <w:r>
        <w:rPr>
          <w:rFonts w:eastAsia="Calibri"/>
          <w:b/>
          <w:sz w:val="26"/>
          <w:szCs w:val="26"/>
          <w:lang w:eastAsia="en-US"/>
        </w:rPr>
        <w:t xml:space="preserve">4.4.9 </w:t>
      </w:r>
      <w:r w:rsidR="007B3FE8" w:rsidRPr="007B3FE8">
        <w:rPr>
          <w:rFonts w:eastAsia="Calibri"/>
          <w:b/>
          <w:sz w:val="26"/>
          <w:szCs w:val="26"/>
          <w:lang w:eastAsia="en-US"/>
        </w:rPr>
        <w:t xml:space="preserve">Перспективное планирование </w:t>
      </w:r>
      <w:r w:rsidR="007B3FE8" w:rsidRPr="007B3FE8">
        <w:rPr>
          <w:b/>
          <w:sz w:val="26"/>
          <w:szCs w:val="26"/>
        </w:rPr>
        <w:t>непрерывной</w:t>
      </w:r>
      <w:r w:rsidR="007B3FE8" w:rsidRPr="007B3FE8">
        <w:rPr>
          <w:rFonts w:eastAsia="Calibri"/>
          <w:b/>
          <w:sz w:val="26"/>
          <w:szCs w:val="26"/>
          <w:lang w:eastAsia="en-US"/>
        </w:rPr>
        <w:t xml:space="preserve"> образовательной</w:t>
      </w:r>
    </w:p>
    <w:p w:rsidR="007B3FE8" w:rsidRPr="007B3FE8" w:rsidRDefault="007B3FE8" w:rsidP="007B3FE8">
      <w:pPr>
        <w:ind w:left="-709" w:firstLine="1277"/>
        <w:jc w:val="center"/>
        <w:rPr>
          <w:rFonts w:eastAsia="Calibri"/>
          <w:b/>
          <w:sz w:val="26"/>
          <w:szCs w:val="26"/>
          <w:lang w:eastAsia="en-US"/>
        </w:rPr>
      </w:pPr>
      <w:r w:rsidRPr="007B3FE8">
        <w:rPr>
          <w:rFonts w:eastAsia="Calibri"/>
          <w:b/>
          <w:sz w:val="26"/>
          <w:szCs w:val="26"/>
          <w:lang w:eastAsia="en-US"/>
        </w:rPr>
        <w:t xml:space="preserve"> деятельности по образовательной области                                                  </w:t>
      </w:r>
    </w:p>
    <w:p w:rsidR="007B3FE8" w:rsidRPr="007B3FE8" w:rsidRDefault="007B3FE8" w:rsidP="007B3FE8">
      <w:pPr>
        <w:ind w:left="-709" w:firstLine="1277"/>
        <w:jc w:val="center"/>
        <w:rPr>
          <w:rFonts w:eastAsia="Calibri"/>
          <w:b/>
          <w:sz w:val="26"/>
          <w:szCs w:val="26"/>
          <w:lang w:eastAsia="en-US"/>
        </w:rPr>
      </w:pPr>
      <w:r w:rsidRPr="007B3FE8">
        <w:rPr>
          <w:rFonts w:eastAsia="Calibri"/>
          <w:b/>
          <w:sz w:val="26"/>
          <w:szCs w:val="26"/>
          <w:lang w:eastAsia="en-US"/>
        </w:rPr>
        <w:t xml:space="preserve">«Художественно-эстетическое развитие» (конструирование) </w:t>
      </w:r>
    </w:p>
    <w:p w:rsidR="007B3FE8" w:rsidRPr="007B3FE8" w:rsidRDefault="00134835" w:rsidP="007B3FE8">
      <w:pPr>
        <w:spacing w:after="200"/>
        <w:ind w:left="-709" w:firstLine="1277"/>
        <w:jc w:val="center"/>
        <w:rPr>
          <w:rFonts w:eastAsia="Calibri"/>
          <w:b/>
          <w:sz w:val="26"/>
          <w:szCs w:val="26"/>
          <w:lang w:eastAsia="en-US"/>
        </w:rPr>
      </w:pPr>
      <w:r>
        <w:rPr>
          <w:rFonts w:eastAsia="Calibri"/>
          <w:b/>
          <w:sz w:val="26"/>
          <w:szCs w:val="26"/>
          <w:lang w:eastAsia="en-US"/>
        </w:rPr>
        <w:t>3-4 года</w:t>
      </w:r>
    </w:p>
    <w:tbl>
      <w:tblPr>
        <w:tblStyle w:val="110"/>
        <w:tblW w:w="10632" w:type="dxa"/>
        <w:tblInd w:w="-431" w:type="dxa"/>
        <w:tblLook w:val="04A0"/>
      </w:tblPr>
      <w:tblGrid>
        <w:gridCol w:w="2009"/>
        <w:gridCol w:w="4229"/>
        <w:gridCol w:w="2268"/>
        <w:gridCol w:w="2126"/>
      </w:tblGrid>
      <w:tr w:rsidR="007B3FE8" w:rsidRPr="007B3FE8" w:rsidTr="007B3FE8">
        <w:tc>
          <w:tcPr>
            <w:tcW w:w="2009" w:type="dxa"/>
          </w:tcPr>
          <w:p w:rsidR="007B3FE8" w:rsidRPr="007B3FE8" w:rsidRDefault="007B3FE8" w:rsidP="007B3FE8">
            <w:pPr>
              <w:tabs>
                <w:tab w:val="left" w:pos="0"/>
              </w:tabs>
              <w:jc w:val="center"/>
              <w:rPr>
                <w:rFonts w:eastAsia="Calibri"/>
                <w:b/>
                <w:sz w:val="26"/>
                <w:szCs w:val="26"/>
                <w:lang w:eastAsia="en-US"/>
              </w:rPr>
            </w:pPr>
            <w:r w:rsidRPr="007B3FE8">
              <w:rPr>
                <w:rFonts w:eastAsia="Calibri"/>
                <w:b/>
                <w:sz w:val="26"/>
                <w:szCs w:val="26"/>
                <w:lang w:eastAsia="en-US"/>
              </w:rPr>
              <w:t>Месяц</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Тема недели</w:t>
            </w:r>
          </w:p>
          <w:p w:rsidR="007B3FE8" w:rsidRPr="007B3FE8" w:rsidRDefault="007B3FE8" w:rsidP="007B3FE8">
            <w:pPr>
              <w:tabs>
                <w:tab w:val="left" w:pos="0"/>
              </w:tabs>
              <w:jc w:val="center"/>
              <w:rPr>
                <w:rFonts w:eastAsia="Calibri"/>
                <w:b/>
                <w:sz w:val="26"/>
                <w:szCs w:val="26"/>
                <w:lang w:eastAsia="en-US"/>
              </w:rPr>
            </w:pPr>
          </w:p>
        </w:tc>
        <w:tc>
          <w:tcPr>
            <w:tcW w:w="4371" w:type="dxa"/>
          </w:tcPr>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Тема НОД</w:t>
            </w:r>
          </w:p>
          <w:p w:rsidR="007B3FE8" w:rsidRPr="007B3FE8" w:rsidRDefault="007B3FE8" w:rsidP="007B3FE8">
            <w:pPr>
              <w:tabs>
                <w:tab w:val="left" w:pos="0"/>
              </w:tabs>
              <w:jc w:val="center"/>
              <w:rPr>
                <w:rFonts w:eastAsia="Calibri"/>
                <w:b/>
                <w:sz w:val="26"/>
                <w:szCs w:val="26"/>
                <w:lang w:eastAsia="en-US"/>
              </w:rPr>
            </w:pPr>
            <w:r w:rsidRPr="007B3FE8">
              <w:rPr>
                <w:rFonts w:eastAsia="Calibri"/>
                <w:b/>
                <w:sz w:val="26"/>
                <w:szCs w:val="26"/>
                <w:lang w:eastAsia="en-US"/>
              </w:rPr>
              <w:t>Программное содержание</w:t>
            </w:r>
          </w:p>
        </w:tc>
        <w:tc>
          <w:tcPr>
            <w:tcW w:w="2126" w:type="dxa"/>
          </w:tcPr>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Интеграция</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образовательных</w:t>
            </w:r>
          </w:p>
          <w:p w:rsidR="007B3FE8" w:rsidRPr="007B3FE8" w:rsidRDefault="007B3FE8" w:rsidP="007B3FE8">
            <w:pPr>
              <w:tabs>
                <w:tab w:val="left" w:pos="0"/>
              </w:tabs>
              <w:jc w:val="center"/>
              <w:rPr>
                <w:rFonts w:eastAsia="Calibri"/>
                <w:b/>
                <w:sz w:val="26"/>
                <w:szCs w:val="26"/>
                <w:lang w:eastAsia="en-US"/>
              </w:rPr>
            </w:pPr>
            <w:r w:rsidRPr="007B3FE8">
              <w:rPr>
                <w:rFonts w:eastAsia="Calibri"/>
                <w:b/>
                <w:sz w:val="26"/>
                <w:szCs w:val="26"/>
                <w:lang w:eastAsia="en-US"/>
              </w:rPr>
              <w:t>областей</w:t>
            </w:r>
          </w:p>
        </w:tc>
        <w:tc>
          <w:tcPr>
            <w:tcW w:w="2126" w:type="dxa"/>
          </w:tcPr>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Методический</w:t>
            </w:r>
          </w:p>
          <w:p w:rsidR="007B3FE8" w:rsidRPr="007B3FE8" w:rsidRDefault="007B3FE8" w:rsidP="007B3FE8">
            <w:pPr>
              <w:tabs>
                <w:tab w:val="left" w:pos="0"/>
              </w:tabs>
              <w:jc w:val="center"/>
              <w:rPr>
                <w:rFonts w:eastAsia="Calibri"/>
                <w:b/>
                <w:sz w:val="26"/>
                <w:szCs w:val="26"/>
                <w:lang w:eastAsia="en-US"/>
              </w:rPr>
            </w:pPr>
            <w:r w:rsidRPr="007B3FE8">
              <w:rPr>
                <w:rFonts w:eastAsia="Calibri"/>
                <w:b/>
                <w:sz w:val="26"/>
                <w:szCs w:val="26"/>
                <w:lang w:eastAsia="en-US"/>
              </w:rPr>
              <w:t>источник</w:t>
            </w:r>
          </w:p>
        </w:tc>
      </w:tr>
      <w:tr w:rsidR="007B3FE8" w:rsidRPr="007B3FE8" w:rsidTr="007B3FE8">
        <w:tc>
          <w:tcPr>
            <w:tcW w:w="10632" w:type="dxa"/>
            <w:gridSpan w:val="4"/>
          </w:tcPr>
          <w:p w:rsidR="007B3FE8" w:rsidRPr="007B3FE8" w:rsidRDefault="007B3FE8" w:rsidP="001E3816">
            <w:pPr>
              <w:numPr>
                <w:ilvl w:val="0"/>
                <w:numId w:val="39"/>
              </w:numPr>
              <w:tabs>
                <w:tab w:val="left" w:pos="0"/>
              </w:tabs>
              <w:contextualSpacing/>
              <w:jc w:val="center"/>
              <w:rPr>
                <w:rFonts w:eastAsia="Calibri"/>
                <w:b/>
                <w:sz w:val="26"/>
                <w:szCs w:val="26"/>
                <w:u w:val="single"/>
                <w:lang w:eastAsia="en-US"/>
              </w:rPr>
            </w:pPr>
            <w:r w:rsidRPr="007B3FE8">
              <w:rPr>
                <w:rFonts w:eastAsia="Calibri"/>
                <w:b/>
                <w:sz w:val="26"/>
                <w:szCs w:val="26"/>
                <w:u w:val="single"/>
                <w:lang w:eastAsia="en-US"/>
              </w:rPr>
              <w:t>ОБРАЗОВАТЕЛЬНЫЙ БЛОК:</w:t>
            </w:r>
          </w:p>
          <w:p w:rsidR="007B3FE8" w:rsidRPr="007B3FE8" w:rsidRDefault="007B3FE8" w:rsidP="007B3FE8">
            <w:pPr>
              <w:tabs>
                <w:tab w:val="left" w:pos="0"/>
              </w:tabs>
              <w:jc w:val="center"/>
              <w:rPr>
                <w:rFonts w:eastAsia="Calibri"/>
                <w:b/>
                <w:sz w:val="26"/>
                <w:szCs w:val="26"/>
                <w:lang w:eastAsia="en-US"/>
              </w:rPr>
            </w:pPr>
            <w:r w:rsidRPr="007B3FE8">
              <w:rPr>
                <w:rFonts w:eastAsia="Calibri"/>
                <w:b/>
                <w:sz w:val="26"/>
                <w:lang w:eastAsia="en-US"/>
              </w:rPr>
              <w:t xml:space="preserve"> «</w:t>
            </w:r>
            <w:r w:rsidRPr="007B3FE8">
              <w:rPr>
                <w:rFonts w:eastAsia="Calibri"/>
                <w:b/>
                <w:color w:val="000000"/>
                <w:sz w:val="26"/>
                <w:szCs w:val="26"/>
                <w:lang w:eastAsia="en-US"/>
              </w:rPr>
              <w:t xml:space="preserve">Знакомство с деталями конструктора: </w:t>
            </w:r>
            <w:r w:rsidRPr="007B3FE8">
              <w:rPr>
                <w:rFonts w:eastAsia="Calibri"/>
                <w:b/>
                <w:sz w:val="26"/>
                <w:szCs w:val="26"/>
                <w:lang w:eastAsia="en-US"/>
              </w:rPr>
              <w:t>кирпичик, куб,</w:t>
            </w:r>
            <w:r w:rsidRPr="007B3FE8">
              <w:rPr>
                <w:rFonts w:eastAsia="Calibri"/>
                <w:sz w:val="26"/>
                <w:szCs w:val="26"/>
                <w:lang w:eastAsia="en-US"/>
              </w:rPr>
              <w:t xml:space="preserve"> </w:t>
            </w:r>
            <w:r w:rsidRPr="007B3FE8">
              <w:rPr>
                <w:rFonts w:eastAsia="Calibri"/>
                <w:b/>
                <w:color w:val="000000"/>
                <w:sz w:val="26"/>
                <w:szCs w:val="26"/>
                <w:lang w:eastAsia="en-US"/>
              </w:rPr>
              <w:t xml:space="preserve">пластина, призма. </w:t>
            </w:r>
            <w:r w:rsidRPr="007B3FE8">
              <w:rPr>
                <w:rFonts w:eastAsia="Calibri"/>
                <w:b/>
                <w:sz w:val="26"/>
                <w:lang w:eastAsia="en-US"/>
              </w:rPr>
              <w:t xml:space="preserve"> </w:t>
            </w:r>
            <w:r w:rsidRPr="007B3FE8">
              <w:rPr>
                <w:rFonts w:eastAsia="Calibri"/>
                <w:b/>
                <w:color w:val="000000"/>
                <w:sz w:val="26"/>
                <w:szCs w:val="26"/>
                <w:lang w:eastAsia="en-US"/>
              </w:rPr>
              <w:t xml:space="preserve">Конструирование из бумажных геометрических фигур (квадрат, треугольник, прямоугольник). </w:t>
            </w:r>
            <w:r w:rsidRPr="007B3FE8">
              <w:rPr>
                <w:rFonts w:eastAsia="Calibri"/>
                <w:b/>
                <w:sz w:val="26"/>
                <w:lang w:eastAsia="en-US"/>
              </w:rPr>
              <w:t>Простейшие способы работы : сминание, разрывание,</w:t>
            </w:r>
            <w:r w:rsidRPr="007B3FE8">
              <w:rPr>
                <w:rFonts w:ascii="Calibri" w:eastAsia="Calibri" w:hAnsi="Calibri"/>
                <w:lang w:eastAsia="en-US"/>
              </w:rPr>
              <w:t xml:space="preserve"> «</w:t>
            </w:r>
            <w:r w:rsidRPr="007B3FE8">
              <w:rPr>
                <w:rFonts w:eastAsia="Calibri"/>
                <w:b/>
                <w:sz w:val="26"/>
                <w:lang w:eastAsia="en-US"/>
              </w:rPr>
              <w:t>замещения», опредмечивания, идентификации</w:t>
            </w:r>
            <w:r w:rsidRPr="007B3FE8">
              <w:rPr>
                <w:rFonts w:eastAsia="Calibri"/>
                <w:b/>
                <w:sz w:val="26"/>
                <w:szCs w:val="26"/>
                <w:lang w:eastAsia="en-US"/>
              </w:rPr>
              <w:t>».</w:t>
            </w: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Сентябрь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«Наша группа»</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sz w:val="26"/>
                <w:szCs w:val="26"/>
                <w:lang w:eastAsia="en-US"/>
              </w:rPr>
            </w:pPr>
            <w:r w:rsidRPr="007B3FE8">
              <w:rPr>
                <w:rFonts w:eastAsia="Calibri"/>
                <w:b/>
                <w:sz w:val="26"/>
                <w:szCs w:val="26"/>
                <w:lang w:eastAsia="en-US"/>
              </w:rPr>
              <w:t xml:space="preserve">1. Тема: «Волшебные кирпичики» </w:t>
            </w:r>
            <w:r w:rsidRPr="007B3FE8">
              <w:rPr>
                <w:rFonts w:eastAsia="Calibri"/>
                <w:sz w:val="26"/>
                <w:szCs w:val="26"/>
                <w:lang w:eastAsia="en-US"/>
              </w:rPr>
              <w:t>(предметное, из строительного материала).</w:t>
            </w:r>
          </w:p>
          <w:p w:rsidR="007B3FE8" w:rsidRPr="007B3FE8" w:rsidRDefault="007B3FE8" w:rsidP="007B3FE8">
            <w:pPr>
              <w:spacing w:before="2" w:after="2"/>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детей различать форму, цвет кирпичика. Познакомить с одним из конструктивных свойств деталей строительного материала устойчивостью кирпичика в процессе совместного с взрослым практического экспериментирования и сюжетного конструирования. Воспитывать интерес к конструированию.</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noProof/>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rPr>
                <w:rFonts w:eastAsia="Calibri"/>
                <w:noProof/>
                <w:sz w:val="26"/>
                <w:szCs w:val="26"/>
                <w:lang w:eastAsia="en-US"/>
              </w:rPr>
            </w:pPr>
            <w:r w:rsidRPr="007B3FE8">
              <w:rPr>
                <w:rFonts w:eastAsia="Calibri"/>
                <w:noProof/>
                <w:sz w:val="26"/>
                <w:szCs w:val="26"/>
                <w:lang w:eastAsia="en-US"/>
              </w:rPr>
              <w:t xml:space="preserve">+ «Социально-коммуникативное развитие» </w:t>
            </w:r>
          </w:p>
          <w:p w:rsidR="007B3FE8" w:rsidRPr="007B3FE8" w:rsidRDefault="007B3FE8" w:rsidP="007B3FE8">
            <w:pPr>
              <w:rPr>
                <w:rFonts w:eastAsia="Calibri"/>
                <w:sz w:val="26"/>
                <w:szCs w:val="26"/>
                <w:u w:val="single"/>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стр.23-24</w:t>
            </w:r>
          </w:p>
          <w:p w:rsidR="007B3FE8" w:rsidRPr="007B3FE8" w:rsidRDefault="007B3FE8" w:rsidP="007B3FE8">
            <w:pPr>
              <w:rPr>
                <w:rFonts w:eastAsia="Calibri"/>
                <w:sz w:val="26"/>
                <w:szCs w:val="26"/>
                <w:lang w:eastAsia="en-US"/>
              </w:rPr>
            </w:pP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5.</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«Осень наступила…» (продолжение)</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sz w:val="26"/>
                <w:szCs w:val="26"/>
                <w:lang w:eastAsia="en-US"/>
              </w:rPr>
            </w:pPr>
            <w:r w:rsidRPr="007B3FE8">
              <w:rPr>
                <w:rFonts w:eastAsia="Calibri"/>
                <w:b/>
                <w:sz w:val="26"/>
                <w:szCs w:val="26"/>
                <w:lang w:eastAsia="en-US"/>
              </w:rPr>
              <w:t xml:space="preserve">2.Тема: «На участке детского сада» </w:t>
            </w:r>
            <w:r w:rsidRPr="007B3FE8">
              <w:rPr>
                <w:rFonts w:eastAsia="Calibri"/>
                <w:sz w:val="26"/>
                <w:szCs w:val="26"/>
                <w:lang w:eastAsia="en-US"/>
              </w:rPr>
              <w:t>(предметное, из строительного материала).</w:t>
            </w:r>
          </w:p>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П/с:</w:t>
            </w:r>
            <w:r w:rsidRPr="007B3FE8">
              <w:rPr>
                <w:rFonts w:eastAsia="Calibri"/>
                <w:sz w:val="26"/>
                <w:szCs w:val="26"/>
                <w:lang w:eastAsia="en-US"/>
              </w:rPr>
              <w:t xml:space="preserve"> Приобщать детей к конструированию простейших конструкций (скамейка, стол, дорожка, забор) через разыгрывание простых сюжетов. Учить различать кирпичик, кубик по форме, устойчивости и цвету (визуально и на ощупь). Воспитывать  интерес к  конструированию.</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noProof/>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rPr>
                <w:rFonts w:eastAsia="Calibri"/>
                <w:noProof/>
                <w:sz w:val="26"/>
                <w:szCs w:val="26"/>
                <w:lang w:eastAsia="en-US"/>
              </w:rPr>
            </w:pPr>
            <w:r w:rsidRPr="007B3FE8">
              <w:rPr>
                <w:rFonts w:eastAsia="Calibri"/>
                <w:noProof/>
                <w:sz w:val="26"/>
                <w:szCs w:val="26"/>
                <w:lang w:eastAsia="en-US"/>
              </w:rPr>
              <w:t xml:space="preserve">+ «Социально-коммуникативное 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стр.55-57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Октябрь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«Приметы осени»</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sz w:val="26"/>
                <w:szCs w:val="26"/>
                <w:lang w:eastAsia="en-US"/>
              </w:rPr>
            </w:pPr>
            <w:r w:rsidRPr="007B3FE8">
              <w:rPr>
                <w:rFonts w:eastAsia="Calibri"/>
                <w:b/>
                <w:sz w:val="26"/>
                <w:szCs w:val="26"/>
                <w:lang w:eastAsia="en-US"/>
              </w:rPr>
              <w:t>3. Тема: «Созрели яблоки в нашем саду»</w:t>
            </w:r>
            <w:r w:rsidRPr="007B3FE8">
              <w:rPr>
                <w:rFonts w:eastAsia="Calibri"/>
                <w:sz w:val="26"/>
                <w:szCs w:val="26"/>
                <w:lang w:eastAsia="en-US"/>
              </w:rPr>
              <w:t xml:space="preserve"> (сюжетная, коллективная, из бумаги).</w:t>
            </w:r>
          </w:p>
          <w:p w:rsidR="007B3FE8" w:rsidRPr="007B3FE8" w:rsidRDefault="007B3FE8" w:rsidP="007B3FE8">
            <w:pPr>
              <w:tabs>
                <w:tab w:val="left" w:pos="0"/>
              </w:tabs>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Закреплять представления детей о строение яблоневого дерева (ствол, ветки, на ветках листья и яблоки).  Учить видеть «яблоко» в разных по цвету комочках бумаги (желтых, красных, зелёных). Включать их в заданную композицию, идентифицируя по цвету, преобразуя и дополняя композицию «яблоками»; сминать пальцами лист мягкой бумаги, превращая его в комок – «яблоко». Способствовать развитию действий: «идентификация», «замещение», «опредмечивание». Воспитывать бережное отношение к деревьям.</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«Познавательное развитие» </w:t>
            </w:r>
            <w:r w:rsidRPr="007B3FE8">
              <w:rPr>
                <w:rFonts w:eastAsia="Calibri"/>
                <w:noProof/>
                <w:sz w:val="26"/>
                <w:szCs w:val="26"/>
                <w:lang w:eastAsia="en-US"/>
              </w:rPr>
              <w:t>+ «Социально-коммуникативное развитие»</w:t>
            </w:r>
          </w:p>
          <w:p w:rsidR="007B3FE8" w:rsidRPr="007B3FE8" w:rsidRDefault="007B3FE8" w:rsidP="007B3FE8">
            <w:pPr>
              <w:tabs>
                <w:tab w:val="left" w:pos="0"/>
              </w:tabs>
              <w:jc w:val="center"/>
              <w:rPr>
                <w:rFonts w:eastAsia="Calibri"/>
                <w:b/>
                <w:sz w:val="26"/>
                <w:szCs w:val="26"/>
                <w:lang w:eastAsia="en-US"/>
              </w:rPr>
            </w:pPr>
          </w:p>
        </w:tc>
        <w:tc>
          <w:tcPr>
            <w:tcW w:w="2126" w:type="dxa"/>
          </w:tcPr>
          <w:p w:rsidR="007B3FE8" w:rsidRPr="007B3FE8" w:rsidRDefault="007B3FE8" w:rsidP="007B3FE8">
            <w:pPr>
              <w:tabs>
                <w:tab w:val="left" w:pos="1355"/>
              </w:tabs>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tabs>
                <w:tab w:val="left" w:pos="1355"/>
              </w:tabs>
              <w:rPr>
                <w:rFonts w:eastAsia="Calibri"/>
                <w:sz w:val="26"/>
                <w:szCs w:val="26"/>
                <w:lang w:eastAsia="en-US"/>
              </w:rPr>
            </w:pPr>
            <w:r w:rsidRPr="007B3FE8">
              <w:rPr>
                <w:rFonts w:eastAsia="Calibri"/>
                <w:sz w:val="26"/>
                <w:szCs w:val="26"/>
                <w:lang w:eastAsia="en-US"/>
              </w:rPr>
              <w:t xml:space="preserve">стр.91-92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«Осенняя погода»</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sz w:val="26"/>
                <w:szCs w:val="26"/>
                <w:lang w:eastAsia="en-US"/>
              </w:rPr>
            </w:pPr>
            <w:r w:rsidRPr="007B3FE8">
              <w:rPr>
                <w:rFonts w:eastAsia="Calibri"/>
                <w:b/>
                <w:sz w:val="26"/>
                <w:szCs w:val="26"/>
                <w:lang w:eastAsia="en-US"/>
              </w:rPr>
              <w:t xml:space="preserve">4. Тема: Тема «Катя уезжает в город» </w:t>
            </w:r>
            <w:r w:rsidRPr="007B3FE8">
              <w:rPr>
                <w:rFonts w:eastAsia="Calibri"/>
                <w:sz w:val="26"/>
                <w:szCs w:val="26"/>
                <w:lang w:eastAsia="en-US"/>
              </w:rPr>
              <w:t>(предметное, из строительного материала).</w:t>
            </w:r>
          </w:p>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строить вагоны и обыгрывать конструкцию (поезд); различать детали строительного материала: кубик, кирпичик, пластина, призма. Активизировать слова: «поезд», «вагон», «паровоз», будка» и разные звукоподражания (ко-ко-ко, кря-кря-кря, ку-ка-ре-ку, гав-гав). Воспитывать у детей самостоятельность и усидчивость.</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noProof/>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стр.150-151</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Ноябрь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«Предметы у нас дома»</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sz w:val="26"/>
                <w:szCs w:val="26"/>
                <w:lang w:eastAsia="en-US"/>
              </w:rPr>
            </w:pPr>
            <w:r w:rsidRPr="007B3FE8">
              <w:rPr>
                <w:rFonts w:eastAsia="Calibri"/>
                <w:b/>
                <w:sz w:val="26"/>
                <w:szCs w:val="26"/>
                <w:lang w:eastAsia="en-US"/>
              </w:rPr>
              <w:t>5. Тема: «Комната, где живет Катя</w:t>
            </w:r>
            <w:r w:rsidRPr="007B3FE8">
              <w:rPr>
                <w:rFonts w:eastAsia="Calibri"/>
                <w:sz w:val="26"/>
                <w:szCs w:val="26"/>
                <w:lang w:eastAsia="en-US"/>
              </w:rPr>
              <w:t>» (предметное, из строительного материала).</w:t>
            </w:r>
          </w:p>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 П/с: </w:t>
            </w:r>
            <w:r w:rsidRPr="007B3FE8">
              <w:rPr>
                <w:rFonts w:eastAsia="Calibri"/>
                <w:sz w:val="26"/>
                <w:szCs w:val="26"/>
                <w:lang w:eastAsia="en-US"/>
              </w:rPr>
              <w:t>Учить детей изготавливать по памяти простые конструкции предметов мебели: стол, стулья, диван, кровать, используя кубики, кирпичики, пластины и призмы. Побуждать называть как детали строительного материала, так и готовые предметы мебели. Учить располагать конструкции в комнате.  Воспитывать у детей отзывчивость, вызывать   желание помочь игрушечным персонажам.</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«Познавательное разитие»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 xml:space="preserve">стр.186-188    </w:t>
            </w: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«Мир вокруг нас»</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6.  Тема: «Одежда для кукол» </w:t>
            </w:r>
            <w:r w:rsidRPr="007B3FE8">
              <w:rPr>
                <w:rFonts w:eastAsia="Calibri"/>
                <w:sz w:val="26"/>
                <w:szCs w:val="26"/>
                <w:lang w:eastAsia="en-US"/>
              </w:rPr>
              <w:t>(сюжетная, из бумаги).</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Расширять представления детей о функциональном назначении предметов одежды, обуви, головных уборов; о том, что одежда бывает для мальчиков и девочек и подбирается по погоде и времени года (верхняя одежда, легкая). Учить видеть пуговицы, бантики, цветочки в разных по цвету и величине обрывках и комочках бумаги; преобразовывать композицию, дополняя ее новыми элементами одежды, ориентируясь на цвет. Отрабатывать навыки сминания пальцами мягкой бумаги. Воспитывать интерес к работе с бумагой.</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noProof/>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p w:rsidR="007B3FE8" w:rsidRPr="007B3FE8" w:rsidRDefault="007B3FE8" w:rsidP="007B3FE8">
            <w:pPr>
              <w:tabs>
                <w:tab w:val="left" w:pos="0"/>
              </w:tabs>
              <w:jc w:val="cente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стр.203-205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10632" w:type="dxa"/>
            <w:gridSpan w:val="4"/>
          </w:tcPr>
          <w:p w:rsidR="007B3FE8" w:rsidRPr="007B3FE8" w:rsidRDefault="007B3FE8" w:rsidP="001E3816">
            <w:pPr>
              <w:numPr>
                <w:ilvl w:val="0"/>
                <w:numId w:val="39"/>
              </w:numPr>
              <w:jc w:val="center"/>
              <w:rPr>
                <w:rFonts w:eastAsia="Calibri"/>
                <w:b/>
                <w:sz w:val="26"/>
                <w:szCs w:val="26"/>
                <w:u w:val="single"/>
                <w:lang w:eastAsia="en-US"/>
              </w:rPr>
            </w:pPr>
            <w:r w:rsidRPr="007B3FE8">
              <w:rPr>
                <w:rFonts w:eastAsia="Calibri"/>
                <w:b/>
                <w:sz w:val="26"/>
                <w:szCs w:val="26"/>
                <w:u w:val="single"/>
                <w:lang w:eastAsia="en-US"/>
              </w:rPr>
              <w:t>ОБРАЗОВАТЕЛЬНЫЙ БЛОК:</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 xml:space="preserve">«Передача характерных особенностей изображения </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(цвет, форма, величина, функциональность)».</w:t>
            </w: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Декабрь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tabs>
                <w:tab w:val="left" w:pos="0"/>
              </w:tabs>
              <w:jc w:val="center"/>
              <w:rPr>
                <w:sz w:val="26"/>
                <w:szCs w:val="26"/>
              </w:rPr>
            </w:pPr>
            <w:r w:rsidRPr="007B3FE8">
              <w:rPr>
                <w:sz w:val="26"/>
                <w:szCs w:val="26"/>
              </w:rPr>
              <w:t>«Здравствуй, зимушка-зима»</w:t>
            </w:r>
          </w:p>
          <w:p w:rsidR="007B3FE8" w:rsidRPr="007B3FE8" w:rsidRDefault="007B3FE8" w:rsidP="007B3FE8">
            <w:pPr>
              <w:tabs>
                <w:tab w:val="left" w:pos="0"/>
              </w:tabs>
              <w:jc w:val="center"/>
              <w:rPr>
                <w:rFonts w:eastAsia="Calibri"/>
                <w:b/>
                <w:sz w:val="26"/>
                <w:szCs w:val="26"/>
                <w:lang w:eastAsia="en-US"/>
              </w:rPr>
            </w:pPr>
          </w:p>
          <w:p w:rsidR="007B3FE8" w:rsidRPr="007B3FE8" w:rsidRDefault="007B3FE8" w:rsidP="007B3FE8">
            <w:pPr>
              <w:tabs>
                <w:tab w:val="left" w:pos="0"/>
              </w:tabs>
              <w:jc w:val="center"/>
              <w:rPr>
                <w:rFonts w:eastAsia="Calibri"/>
                <w:b/>
                <w:sz w:val="26"/>
                <w:szCs w:val="26"/>
                <w:lang w:eastAsia="en-US"/>
              </w:rPr>
            </w:pPr>
          </w:p>
          <w:p w:rsidR="007B3FE8" w:rsidRPr="007B3FE8" w:rsidRDefault="007B3FE8" w:rsidP="007B3FE8">
            <w:pPr>
              <w:tabs>
                <w:tab w:val="left" w:pos="0"/>
              </w:tabs>
              <w:jc w:val="center"/>
              <w:rPr>
                <w:rFonts w:eastAsia="Calibri"/>
                <w:b/>
                <w:sz w:val="26"/>
                <w:szCs w:val="26"/>
                <w:lang w:eastAsia="en-US"/>
              </w:rPr>
            </w:pPr>
          </w:p>
        </w:tc>
        <w:tc>
          <w:tcPr>
            <w:tcW w:w="4371" w:type="dxa"/>
          </w:tcPr>
          <w:p w:rsidR="007B3FE8" w:rsidRPr="007B3FE8" w:rsidRDefault="007B3FE8" w:rsidP="007B3FE8">
            <w:pPr>
              <w:tabs>
                <w:tab w:val="left" w:pos="0"/>
              </w:tabs>
              <w:rPr>
                <w:rFonts w:eastAsia="Calibri"/>
                <w:b/>
                <w:sz w:val="26"/>
                <w:szCs w:val="26"/>
                <w:lang w:eastAsia="en-US"/>
              </w:rPr>
            </w:pPr>
            <w:r w:rsidRPr="007B3FE8">
              <w:rPr>
                <w:rFonts w:eastAsia="Calibri"/>
                <w:b/>
                <w:sz w:val="26"/>
                <w:szCs w:val="26"/>
                <w:lang w:eastAsia="en-US"/>
              </w:rPr>
              <w:t xml:space="preserve">7. Тема: «Веселые снеговики» </w:t>
            </w:r>
            <w:r w:rsidRPr="007B3FE8">
              <w:rPr>
                <w:rFonts w:eastAsia="Calibri"/>
                <w:sz w:val="26"/>
                <w:szCs w:val="26"/>
                <w:lang w:eastAsia="en-US"/>
              </w:rPr>
              <w:t>(пейзажная, коллективная, из бумаги).</w:t>
            </w:r>
          </w:p>
          <w:p w:rsidR="007B3FE8" w:rsidRPr="007B3FE8" w:rsidRDefault="007B3FE8" w:rsidP="007B3FE8">
            <w:pPr>
              <w:tabs>
                <w:tab w:val="left" w:pos="0"/>
              </w:tabs>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Закреплять представления детей об изменениях в природе зимой. Учить: видеть снег в обрывках и комочках белой бумаги; преобразовывать пейзажную композицию, дополняя ее новыми элементами и объектами (снежинками, снеговиками); сминать пальцами мягкую бумагу в большие и маленькие комочки трех величин; конструировать из них образ снеговика. Развивать согласованность в действиях детей при выполнении общей композиции. Обогащать словарь (снег падает, кружится, белый, пушистый, липкий, комки, сугробы, снеговик, шляпа, ведро, метла). Воспитывать коммуникативные навыки, интерес к сотворчеству.</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noProof/>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p w:rsidR="007B3FE8" w:rsidRPr="007B3FE8" w:rsidRDefault="007B3FE8" w:rsidP="007B3FE8">
            <w:pPr>
              <w:tabs>
                <w:tab w:val="left" w:pos="0"/>
              </w:tabs>
              <w:jc w:val="cente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стр.264 -266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«Мы идём на праздник»</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8.  Тема: «Наш красивый еловый лес» </w:t>
            </w:r>
            <w:r w:rsidRPr="007B3FE8">
              <w:rPr>
                <w:rFonts w:eastAsia="Calibri"/>
                <w:sz w:val="26"/>
                <w:szCs w:val="26"/>
                <w:lang w:eastAsia="en-US"/>
              </w:rPr>
              <w:t>(пейзажная, коллективная, из бумаги).</w:t>
            </w:r>
          </w:p>
          <w:p w:rsidR="007B3FE8" w:rsidRPr="007B3FE8" w:rsidRDefault="007B3FE8" w:rsidP="007B3FE8">
            <w:pPr>
              <w:spacing w:before="2" w:after="2"/>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Закреплять представление детей об особенностях строения ели и её цвете. Учить видеть части ели в разных по величине бумажных треугольниках, конструировать образ ели из треугольников 3-5 величин, преобразовывать пейзажную композицию, дополняя её елями. Приобщать к согласованию своих действий с действиями других детей при выполнении общей композиции. Воспитывать любовь к природе.</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noProof/>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 281-283.     </w:t>
            </w: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Январь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«Зимние забавы»</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9. Тема: «Горка во дворе»</w:t>
            </w:r>
            <w:r w:rsidRPr="007B3FE8">
              <w:rPr>
                <w:rFonts w:eastAsia="Calibri"/>
                <w:sz w:val="26"/>
                <w:szCs w:val="26"/>
                <w:lang w:eastAsia="en-US"/>
              </w:rPr>
              <w:t xml:space="preserve"> (предметное, из строительного материала).</w:t>
            </w:r>
          </w:p>
          <w:p w:rsidR="007B3FE8" w:rsidRPr="007B3FE8" w:rsidRDefault="007B3FE8" w:rsidP="007B3FE8">
            <w:pPr>
              <w:spacing w:before="2" w:after="2"/>
              <w:rPr>
                <w:rFonts w:eastAsia="Calibri"/>
                <w:sz w:val="26"/>
                <w:szCs w:val="26"/>
                <w:lang w:eastAsia="en-US"/>
              </w:rPr>
            </w:pPr>
            <w:r w:rsidRPr="007B3FE8">
              <w:rPr>
                <w:rFonts w:eastAsia="Calibri"/>
                <w:b/>
                <w:sz w:val="26"/>
                <w:szCs w:val="26"/>
                <w:lang w:eastAsia="en-US"/>
              </w:rPr>
              <w:t>П/с:</w:t>
            </w:r>
            <w:r w:rsidRPr="007B3FE8">
              <w:rPr>
                <w:rFonts w:eastAsia="Calibri"/>
                <w:sz w:val="26"/>
                <w:szCs w:val="26"/>
                <w:lang w:eastAsia="en-US"/>
              </w:rPr>
              <w:t xml:space="preserve"> Развивать интерес детей к конструированию с крупными деталями строительного материала (или модулями). Дать представление о горке, назначении и строении каждой ее части. Учить детей анализировать образец конструкции горки, выделяя в нем основные части, имеющие свое назначение и детали, из которых она сконструирована, изучать их форму и расположение; конструировать горку по словесному указанию воспитателя; разбирать постройку и собирать детали в коробку (ящик). Пополнять активный словарный запас детей: большой - маленький, положи-сними, разбери, спуск, площадка, лесенка. Воспитывать у детей самостоятельность и усидчивость.</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«Речевое развитие»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«Познавательное разитие»</w:t>
            </w:r>
            <w:r w:rsidRPr="007B3FE8">
              <w:rPr>
                <w:rFonts w:eastAsia="Calibri"/>
                <w:sz w:val="26"/>
                <w:szCs w:val="26"/>
                <w:lang w:eastAsia="en-US"/>
              </w:rPr>
              <w:t xml:space="preserve"> </w:t>
            </w:r>
          </w:p>
          <w:p w:rsidR="007B3FE8" w:rsidRPr="007B3FE8" w:rsidRDefault="007B3FE8" w:rsidP="007B3FE8">
            <w:pPr>
              <w:rPr>
                <w:rFonts w:eastAsia="Calibri"/>
                <w:noProof/>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стр. 337-338.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Февраль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1.</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«Домашние животные»</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10. Тема: «Петух с красивым хвостом» </w:t>
            </w:r>
            <w:r w:rsidRPr="007B3FE8">
              <w:rPr>
                <w:rFonts w:eastAsia="Calibri"/>
                <w:sz w:val="26"/>
                <w:szCs w:val="26"/>
                <w:lang w:eastAsia="en-US"/>
              </w:rPr>
              <w:t>(предметное, коллективная, из бумаги).</w:t>
            </w:r>
          </w:p>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Познакомить детей с разными изображениями петуха; углубить детские представления о данном животном, его внешнем виде. Развивать мышление и воображение детей. Учить: видеть перья петушиного хвоста в разноцветных полосках бумаги; преобразовывать и достраивать предметную композицию, органично «включая» в нее бумажные полоски - перья для передачи характерных особенностей хвоста данной птицы; рвать бумагу на ровные длинные и короткие полоски; совершенствовать технику приклеивания полосок бумаги к фоновой поверхности листа. Активизировать словарь: петух, перья, хвост, голова, клюв, глаза, гребешок, бородка, туловище, крылья, ноги, лапы, шпоры, бумага, салфетки, полоски; длинные, короткие, ровные, разноцветные, узкие, широкие, красивые. Воспитывать любовь к домашним птицам.</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развитие»</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«Речевое развитие»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+«Познавательное разитие»</w:t>
            </w:r>
          </w:p>
          <w:p w:rsidR="007B3FE8" w:rsidRPr="007B3FE8" w:rsidRDefault="007B3FE8" w:rsidP="007B3FE8">
            <w:pPr>
              <w:tabs>
                <w:tab w:val="left" w:pos="851"/>
              </w:tabs>
              <w:spacing w:before="2" w:after="2"/>
              <w:rPr>
                <w:rFonts w:eastAsia="Calibri"/>
                <w:noProof/>
                <w:sz w:val="26"/>
                <w:szCs w:val="26"/>
                <w:lang w:eastAsia="en-US"/>
              </w:rPr>
            </w:pPr>
            <w:r w:rsidRPr="007B3FE8">
              <w:rPr>
                <w:rFonts w:eastAsia="Calibri"/>
                <w:noProof/>
                <w:sz w:val="26"/>
                <w:szCs w:val="26"/>
                <w:lang w:eastAsia="en-US"/>
              </w:rPr>
              <w:t xml:space="preserve"> + «Социально-коммуникативное развитие»</w:t>
            </w:r>
          </w:p>
          <w:p w:rsidR="007B3FE8" w:rsidRPr="007B3FE8" w:rsidRDefault="007B3FE8" w:rsidP="007B3FE8">
            <w:pPr>
              <w:tabs>
                <w:tab w:val="left" w:pos="0"/>
              </w:tabs>
              <w:jc w:val="cente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 xml:space="preserve">стр. 389-391   </w:t>
            </w: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«Папин праздник» (продолжение)</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11. Тема</w:t>
            </w:r>
            <w:r w:rsidRPr="007B3FE8">
              <w:rPr>
                <w:rFonts w:eastAsia="Calibri"/>
                <w:sz w:val="26"/>
                <w:szCs w:val="26"/>
                <w:lang w:eastAsia="en-US"/>
              </w:rPr>
              <w:t>: «</w:t>
            </w:r>
            <w:r w:rsidRPr="007B3FE8">
              <w:rPr>
                <w:rFonts w:eastAsia="Calibri"/>
                <w:b/>
                <w:sz w:val="26"/>
                <w:szCs w:val="26"/>
                <w:lang w:eastAsia="en-US"/>
              </w:rPr>
              <w:t>Самолёт построим сами</w:t>
            </w:r>
            <w:r w:rsidRPr="007B3FE8">
              <w:rPr>
                <w:rFonts w:eastAsia="Calibri"/>
                <w:sz w:val="26"/>
                <w:szCs w:val="26"/>
                <w:lang w:eastAsia="en-US"/>
              </w:rPr>
              <w:t xml:space="preserve">» </w:t>
            </w:r>
            <w:r w:rsidRPr="007B3FE8">
              <w:rPr>
                <w:rFonts w:eastAsia="Calibri"/>
                <w:b/>
                <w:sz w:val="26"/>
                <w:szCs w:val="26"/>
                <w:lang w:eastAsia="en-US"/>
              </w:rPr>
              <w:t>(</w:t>
            </w:r>
            <w:r w:rsidRPr="007B3FE8">
              <w:rPr>
                <w:rFonts w:eastAsia="Calibri"/>
                <w:sz w:val="26"/>
                <w:szCs w:val="26"/>
                <w:lang w:eastAsia="en-US"/>
              </w:rPr>
              <w:t>предметное, из строительного материала).</w:t>
            </w:r>
          </w:p>
          <w:p w:rsidR="007B3FE8" w:rsidRPr="007B3FE8" w:rsidRDefault="007B3FE8" w:rsidP="007B3FE8">
            <w:pPr>
              <w:tabs>
                <w:tab w:val="left" w:pos="0"/>
              </w:tabs>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Развивать представления детей об отдельных параметрах величины объектов. Учить выделять пространственные характеристики объектов и соотносить их между собой; различать и правильно обозначать словами контрастные признаки величины; строить самолёт по готовому образцу (два образца), называя детали строителя, их цвет; приучать детей аккуратно соединять детали между собой в конструкцию самолёта. Воспитывать уважение к профессиям  взрослых.</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w:t>
            </w:r>
            <w:r w:rsidRPr="007B3FE8">
              <w:rPr>
                <w:rFonts w:eastAsia="Calibri"/>
                <w:sz w:val="26"/>
                <w:szCs w:val="26"/>
                <w:lang w:eastAsia="en-US"/>
              </w:rPr>
              <w:t xml:space="preserve"> </w:t>
            </w:r>
            <w:r w:rsidRPr="007B3FE8">
              <w:rPr>
                <w:rFonts w:eastAsia="Calibri"/>
                <w:noProof/>
                <w:sz w:val="26"/>
                <w:szCs w:val="26"/>
                <w:lang w:eastAsia="en-US"/>
              </w:rPr>
              <w:t xml:space="preserve">«Познавательное разитие» </w:t>
            </w:r>
          </w:p>
          <w:p w:rsidR="007B3FE8" w:rsidRPr="007B3FE8" w:rsidRDefault="007B3FE8" w:rsidP="007B3FE8">
            <w:pPr>
              <w:tabs>
                <w:tab w:val="left" w:pos="851"/>
              </w:tabs>
              <w:spacing w:before="2" w:after="2"/>
              <w:rPr>
                <w:rFonts w:eastAsia="Calibri"/>
                <w:noProof/>
                <w:sz w:val="26"/>
                <w:szCs w:val="26"/>
                <w:lang w:eastAsia="en-US"/>
              </w:rPr>
            </w:pPr>
            <w:r w:rsidRPr="007B3FE8">
              <w:rPr>
                <w:rFonts w:eastAsia="Calibri"/>
                <w:noProof/>
                <w:sz w:val="26"/>
                <w:szCs w:val="26"/>
                <w:lang w:eastAsia="en-US"/>
              </w:rPr>
              <w:t xml:space="preserve">+ «Социально-коммуникативное развитие» </w:t>
            </w:r>
          </w:p>
          <w:p w:rsidR="007B3FE8" w:rsidRPr="007B3FE8" w:rsidRDefault="007B3FE8" w:rsidP="007B3FE8">
            <w:pPr>
              <w:tabs>
                <w:tab w:val="left" w:pos="851"/>
              </w:tabs>
              <w:spacing w:before="2" w:after="2"/>
              <w:rPr>
                <w:rFonts w:eastAsia="Calibri"/>
                <w:noProof/>
                <w:sz w:val="26"/>
                <w:szCs w:val="26"/>
                <w:lang w:eastAsia="en-US"/>
              </w:rPr>
            </w:pPr>
            <w:r w:rsidRPr="007B3FE8">
              <w:rPr>
                <w:rFonts w:eastAsia="Calibri"/>
                <w:noProof/>
                <w:sz w:val="26"/>
                <w:szCs w:val="26"/>
                <w:lang w:eastAsia="en-US"/>
              </w:rPr>
              <w:t>+ «Речевое развитие»</w:t>
            </w:r>
          </w:p>
        </w:tc>
        <w:tc>
          <w:tcPr>
            <w:tcW w:w="2126" w:type="dxa"/>
          </w:tcPr>
          <w:p w:rsidR="007B3FE8" w:rsidRPr="007B3FE8" w:rsidRDefault="007B3FE8" w:rsidP="007B3FE8">
            <w:pPr>
              <w:tabs>
                <w:tab w:val="left" w:pos="851"/>
              </w:tabs>
              <w:spacing w:before="2" w:after="2"/>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стр.408-409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10632" w:type="dxa"/>
            <w:gridSpan w:val="4"/>
          </w:tcPr>
          <w:p w:rsidR="007B3FE8" w:rsidRPr="007B3FE8" w:rsidRDefault="007B3FE8" w:rsidP="001E3816">
            <w:pPr>
              <w:numPr>
                <w:ilvl w:val="0"/>
                <w:numId w:val="39"/>
              </w:numPr>
              <w:jc w:val="center"/>
              <w:rPr>
                <w:rFonts w:eastAsia="Calibri"/>
                <w:b/>
                <w:sz w:val="26"/>
                <w:szCs w:val="26"/>
                <w:u w:val="single"/>
                <w:lang w:eastAsia="en-US"/>
              </w:rPr>
            </w:pPr>
            <w:r w:rsidRPr="007B3FE8">
              <w:rPr>
                <w:rFonts w:eastAsia="Calibri"/>
                <w:b/>
                <w:sz w:val="26"/>
                <w:szCs w:val="26"/>
                <w:u w:val="single"/>
                <w:lang w:eastAsia="en-US"/>
              </w:rPr>
              <w:t>ОБРАЗОВАТЕЛЬНЫЙ БЛОК:</w:t>
            </w:r>
          </w:p>
          <w:p w:rsidR="007B3FE8" w:rsidRPr="007B3FE8" w:rsidRDefault="007B3FE8" w:rsidP="007B3FE8">
            <w:pPr>
              <w:tabs>
                <w:tab w:val="left" w:pos="851"/>
              </w:tabs>
              <w:spacing w:before="2" w:after="2"/>
              <w:jc w:val="center"/>
              <w:rPr>
                <w:rFonts w:eastAsia="Calibri"/>
                <w:b/>
                <w:sz w:val="26"/>
                <w:szCs w:val="26"/>
                <w:lang w:eastAsia="en-US"/>
              </w:rPr>
            </w:pPr>
            <w:r w:rsidRPr="007B3FE8">
              <w:rPr>
                <w:rFonts w:eastAsia="Calibri"/>
                <w:b/>
                <w:sz w:val="26"/>
                <w:szCs w:val="26"/>
                <w:lang w:eastAsia="en-US"/>
              </w:rPr>
              <w:t>«Создание изображений по образцу, словесному указанию».</w:t>
            </w: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Март</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«Мамы и дети»</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12. Тема:</w:t>
            </w:r>
            <w:r w:rsidRPr="007B3FE8">
              <w:rPr>
                <w:rFonts w:eastAsia="Calibri"/>
                <w:sz w:val="26"/>
                <w:szCs w:val="26"/>
                <w:lang w:eastAsia="en-US"/>
              </w:rPr>
              <w:t xml:space="preserve"> «</w:t>
            </w:r>
            <w:r w:rsidRPr="007B3FE8">
              <w:rPr>
                <w:rFonts w:eastAsia="Calibri"/>
                <w:b/>
                <w:sz w:val="26"/>
                <w:szCs w:val="26"/>
                <w:lang w:eastAsia="en-US"/>
              </w:rPr>
              <w:t>Мимоза для мамы</w:t>
            </w:r>
            <w:r w:rsidRPr="007B3FE8">
              <w:rPr>
                <w:rFonts w:eastAsia="Calibri"/>
                <w:sz w:val="26"/>
                <w:szCs w:val="26"/>
                <w:lang w:eastAsia="en-US"/>
              </w:rPr>
              <w:t xml:space="preserve">» </w:t>
            </w:r>
            <w:r w:rsidRPr="007B3FE8">
              <w:rPr>
                <w:rFonts w:eastAsia="Calibri"/>
                <w:b/>
                <w:sz w:val="26"/>
                <w:szCs w:val="26"/>
                <w:lang w:eastAsia="en-US"/>
              </w:rPr>
              <w:t>(</w:t>
            </w:r>
            <w:r w:rsidRPr="007B3FE8">
              <w:rPr>
                <w:rFonts w:eastAsia="Calibri"/>
                <w:sz w:val="26"/>
                <w:szCs w:val="26"/>
                <w:lang w:eastAsia="en-US"/>
              </w:rPr>
              <w:t>предметное, из бумаги</w:t>
            </w:r>
            <w:r w:rsidRPr="007B3FE8">
              <w:rPr>
                <w:rFonts w:eastAsia="Calibri"/>
                <w:b/>
                <w:sz w:val="26"/>
                <w:szCs w:val="26"/>
                <w:lang w:eastAsia="en-US"/>
              </w:rPr>
              <w:t>).</w:t>
            </w:r>
          </w:p>
          <w:p w:rsidR="007B3FE8" w:rsidRPr="005C1F7A" w:rsidRDefault="007B3FE8" w:rsidP="005C1F7A">
            <w:pPr>
              <w:spacing w:before="2" w:after="2"/>
              <w:rPr>
                <w:rFonts w:eastAsia="Calibri"/>
                <w:sz w:val="26"/>
                <w:szCs w:val="26"/>
                <w:lang w:eastAsia="en-US"/>
              </w:rPr>
            </w:pPr>
            <w:r w:rsidRPr="007B3FE8">
              <w:rPr>
                <w:rFonts w:eastAsia="Calibri"/>
                <w:b/>
                <w:sz w:val="26"/>
                <w:szCs w:val="26"/>
                <w:lang w:eastAsia="en-US"/>
              </w:rPr>
              <w:t>П/с:</w:t>
            </w:r>
            <w:r w:rsidRPr="007B3FE8">
              <w:rPr>
                <w:rFonts w:eastAsia="Calibri"/>
                <w:sz w:val="26"/>
                <w:szCs w:val="26"/>
                <w:lang w:eastAsia="en-US"/>
              </w:rPr>
              <w:t xml:space="preserve"> Расширять представления детей о празднике мамы и традициях поздр</w:t>
            </w:r>
            <w:r w:rsidR="005C1F7A">
              <w:rPr>
                <w:rFonts w:eastAsia="Calibri"/>
                <w:sz w:val="26"/>
                <w:szCs w:val="26"/>
                <w:lang w:eastAsia="en-US"/>
              </w:rPr>
              <w:t xml:space="preserve">авлять их в этот весенний день. </w:t>
            </w:r>
            <w:r w:rsidRPr="007B3FE8">
              <w:rPr>
                <w:rFonts w:eastAsia="Calibri"/>
                <w:sz w:val="26"/>
                <w:szCs w:val="26"/>
                <w:lang w:eastAsia="en-US"/>
              </w:rPr>
              <w:t>Развивать восприятие и воображение детей. Учить видеть цветы мимозы в бумажных комочках жёлтого цвета; сминать пальцами мягкую бумагу в крепкие маленькие комочки- шарики и дополнять ими изображение фоновой ветки мимозы; работать самостоятельно, аккуратно, делая при этом разные по общей</w:t>
            </w:r>
            <w:r w:rsidR="005C1F7A">
              <w:rPr>
                <w:rFonts w:eastAsia="Calibri"/>
                <w:sz w:val="26"/>
                <w:szCs w:val="26"/>
                <w:lang w:eastAsia="en-US"/>
              </w:rPr>
              <w:t xml:space="preserve"> форме и размеру ветки мимозы. </w:t>
            </w:r>
            <w:r w:rsidRPr="007B3FE8">
              <w:rPr>
                <w:rFonts w:eastAsia="Calibri"/>
                <w:sz w:val="26"/>
                <w:szCs w:val="26"/>
                <w:lang w:eastAsia="en-US"/>
              </w:rPr>
              <w:t>Активизировать словарь: бумага, салфетка, комок, ветка, цветок, листочки, букет, открытка, шарик, мимоза; красивый, зелёный, жёлтый, мягкий, праздничная, крепкий, маленький, большой. Воспитывать любовь к самому близкому человеку.</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развитие»</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«Речевое развитие»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xml:space="preserve">+«Познавательное разитие» </w:t>
            </w:r>
          </w:p>
          <w:p w:rsidR="007B3FE8" w:rsidRPr="007B3FE8" w:rsidRDefault="007B3FE8" w:rsidP="007B3FE8">
            <w:pPr>
              <w:tabs>
                <w:tab w:val="left" w:pos="851"/>
              </w:tabs>
              <w:spacing w:before="2" w:after="2"/>
              <w:rPr>
                <w:rFonts w:eastAsia="Calibri"/>
                <w:noProof/>
                <w:sz w:val="26"/>
                <w:szCs w:val="26"/>
                <w:lang w:eastAsia="en-US"/>
              </w:rPr>
            </w:pPr>
            <w:r w:rsidRPr="007B3FE8">
              <w:rPr>
                <w:rFonts w:eastAsia="Calibri"/>
                <w:noProof/>
                <w:sz w:val="26"/>
                <w:szCs w:val="26"/>
                <w:lang w:eastAsia="en-US"/>
              </w:rPr>
              <w:t>+ «Социально-коммуникативное развитие»</w:t>
            </w:r>
          </w:p>
          <w:p w:rsidR="007B3FE8" w:rsidRPr="007B3FE8" w:rsidRDefault="007B3FE8" w:rsidP="007B3FE8">
            <w:pPr>
              <w:tabs>
                <w:tab w:val="left" w:pos="0"/>
              </w:tabs>
              <w:jc w:val="cente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стр.444-445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5.</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«Весна идет» (продолжение)</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13. Тема: «Домик для птичек» </w:t>
            </w:r>
            <w:r w:rsidRPr="007B3FE8">
              <w:rPr>
                <w:rFonts w:eastAsia="Calibri"/>
                <w:sz w:val="26"/>
                <w:szCs w:val="26"/>
                <w:lang w:eastAsia="en-US"/>
              </w:rPr>
              <w:t>(предметное, из строительного материала).</w:t>
            </w:r>
          </w:p>
          <w:p w:rsidR="007B3FE8" w:rsidRPr="007B3FE8" w:rsidRDefault="007B3FE8" w:rsidP="007B3FE8">
            <w:pPr>
              <w:tabs>
                <w:tab w:val="left" w:pos="0"/>
              </w:tabs>
              <w:rPr>
                <w:rFonts w:eastAsia="Calibri"/>
                <w:b/>
                <w:sz w:val="26"/>
                <w:szCs w:val="26"/>
                <w:lang w:eastAsia="en-US"/>
              </w:rPr>
            </w:pPr>
            <w:r w:rsidRPr="007B3FE8">
              <w:rPr>
                <w:rFonts w:eastAsia="Calibri"/>
                <w:b/>
                <w:sz w:val="26"/>
                <w:szCs w:val="26"/>
                <w:lang w:eastAsia="en-US"/>
              </w:rPr>
              <w:t>П/с</w:t>
            </w:r>
            <w:r w:rsidRPr="007B3FE8">
              <w:rPr>
                <w:rFonts w:eastAsia="Calibri"/>
                <w:sz w:val="26"/>
                <w:szCs w:val="26"/>
                <w:lang w:eastAsia="en-US"/>
              </w:rPr>
              <w:t>: Учить детей выбирать детали, из общего набора строительного материала и строить башню по словесному указанию воспитателя и образцу; формировать умение рассматривать образец; учить аккуратно разбирать конструкцию и собирать детали в коробку; пополнять словарный запас детей: «весна пришла», «птички прилетели». Воспитывать заботливое отношение к птицам.</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«Речевое развитие»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xml:space="preserve">+«Познавательное развитие» </w:t>
            </w:r>
          </w:p>
          <w:p w:rsidR="007B3FE8" w:rsidRPr="007B3FE8" w:rsidRDefault="007B3FE8" w:rsidP="007B3FE8">
            <w:pPr>
              <w:tabs>
                <w:tab w:val="left" w:pos="851"/>
              </w:tabs>
              <w:spacing w:before="2" w:after="2"/>
              <w:rPr>
                <w:rFonts w:eastAsia="Calibri"/>
                <w:noProof/>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стр. стр.497-498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Апрель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«Весна пришла, верба зацвела»</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14.  Тема: «Подснежники» </w:t>
            </w:r>
            <w:r w:rsidRPr="007B3FE8">
              <w:rPr>
                <w:rFonts w:eastAsia="Calibri"/>
                <w:sz w:val="26"/>
                <w:szCs w:val="26"/>
                <w:lang w:eastAsia="en-US"/>
              </w:rPr>
              <w:t>(пейзажная, коллективная, из бумаги).</w:t>
            </w:r>
          </w:p>
          <w:p w:rsidR="007B3FE8" w:rsidRPr="007B3FE8" w:rsidRDefault="007B3FE8" w:rsidP="007B3FE8">
            <w:pPr>
              <w:rPr>
                <w:rFonts w:eastAsia="Calibri"/>
                <w:sz w:val="26"/>
                <w:szCs w:val="26"/>
                <w:lang w:eastAsia="en-US"/>
              </w:rPr>
            </w:pPr>
            <w:r w:rsidRPr="007B3FE8">
              <w:rPr>
                <w:rFonts w:eastAsia="Calibri"/>
                <w:b/>
                <w:sz w:val="26"/>
                <w:szCs w:val="26"/>
                <w:lang w:eastAsia="en-US"/>
              </w:rPr>
              <w:t>П/с</w:t>
            </w:r>
            <w:r w:rsidRPr="007B3FE8">
              <w:rPr>
                <w:rFonts w:eastAsia="Calibri"/>
                <w:sz w:val="26"/>
                <w:szCs w:val="26"/>
                <w:lang w:eastAsia="en-US"/>
              </w:rPr>
              <w:t>: Учить видеть в бумажных комочках цветы подснежников; создавать живописную композицию способом опредметчивания. Закреплять умение детей путём сминания и круговых движений ладонями создавать бумажные шарообразные формы – цветы и располагать их по своему заданному пространству. Ввести в пассивный словарь детей слова: «Подснежники», «первые цветы», «нежные», «голубые». Вызывать у детей переживание весеннего настроения. Воспитывать любовь к первым цветам.</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стр. 515-516</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«Кто как весну встречает?»</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15. Тема: «Мостик через речку» (</w:t>
            </w:r>
            <w:r w:rsidRPr="007B3FE8">
              <w:rPr>
                <w:rFonts w:eastAsia="Calibri"/>
                <w:sz w:val="26"/>
                <w:szCs w:val="26"/>
                <w:lang w:eastAsia="en-US"/>
              </w:rPr>
              <w:t>предметное, из строительного материала).</w:t>
            </w:r>
          </w:p>
          <w:p w:rsidR="007B3FE8" w:rsidRPr="004D04C5"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строить по образцу. Развивать представления детей об отдельных параметрах величины объектов. Учить выделять пространственные характеристики объектов и соотносить их между собой; различать и правильно обозначать словами контрастные признаки величины; выделять основные части этого сооружения, функциональное назначение всей создаваемой конструкции и отдельных её частей. Обогащать словарь детей словами: мост – дорога через реку, опоры, спуски-лесенки. Воспитывать интерес к конструирова</w:t>
            </w:r>
            <w:r w:rsidR="004D04C5">
              <w:rPr>
                <w:rFonts w:eastAsia="Calibri"/>
                <w:sz w:val="26"/>
                <w:szCs w:val="26"/>
                <w:lang w:eastAsia="en-US"/>
              </w:rPr>
              <w:t>нию из строительного материала.</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«Речевое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«Социально-коммуникативное развитие»</w:t>
            </w:r>
          </w:p>
          <w:p w:rsidR="007B3FE8" w:rsidRPr="007B3FE8" w:rsidRDefault="007B3FE8" w:rsidP="007B3FE8">
            <w:pPr>
              <w:tabs>
                <w:tab w:val="left" w:pos="0"/>
              </w:tabs>
              <w:jc w:val="cente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стр.534-536</w:t>
            </w: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5.</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«Кто как весну встречает?»</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(продолжение)</w:t>
            </w:r>
          </w:p>
          <w:p w:rsidR="007B3FE8" w:rsidRPr="007B3FE8" w:rsidRDefault="007B3FE8" w:rsidP="007B3FE8">
            <w:pPr>
              <w:tabs>
                <w:tab w:val="left" w:pos="0"/>
              </w:tabs>
              <w:jc w:val="center"/>
              <w:rPr>
                <w:rFonts w:eastAsia="Calibri"/>
                <w:b/>
                <w:sz w:val="26"/>
                <w:szCs w:val="26"/>
                <w:lang w:eastAsia="en-US"/>
              </w:rPr>
            </w:pPr>
          </w:p>
          <w:p w:rsidR="007B3FE8" w:rsidRPr="007B3FE8" w:rsidRDefault="007B3FE8" w:rsidP="007B3FE8">
            <w:pPr>
              <w:tabs>
                <w:tab w:val="left" w:pos="0"/>
              </w:tabs>
              <w:jc w:val="center"/>
              <w:rPr>
                <w:rFonts w:eastAsia="Calibri"/>
                <w:b/>
                <w:sz w:val="26"/>
                <w:szCs w:val="26"/>
                <w:lang w:eastAsia="en-US"/>
              </w:rPr>
            </w:pPr>
          </w:p>
        </w:tc>
        <w:tc>
          <w:tcPr>
            <w:tcW w:w="4371" w:type="dxa"/>
          </w:tcPr>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16. Тема: «Подружки катаются на лодочке» </w:t>
            </w:r>
            <w:r w:rsidRPr="007B3FE8">
              <w:rPr>
                <w:rFonts w:eastAsia="Calibri"/>
                <w:sz w:val="26"/>
                <w:szCs w:val="26"/>
                <w:lang w:eastAsia="en-US"/>
              </w:rPr>
              <w:t>(предметное, из строительного материала).</w:t>
            </w:r>
          </w:p>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Развивать представления детей об отдельных параметрах величины объектов. Учить соотносить пространственные характеристики объектов между собой; различать и правильно обозначать словами контрастные признаки величины; строить по словесной инструкции лодочку из разных деталей строительного материала (пластины, кирпичики, кубики), различая их по форме, цвету, величине; разбирать постройки и складывать детали в место хранения (коробка, ящик). Обогащать словарь детей такими словами как: «лодочка», «весна пришла», «нос лодки», «длинный – короткий», «большой – маленький». Воспитывать желание строить из строительного материала.</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«Речевое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«Социально-коммуникативное развитие»</w:t>
            </w:r>
          </w:p>
          <w:p w:rsidR="007B3FE8" w:rsidRPr="007B3FE8" w:rsidRDefault="007B3FE8" w:rsidP="007B3FE8">
            <w:pPr>
              <w:spacing w:before="2" w:after="2"/>
              <w:rPr>
                <w:rFonts w:eastAsia="Calibri"/>
                <w:sz w:val="26"/>
                <w:szCs w:val="26"/>
                <w:u w:val="single"/>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стр.569-571</w:t>
            </w: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Май</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  «Здравствуй, лето!»</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17. Тема: «Наши одуванчики» </w:t>
            </w:r>
            <w:r w:rsidRPr="007B3FE8">
              <w:rPr>
                <w:rFonts w:eastAsia="Calibri"/>
                <w:sz w:val="26"/>
                <w:szCs w:val="26"/>
                <w:lang w:eastAsia="en-US"/>
              </w:rPr>
              <w:t>(пейзажная, коллективная, из бумаги)</w:t>
            </w:r>
          </w:p>
          <w:p w:rsidR="007B3FE8" w:rsidRPr="007B3FE8" w:rsidRDefault="007B3FE8" w:rsidP="004D04C5">
            <w:pPr>
              <w:rPr>
                <w:rFonts w:eastAsia="Calibri"/>
                <w:b/>
                <w:sz w:val="26"/>
                <w:szCs w:val="26"/>
                <w:lang w:eastAsia="en-US"/>
              </w:rPr>
            </w:pPr>
            <w:r w:rsidRPr="007B3FE8">
              <w:rPr>
                <w:rFonts w:eastAsia="Calibri"/>
                <w:b/>
                <w:sz w:val="26"/>
                <w:szCs w:val="26"/>
                <w:lang w:eastAsia="en-US"/>
              </w:rPr>
              <w:t>П/с</w:t>
            </w:r>
            <w:r w:rsidRPr="007B3FE8">
              <w:rPr>
                <w:rFonts w:eastAsia="Calibri"/>
                <w:sz w:val="26"/>
                <w:szCs w:val="26"/>
                <w:lang w:eastAsia="en-US"/>
              </w:rPr>
              <w:t>: Расширять детские представления о сезонных изменениях в природе весной. Продолжать развивать интерес к занятиям по конструированию из бумаги. Учить видеть в желтых бумажных комочках цветочки одуванчика; скатывать комочки из мягкой мятой бумаги разной величины, развивая координацию рук; достраивать пейзажную композицию, включая в неё «одуванчики». Активизировать словарь: «травка», «одуванчик», «воздушный», «легкий», «желтый». Воспитывать любовь к природе.</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«Речевое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  587-589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5.  «Здравствуй, лето!»</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(продолжение)</w:t>
            </w:r>
          </w:p>
          <w:p w:rsidR="007B3FE8" w:rsidRPr="007B3FE8" w:rsidRDefault="007B3FE8" w:rsidP="007B3FE8">
            <w:pPr>
              <w:tabs>
                <w:tab w:val="left" w:pos="0"/>
              </w:tabs>
              <w:jc w:val="center"/>
              <w:rPr>
                <w:rFonts w:eastAsia="Calibri"/>
                <w:sz w:val="26"/>
                <w:szCs w:val="26"/>
                <w:u w:val="single"/>
                <w:lang w:eastAsia="en-US"/>
              </w:rPr>
            </w:pPr>
          </w:p>
          <w:p w:rsidR="007B3FE8" w:rsidRPr="007B3FE8" w:rsidRDefault="007B3FE8" w:rsidP="007B3FE8">
            <w:pPr>
              <w:tabs>
                <w:tab w:val="left" w:pos="0"/>
              </w:tabs>
              <w:jc w:val="center"/>
              <w:rPr>
                <w:rFonts w:eastAsia="Calibri"/>
                <w:b/>
                <w:sz w:val="26"/>
                <w:szCs w:val="26"/>
                <w:u w:val="single"/>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18. Тема: «Катя едет к бабушке в деревню» </w:t>
            </w:r>
            <w:r w:rsidRPr="007B3FE8">
              <w:rPr>
                <w:rFonts w:eastAsia="Calibri"/>
                <w:sz w:val="26"/>
                <w:szCs w:val="26"/>
                <w:lang w:eastAsia="en-US"/>
              </w:rPr>
              <w:t>(предметное, из строительного материала).</w:t>
            </w:r>
          </w:p>
          <w:p w:rsidR="007B3FE8" w:rsidRPr="007B3FE8" w:rsidRDefault="007B3FE8" w:rsidP="007B3FE8">
            <w:pPr>
              <w:tabs>
                <w:tab w:val="left" w:pos="0"/>
              </w:tabs>
              <w:rPr>
                <w:rFonts w:eastAsia="Calibri"/>
                <w:sz w:val="26"/>
                <w:szCs w:val="26"/>
                <w:lang w:eastAsia="en-US"/>
              </w:rPr>
            </w:pPr>
            <w:r w:rsidRPr="007B3FE8">
              <w:rPr>
                <w:rFonts w:eastAsia="Calibri"/>
                <w:b/>
                <w:sz w:val="26"/>
                <w:szCs w:val="26"/>
                <w:lang w:eastAsia="en-US"/>
              </w:rPr>
              <w:t>П/с:</w:t>
            </w:r>
            <w:r w:rsidRPr="007B3FE8">
              <w:rPr>
                <w:rFonts w:eastAsia="Calibri"/>
                <w:sz w:val="26"/>
                <w:szCs w:val="26"/>
                <w:lang w:eastAsia="en-US"/>
              </w:rPr>
              <w:t xml:space="preserve"> Закреплять умение детей строить во взаимодействии со взрослым знакомым конструкции: поезд, скамеечка, остановка; учить обыгрывать, воспроизводить в обыгрывании свой личный опыт; продолжать учить выделять детали строительного материала: кубик, кирпичик, призма, пластина. Воспитывать любовь к конструированию.</w:t>
            </w:r>
            <w:r w:rsidRPr="007B3FE8">
              <w:rPr>
                <w:rFonts w:eastAsia="Calibri"/>
                <w:b/>
                <w:sz w:val="26"/>
                <w:szCs w:val="26"/>
                <w:lang w:eastAsia="en-US"/>
              </w:rPr>
              <w:t xml:space="preserve"> </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«Речевое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стр.623-624      </w:t>
            </w:r>
          </w:p>
        </w:tc>
      </w:tr>
      <w:tr w:rsidR="007B3FE8" w:rsidRPr="007B3FE8" w:rsidTr="007B3FE8">
        <w:tc>
          <w:tcPr>
            <w:tcW w:w="10632" w:type="dxa"/>
            <w:gridSpan w:val="4"/>
          </w:tcPr>
          <w:p w:rsidR="007B3FE8" w:rsidRPr="007B3FE8" w:rsidRDefault="007B3FE8" w:rsidP="001E3816">
            <w:pPr>
              <w:numPr>
                <w:ilvl w:val="0"/>
                <w:numId w:val="39"/>
              </w:numPr>
              <w:jc w:val="center"/>
              <w:rPr>
                <w:rFonts w:eastAsia="Calibri"/>
                <w:b/>
                <w:sz w:val="26"/>
                <w:szCs w:val="26"/>
                <w:u w:val="single"/>
                <w:lang w:eastAsia="en-US"/>
              </w:rPr>
            </w:pPr>
            <w:r w:rsidRPr="007B3FE8">
              <w:rPr>
                <w:rFonts w:eastAsia="Calibri"/>
                <w:b/>
                <w:sz w:val="26"/>
                <w:szCs w:val="26"/>
                <w:u w:val="single"/>
                <w:lang w:eastAsia="en-US"/>
              </w:rPr>
              <w:t>ОБРАЗОВАТЕЛЬНЫЙ БЛОК:</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«Закрепление знакомых способов и приёмов конструирования.</w:t>
            </w:r>
          </w:p>
          <w:p w:rsidR="007B3FE8" w:rsidRPr="007B3FE8" w:rsidRDefault="007B3FE8" w:rsidP="007B3FE8">
            <w:pPr>
              <w:jc w:val="center"/>
              <w:rPr>
                <w:rFonts w:eastAsia="Calibri"/>
                <w:b/>
                <w:sz w:val="26"/>
                <w:szCs w:val="26"/>
                <w:lang w:eastAsia="en-US"/>
              </w:rPr>
            </w:pPr>
            <w:r w:rsidRPr="007B3FE8">
              <w:rPr>
                <w:rFonts w:eastAsia="Calibri"/>
                <w:b/>
                <w:sz w:val="26"/>
                <w:szCs w:val="26"/>
                <w:lang w:eastAsia="en-US"/>
              </w:rPr>
              <w:t>Перенос их в другие виды изобразительной деятельности».</w:t>
            </w: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Июнь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Недели 1.</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«Мир, детство, безопасность»</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19. Тема: «Башенка для Петушка» </w:t>
            </w:r>
            <w:r w:rsidRPr="007B3FE8">
              <w:rPr>
                <w:rFonts w:eastAsia="Calibri"/>
                <w:sz w:val="26"/>
                <w:szCs w:val="26"/>
                <w:lang w:eastAsia="en-US"/>
              </w:rPr>
              <w:t>(предметное, из строительного материала).</w:t>
            </w:r>
          </w:p>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Приобщать детей к конструированию через разыгрывание простых сюжетов. Учить: видеть различия между такими деталями как кубики и кирпичики (по форме, устойчивости и цвету); различать их на ощупь; находить одинаковые по форме и цвету кубики. Активизировать слова «петушок», «кукарекает», звукоподражание: «Ку-ка-ре-ку». Воспитывать заботливое отношение к домашним животным.</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стр.40-42</w:t>
            </w: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«Что? Когда и почему?»</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20. Тема: «На участке детского сада» </w:t>
            </w:r>
            <w:r w:rsidRPr="007B3FE8">
              <w:rPr>
                <w:rFonts w:eastAsia="Calibri"/>
                <w:sz w:val="26"/>
                <w:szCs w:val="26"/>
                <w:lang w:eastAsia="en-US"/>
              </w:rPr>
              <w:t>(предметное, из строительного материала).</w:t>
            </w:r>
          </w:p>
          <w:p w:rsidR="007B3FE8" w:rsidRPr="004D04C5"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Приобщать детей к конструированию простейших конструкций (скамейка, стол, дорожка, забор) через разыгрывание простых сюжетов. Учить различать кирпичик, кубик по форме, устойчивости и цвету (визуально и на ощупь). Воспитывать интерес к</w:t>
            </w:r>
            <w:r w:rsidR="004D04C5">
              <w:rPr>
                <w:rFonts w:eastAsia="Calibri"/>
                <w:sz w:val="26"/>
                <w:szCs w:val="26"/>
                <w:lang w:eastAsia="en-US"/>
              </w:rPr>
              <w:t xml:space="preserve"> конструированию.</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+«Познавательное 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 55-57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 xml:space="preserve">«Город мастеров и умельцев» </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21. Тема: Катя в деревне» </w:t>
            </w:r>
            <w:r w:rsidRPr="007B3FE8">
              <w:rPr>
                <w:rFonts w:eastAsia="Calibri"/>
                <w:sz w:val="26"/>
                <w:szCs w:val="26"/>
                <w:lang w:eastAsia="en-US"/>
              </w:rPr>
              <w:t xml:space="preserve">(предметное, из строительного материала). </w:t>
            </w:r>
          </w:p>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П/с:</w:t>
            </w:r>
            <w:r w:rsidRPr="007B3FE8">
              <w:rPr>
                <w:rFonts w:eastAsia="Calibri"/>
                <w:sz w:val="26"/>
                <w:szCs w:val="26"/>
                <w:lang w:eastAsia="en-US"/>
              </w:rPr>
              <w:t xml:space="preserve"> Приобщать детей к созданию простых конструкций (лавочка, стол, стул, заборчик, домик-будка, башенка). Познакомить с новой деталью-пластиной. Расширять представление детей о конструктивных возможностях таких деталей строительного материала как кубик, кирпичик, пластина, призма. Воспитывать желание строить из строительного материала.</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«Социально-коммуникативное развитие»</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стр.</w:t>
            </w:r>
            <w:r w:rsidRPr="007B3FE8">
              <w:rPr>
                <w:rFonts w:ascii="Calibri" w:eastAsia="Calibri" w:hAnsi="Calibri"/>
                <w:lang w:eastAsia="en-US"/>
              </w:rPr>
              <w:t xml:space="preserve"> </w:t>
            </w:r>
            <w:r w:rsidRPr="007B3FE8">
              <w:rPr>
                <w:rFonts w:eastAsia="Calibri"/>
                <w:sz w:val="26"/>
                <w:szCs w:val="26"/>
                <w:lang w:eastAsia="en-US"/>
              </w:rPr>
              <w:t>111-113</w:t>
            </w: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«Что такое лето»</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22</w:t>
            </w:r>
            <w:r w:rsidRPr="007B3FE8">
              <w:rPr>
                <w:rFonts w:eastAsia="Calibri"/>
                <w:sz w:val="26"/>
                <w:szCs w:val="26"/>
                <w:lang w:eastAsia="en-US"/>
              </w:rPr>
              <w:t xml:space="preserve">. </w:t>
            </w:r>
            <w:r w:rsidRPr="007B3FE8">
              <w:rPr>
                <w:rFonts w:eastAsia="Calibri"/>
                <w:b/>
                <w:sz w:val="26"/>
                <w:szCs w:val="26"/>
                <w:lang w:eastAsia="en-US"/>
              </w:rPr>
              <w:t>Тема: «Катина улица</w:t>
            </w:r>
            <w:r w:rsidRPr="007B3FE8">
              <w:rPr>
                <w:rFonts w:eastAsia="Calibri"/>
                <w:sz w:val="26"/>
                <w:szCs w:val="26"/>
                <w:lang w:eastAsia="en-US"/>
              </w:rPr>
              <w:t xml:space="preserve">» (предметное, из строительного материала).          </w:t>
            </w:r>
          </w:p>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Закреплять знания детей различать и называть основные детали строительного материала и их цвет (кирпичик, кубик, призма); создавать простейшие конструкции по сюжетно-игровым задачам; строить домик, точно следуя образцу, правильно отбирать и использовать в работе строительный материал при увеличении домика в высоту.  Активизировать словарь детей: большой - маленький; низкий – высокий. Воспитывать интерес к творческой деятельности.</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«Познавательное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стр. 169-170</w:t>
            </w: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Июль</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1.</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сравнений, контрастов и отличий»</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23. Тема: «Домик для Катиных игрушек» </w:t>
            </w:r>
            <w:r w:rsidRPr="007B3FE8">
              <w:rPr>
                <w:rFonts w:eastAsia="Calibri"/>
                <w:sz w:val="26"/>
                <w:szCs w:val="26"/>
                <w:lang w:eastAsia="en-US"/>
              </w:rPr>
              <w:t>(предметное, из строительного материала).</w:t>
            </w:r>
          </w:p>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детей выбирать детали, необходимые для строительства конструкции дома и дорожки, строить их по словесному указанию; изменять длину дорожки двумя способами (способом замены мелких деталей на более крупные и дополнительным пристраиванием уже использованных мелких деталей). Пополнять словарный запас детей словами: высокий – низкий, длинный – короткий, много – мало, положи, сними, разбери, лестница, ступени. Воспитывать желание строить из строительного материала.</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развитие»</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«Социально-коммуникативное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стр.</w:t>
            </w:r>
            <w:r w:rsidRPr="007B3FE8">
              <w:rPr>
                <w:rFonts w:ascii="Calibri" w:eastAsia="Calibri" w:hAnsi="Calibri"/>
                <w:lang w:eastAsia="en-US"/>
              </w:rPr>
              <w:t xml:space="preserve"> </w:t>
            </w:r>
            <w:r w:rsidRPr="007B3FE8">
              <w:rPr>
                <w:rFonts w:ascii="Calibri" w:eastAsia="Calibri" w:hAnsi="Calibri"/>
                <w:sz w:val="26"/>
                <w:szCs w:val="26"/>
                <w:lang w:eastAsia="en-US"/>
              </w:rPr>
              <w:t>2</w:t>
            </w:r>
            <w:r w:rsidRPr="007B3FE8">
              <w:rPr>
                <w:rFonts w:eastAsia="Calibri"/>
                <w:sz w:val="26"/>
                <w:szCs w:val="26"/>
                <w:lang w:eastAsia="en-US"/>
              </w:rPr>
              <w:t>44-246</w:t>
            </w: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кругозора»</w:t>
            </w:r>
          </w:p>
          <w:p w:rsidR="007B3FE8" w:rsidRPr="007B3FE8" w:rsidRDefault="007B3FE8" w:rsidP="005F40EB">
            <w:pPr>
              <w:tabs>
                <w:tab w:val="left" w:pos="0"/>
              </w:tabs>
              <w:jc w:val="center"/>
              <w:rPr>
                <w:rFonts w:eastAsia="Calibri"/>
                <w:b/>
                <w:sz w:val="26"/>
                <w:szCs w:val="26"/>
                <w:lang w:eastAsia="en-US"/>
              </w:rPr>
            </w:pPr>
          </w:p>
        </w:tc>
        <w:tc>
          <w:tcPr>
            <w:tcW w:w="4371" w:type="dxa"/>
          </w:tcPr>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24. Тема: «Катя с Ванечкой и Дружком гуляют по улице» </w:t>
            </w:r>
            <w:r w:rsidRPr="007B3FE8">
              <w:rPr>
                <w:rFonts w:eastAsia="Calibri"/>
                <w:sz w:val="26"/>
                <w:szCs w:val="26"/>
                <w:lang w:eastAsia="en-US"/>
              </w:rPr>
              <w:t>(предметное, из строительного материала).</w:t>
            </w:r>
          </w:p>
          <w:p w:rsidR="007B3FE8" w:rsidRPr="007B3FE8" w:rsidRDefault="007B3FE8" w:rsidP="007B3FE8">
            <w:pPr>
              <w:spacing w:before="2" w:after="2"/>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Учить выделять пространственные характеристики объектов и соотносить их между собой; различать и правильно обозначать словами контрастные признаки величины; достраивать конструкцию дома в высоту одним способом (путём настраивания конструкции деталями той же величины); конструировать широкие и узкие дороги. Развивать представления детей об отдельных параметрах величины объектов. Пополнять и активизировать словарь детей: пешеходная дорожка, высокий – низкий; широкий – узкий. Воспитывать желание строить из строительного материала.</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«Речевое развитие»</w:t>
            </w:r>
            <w:r w:rsidRPr="007B3FE8">
              <w:rPr>
                <w:rFonts w:eastAsia="Calibri"/>
                <w:sz w:val="26"/>
                <w:szCs w:val="26"/>
                <w:lang w:eastAsia="en-US"/>
              </w:rPr>
              <w:t xml:space="preserve"> </w:t>
            </w:r>
          </w:p>
          <w:p w:rsidR="007B3FE8" w:rsidRPr="007B3FE8" w:rsidRDefault="007B3FE8" w:rsidP="007B3FE8">
            <w:pPr>
              <w:rPr>
                <w:rFonts w:eastAsia="Calibri"/>
                <w:sz w:val="26"/>
                <w:szCs w:val="26"/>
                <w:lang w:eastAsia="en-US"/>
              </w:rPr>
            </w:pPr>
            <w:r w:rsidRPr="007B3FE8">
              <w:rPr>
                <w:rFonts w:eastAsia="Calibri"/>
                <w:noProof/>
                <w:sz w:val="26"/>
                <w:szCs w:val="26"/>
                <w:lang w:eastAsia="en-US"/>
              </w:rPr>
              <w:t xml:space="preserve">+«Познавательное развитие» </w:t>
            </w:r>
          </w:p>
          <w:p w:rsidR="007B3FE8" w:rsidRPr="007B3FE8" w:rsidRDefault="007B3FE8" w:rsidP="007B3FE8">
            <w:pPr>
              <w:tabs>
                <w:tab w:val="left" w:pos="851"/>
              </w:tabs>
              <w:spacing w:before="2" w:after="2"/>
              <w:rPr>
                <w:rFonts w:eastAsia="Calibri"/>
                <w:noProof/>
                <w:sz w:val="26"/>
                <w:szCs w:val="26"/>
                <w:lang w:eastAsia="en-US"/>
              </w:rPr>
            </w:pPr>
            <w:r w:rsidRPr="007B3FE8">
              <w:rPr>
                <w:rFonts w:eastAsia="Calibri"/>
                <w:noProof/>
                <w:sz w:val="26"/>
                <w:szCs w:val="26"/>
                <w:lang w:eastAsia="en-US"/>
              </w:rPr>
              <w:t>+ «Социально-коммуникативное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стр. 372-373 </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tabs>
                <w:tab w:val="left" w:pos="0"/>
              </w:tabs>
              <w:jc w:val="center"/>
              <w:rPr>
                <w:rFonts w:eastAsia="Calibri"/>
                <w:b/>
                <w:sz w:val="26"/>
                <w:szCs w:val="26"/>
                <w:lang w:eastAsia="en-US"/>
              </w:rPr>
            </w:pPr>
            <w:r w:rsidRPr="007B3FE8">
              <w:rPr>
                <w:rFonts w:eastAsia="Calibri"/>
                <w:sz w:val="26"/>
                <w:szCs w:val="26"/>
                <w:lang w:eastAsia="en-US"/>
              </w:rPr>
              <w:t>«Путешествие в мир сказок»</w:t>
            </w:r>
          </w:p>
        </w:tc>
        <w:tc>
          <w:tcPr>
            <w:tcW w:w="4371" w:type="dxa"/>
          </w:tcPr>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25.  Тема: «На улице много машин» </w:t>
            </w:r>
            <w:r w:rsidRPr="007B3FE8">
              <w:rPr>
                <w:rFonts w:eastAsia="Calibri"/>
                <w:sz w:val="26"/>
                <w:szCs w:val="26"/>
                <w:lang w:eastAsia="en-US"/>
              </w:rPr>
              <w:t>(предметное, из строительного материала).</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Расширять представления детей о машине (автобусе) как транспортном средстве и особенностях профессии шофёра (водителя автобуса) – водит машину, перевозит грузы и людей-пассажиров.</w:t>
            </w:r>
          </w:p>
          <w:p w:rsidR="007B3FE8" w:rsidRPr="007B3FE8" w:rsidRDefault="007B3FE8" w:rsidP="007B3FE8">
            <w:pPr>
              <w:rPr>
                <w:rFonts w:eastAsia="Calibri"/>
                <w:b/>
                <w:sz w:val="26"/>
                <w:szCs w:val="26"/>
                <w:lang w:eastAsia="en-US"/>
              </w:rPr>
            </w:pPr>
            <w:r w:rsidRPr="007B3FE8">
              <w:rPr>
                <w:rFonts w:eastAsia="Calibri"/>
                <w:sz w:val="26"/>
                <w:szCs w:val="26"/>
                <w:lang w:eastAsia="en-US"/>
              </w:rPr>
              <w:t>Приобщать детей к пространственному расположению конструкций своих машин. Учить строить по словесным указаниям грузовую машину и автобус простой конструкции (машинку из кирпичика и кубика, автобус – двух пластин и трёх кубиков); различать 4 основные детали: кубик, призму, кирпичик, пластину. Воспитывать любовь к профессии водитель.</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«Познавательное развитие»</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 «Социально-коммуникативное развитие»</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 xml:space="preserve">стр. 425-427      </w:t>
            </w: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tabs>
                <w:tab w:val="left" w:pos="0"/>
              </w:tabs>
              <w:jc w:val="center"/>
              <w:rPr>
                <w:rFonts w:eastAsia="Calibri"/>
                <w:b/>
                <w:sz w:val="26"/>
                <w:szCs w:val="26"/>
                <w:lang w:eastAsia="en-US"/>
              </w:rPr>
            </w:pPr>
            <w:r w:rsidRPr="007B3FE8">
              <w:rPr>
                <w:rFonts w:eastAsia="Calibri"/>
                <w:sz w:val="26"/>
                <w:szCs w:val="26"/>
                <w:lang w:eastAsia="en-US"/>
              </w:rPr>
              <w:t>«Неделя труда, творчества и экспериментов»</w:t>
            </w:r>
          </w:p>
        </w:tc>
        <w:tc>
          <w:tcPr>
            <w:tcW w:w="4371"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26.</w:t>
            </w:r>
            <w:r w:rsidRPr="007B3FE8">
              <w:rPr>
                <w:rFonts w:eastAsia="Calibri"/>
                <w:sz w:val="26"/>
                <w:szCs w:val="26"/>
                <w:lang w:eastAsia="en-US"/>
              </w:rPr>
              <w:t xml:space="preserve"> </w:t>
            </w:r>
            <w:r w:rsidRPr="007B3FE8">
              <w:rPr>
                <w:rFonts w:eastAsia="Calibri"/>
                <w:b/>
                <w:sz w:val="26"/>
                <w:szCs w:val="26"/>
                <w:lang w:eastAsia="en-US"/>
              </w:rPr>
              <w:t>Тема:</w:t>
            </w:r>
            <w:r w:rsidRPr="007B3FE8">
              <w:rPr>
                <w:rFonts w:eastAsia="Calibri"/>
                <w:sz w:val="26"/>
                <w:szCs w:val="26"/>
                <w:lang w:eastAsia="en-US"/>
              </w:rPr>
              <w:t xml:space="preserve"> </w:t>
            </w:r>
            <w:r w:rsidRPr="007B3FE8">
              <w:rPr>
                <w:rFonts w:eastAsia="Calibri"/>
                <w:b/>
                <w:sz w:val="26"/>
                <w:szCs w:val="26"/>
                <w:lang w:eastAsia="en-US"/>
              </w:rPr>
              <w:t xml:space="preserve">«Полосатый котёнок» </w:t>
            </w:r>
            <w:r w:rsidRPr="007B3FE8">
              <w:rPr>
                <w:rFonts w:eastAsia="Calibri"/>
                <w:sz w:val="26"/>
                <w:szCs w:val="26"/>
                <w:lang w:eastAsia="en-US"/>
              </w:rPr>
              <w:t>(предметное, коллективная, из бумаги)</w:t>
            </w:r>
          </w:p>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Знакомить детей с изображением кошки с котятами, используя иллюстрации детских книг; углублять представления об особенностях внешнего вида животных. Развивать воображение, учить видеть в чёрных полосках бумаги полоски шерсти животного; преобразовывать и достраивать предметную композицию, органично «включая» в неё «полоски» (полоски бумаги) для передачи характерных особенностей окраса шерсти животного; рвать бумагу на ровные длинные и короткие полоски. Воспитывать умение работать согласованно, конструируя коллективную композицию. Активизировать словарь: бумага, шерсть, цвет, полоска, кот, котёнок, тело, голова, лапы, хвост и т.д. Воспитывать любовь к домашним животным.</w:t>
            </w:r>
            <w:r w:rsidRPr="007B3FE8">
              <w:rPr>
                <w:rFonts w:eastAsia="Calibri"/>
                <w:b/>
                <w:sz w:val="26"/>
                <w:szCs w:val="26"/>
                <w:lang w:eastAsia="en-US"/>
              </w:rPr>
              <w:t xml:space="preserve"> </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«Познавательное развитие»</w:t>
            </w:r>
          </w:p>
          <w:p w:rsidR="007B3FE8" w:rsidRPr="007B3FE8" w:rsidRDefault="007B3FE8" w:rsidP="007B3FE8">
            <w:pPr>
              <w:tabs>
                <w:tab w:val="left" w:pos="0"/>
              </w:tabs>
              <w:jc w:val="center"/>
              <w:rPr>
                <w:rFonts w:eastAsia="Calibri"/>
                <w:b/>
                <w:sz w:val="26"/>
                <w:szCs w:val="26"/>
                <w:lang w:eastAsia="en-US"/>
              </w:rPr>
            </w:pP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 xml:space="preserve">стр. 462-463 </w:t>
            </w: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5.</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труда, творчества и экспериментов»</w:t>
            </w:r>
          </w:p>
          <w:p w:rsidR="007B3FE8" w:rsidRPr="007B3FE8" w:rsidRDefault="007B3FE8" w:rsidP="007B3FE8">
            <w:pPr>
              <w:tabs>
                <w:tab w:val="left" w:pos="0"/>
              </w:tabs>
              <w:jc w:val="center"/>
              <w:rPr>
                <w:rFonts w:eastAsia="Calibri"/>
                <w:b/>
                <w:sz w:val="26"/>
                <w:szCs w:val="26"/>
                <w:lang w:eastAsia="en-US"/>
              </w:rPr>
            </w:pPr>
            <w:r w:rsidRPr="007B3FE8">
              <w:rPr>
                <w:rFonts w:eastAsia="Calibri"/>
                <w:sz w:val="26"/>
                <w:szCs w:val="26"/>
                <w:lang w:eastAsia="en-US"/>
              </w:rPr>
              <w:t>(продолжение)</w:t>
            </w:r>
          </w:p>
        </w:tc>
        <w:tc>
          <w:tcPr>
            <w:tcW w:w="4371"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27.  Тема: </w:t>
            </w:r>
            <w:r w:rsidRPr="007B3FE8">
              <w:rPr>
                <w:rFonts w:eastAsia="Calibri"/>
                <w:sz w:val="26"/>
                <w:szCs w:val="26"/>
                <w:lang w:eastAsia="en-US"/>
              </w:rPr>
              <w:t>«</w:t>
            </w:r>
            <w:r w:rsidRPr="007B3FE8">
              <w:rPr>
                <w:rFonts w:eastAsia="Calibri"/>
                <w:b/>
                <w:sz w:val="26"/>
                <w:szCs w:val="26"/>
                <w:lang w:eastAsia="en-US"/>
              </w:rPr>
              <w:t>Курица с цыплятами на лугу</w:t>
            </w:r>
            <w:r w:rsidRPr="007B3FE8">
              <w:rPr>
                <w:rFonts w:eastAsia="Calibri"/>
                <w:sz w:val="26"/>
                <w:szCs w:val="26"/>
                <w:lang w:eastAsia="en-US"/>
              </w:rPr>
              <w:t>» (пейзажная, коллективная, из бумаги)</w:t>
            </w:r>
          </w:p>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 xml:space="preserve">Закреплять умение у детей в сминании мягкой бумаги в плотные комки двух величин (маленький комок – голова, большой – туловище). Расширять детские представления о курах, цыплятах, их внешнем виде. Развивать восприятие, воображение. Закреплять умение видеть образ цыплёнка в разных по величине желтых комочках из мятой бумаги; создавать изображение цыплят из двух бумажных комочков разной величины; «детализировать» образ цыплят дополнительными деталями (глаза, ноги, хохолок на голове, хвостик), органично «включать» их в пейзажную композицию «Курица на весеннем лугу», преобразовывая и дополняя её. Активизировать словарь (бумага, салфетка, комок, шарик, цыплёнок, голова, глаза, клюв, туловище, </w:t>
            </w:r>
            <w:r w:rsidR="000728F1" w:rsidRPr="007B3FE8">
              <w:rPr>
                <w:rFonts w:eastAsia="Calibri"/>
                <w:sz w:val="26"/>
                <w:szCs w:val="26"/>
                <w:lang w:eastAsia="en-US"/>
              </w:rPr>
              <w:t>крылышко,</w:t>
            </w:r>
            <w:r w:rsidRPr="007B3FE8">
              <w:rPr>
                <w:rFonts w:eastAsia="Calibri"/>
                <w:sz w:val="26"/>
                <w:szCs w:val="26"/>
                <w:lang w:eastAsia="en-US"/>
              </w:rPr>
              <w:t xml:space="preserve"> </w:t>
            </w:r>
            <w:r w:rsidR="000728F1" w:rsidRPr="007B3FE8">
              <w:rPr>
                <w:rFonts w:eastAsia="Calibri"/>
                <w:sz w:val="26"/>
                <w:szCs w:val="26"/>
                <w:lang w:eastAsia="en-US"/>
              </w:rPr>
              <w:t>хвостик,</w:t>
            </w:r>
            <w:r w:rsidRPr="007B3FE8">
              <w:rPr>
                <w:rFonts w:eastAsia="Calibri"/>
                <w:sz w:val="26"/>
                <w:szCs w:val="26"/>
                <w:lang w:eastAsia="en-US"/>
              </w:rPr>
              <w:t xml:space="preserve"> </w:t>
            </w:r>
            <w:r w:rsidR="000728F1" w:rsidRPr="007B3FE8">
              <w:rPr>
                <w:rFonts w:eastAsia="Calibri"/>
                <w:sz w:val="26"/>
                <w:szCs w:val="26"/>
                <w:lang w:eastAsia="en-US"/>
              </w:rPr>
              <w:t>лапки,</w:t>
            </w:r>
            <w:r w:rsidRPr="007B3FE8">
              <w:rPr>
                <w:rFonts w:eastAsia="Calibri"/>
                <w:sz w:val="26"/>
                <w:szCs w:val="26"/>
                <w:lang w:eastAsia="en-US"/>
              </w:rPr>
              <w:t xml:space="preserve"> </w:t>
            </w:r>
            <w:r w:rsidR="000728F1" w:rsidRPr="007B3FE8">
              <w:rPr>
                <w:rFonts w:eastAsia="Calibri"/>
                <w:sz w:val="26"/>
                <w:szCs w:val="26"/>
                <w:lang w:eastAsia="en-US"/>
              </w:rPr>
              <w:t>гребешок,</w:t>
            </w:r>
            <w:r w:rsidRPr="007B3FE8">
              <w:rPr>
                <w:rFonts w:eastAsia="Calibri"/>
                <w:sz w:val="26"/>
                <w:szCs w:val="26"/>
                <w:lang w:eastAsia="en-US"/>
              </w:rPr>
              <w:t xml:space="preserve"> </w:t>
            </w:r>
            <w:r w:rsidR="000728F1" w:rsidRPr="007B3FE8">
              <w:rPr>
                <w:rFonts w:eastAsia="Calibri"/>
                <w:sz w:val="26"/>
                <w:szCs w:val="26"/>
                <w:lang w:eastAsia="en-US"/>
              </w:rPr>
              <w:t>червяк,</w:t>
            </w:r>
            <w:r w:rsidRPr="007B3FE8">
              <w:rPr>
                <w:rFonts w:eastAsia="Calibri"/>
                <w:sz w:val="26"/>
                <w:szCs w:val="26"/>
                <w:lang w:eastAsia="en-US"/>
              </w:rPr>
              <w:t xml:space="preserve"> </w:t>
            </w:r>
            <w:r w:rsidR="000728F1" w:rsidRPr="007B3FE8">
              <w:rPr>
                <w:rFonts w:eastAsia="Calibri"/>
                <w:sz w:val="26"/>
                <w:szCs w:val="26"/>
                <w:lang w:eastAsia="en-US"/>
              </w:rPr>
              <w:t>трава,</w:t>
            </w:r>
            <w:r w:rsidRPr="007B3FE8">
              <w:rPr>
                <w:rFonts w:eastAsia="Calibri"/>
                <w:sz w:val="26"/>
                <w:szCs w:val="26"/>
                <w:lang w:eastAsia="en-US"/>
              </w:rPr>
              <w:t xml:space="preserve"> </w:t>
            </w:r>
            <w:r w:rsidR="000728F1" w:rsidRPr="007B3FE8">
              <w:rPr>
                <w:rFonts w:eastAsia="Calibri"/>
                <w:sz w:val="26"/>
                <w:szCs w:val="26"/>
                <w:lang w:eastAsia="en-US"/>
              </w:rPr>
              <w:t>луг,</w:t>
            </w:r>
            <w:r w:rsidRPr="007B3FE8">
              <w:rPr>
                <w:rFonts w:eastAsia="Calibri"/>
                <w:sz w:val="26"/>
                <w:szCs w:val="26"/>
                <w:lang w:eastAsia="en-US"/>
              </w:rPr>
              <w:t xml:space="preserve"> </w:t>
            </w:r>
            <w:r w:rsidR="000728F1" w:rsidRPr="007B3FE8">
              <w:rPr>
                <w:rFonts w:eastAsia="Calibri"/>
                <w:sz w:val="26"/>
                <w:szCs w:val="26"/>
                <w:lang w:eastAsia="en-US"/>
              </w:rPr>
              <w:t>цветы,</w:t>
            </w:r>
            <w:r w:rsidRPr="007B3FE8">
              <w:rPr>
                <w:rFonts w:eastAsia="Calibri"/>
                <w:sz w:val="26"/>
                <w:szCs w:val="26"/>
                <w:lang w:eastAsia="en-US"/>
              </w:rPr>
              <w:t xml:space="preserve"> </w:t>
            </w:r>
            <w:r w:rsidR="000728F1" w:rsidRPr="007B3FE8">
              <w:rPr>
                <w:rFonts w:eastAsia="Calibri"/>
                <w:sz w:val="26"/>
                <w:szCs w:val="26"/>
                <w:lang w:eastAsia="en-US"/>
              </w:rPr>
              <w:t>бабочки)</w:t>
            </w:r>
            <w:r w:rsidRPr="007B3FE8">
              <w:rPr>
                <w:rFonts w:eastAsia="Calibri"/>
                <w:sz w:val="26"/>
                <w:szCs w:val="26"/>
                <w:lang w:eastAsia="en-US"/>
              </w:rPr>
              <w:t>. Воспитывать целеустремлённость, желание доводить начатое дело до конца.</w:t>
            </w:r>
            <w:r w:rsidRPr="007B3FE8">
              <w:rPr>
                <w:rFonts w:eastAsia="Calibri"/>
                <w:b/>
                <w:sz w:val="26"/>
                <w:szCs w:val="26"/>
                <w:lang w:eastAsia="en-US"/>
              </w:rPr>
              <w:t xml:space="preserve"> </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«Познавательное развитие»</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 «Социально-коммуникативное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Л.А.Парамонова «Развивающие занятия с детьми 3-4 лет» </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стр. 479-481</w:t>
            </w: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u w:val="single"/>
                <w:lang w:eastAsia="en-US"/>
              </w:rPr>
            </w:pPr>
            <w:r w:rsidRPr="007B3FE8">
              <w:rPr>
                <w:rFonts w:eastAsia="Calibri"/>
                <w:b/>
                <w:sz w:val="26"/>
                <w:szCs w:val="26"/>
                <w:u w:val="single"/>
                <w:lang w:eastAsia="en-US"/>
              </w:rPr>
              <w:t>Август</w:t>
            </w:r>
          </w:p>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1.</w:t>
            </w:r>
          </w:p>
          <w:p w:rsidR="007B3FE8" w:rsidRPr="007B3FE8" w:rsidRDefault="007B3FE8" w:rsidP="007B3FE8">
            <w:pPr>
              <w:tabs>
                <w:tab w:val="left" w:pos="0"/>
              </w:tabs>
              <w:jc w:val="center"/>
              <w:rPr>
                <w:rFonts w:eastAsia="Calibri"/>
                <w:b/>
                <w:sz w:val="26"/>
                <w:szCs w:val="26"/>
                <w:lang w:eastAsia="en-US"/>
              </w:rPr>
            </w:pPr>
            <w:r w:rsidRPr="007B3FE8">
              <w:rPr>
                <w:rFonts w:eastAsia="Calibri"/>
                <w:sz w:val="26"/>
                <w:szCs w:val="26"/>
                <w:lang w:eastAsia="en-US"/>
              </w:rPr>
              <w:t>«Экологическая неделя»</w:t>
            </w:r>
          </w:p>
        </w:tc>
        <w:tc>
          <w:tcPr>
            <w:tcW w:w="4371" w:type="dxa"/>
          </w:tcPr>
          <w:p w:rsidR="007B3FE8" w:rsidRPr="007B3FE8" w:rsidRDefault="007B3FE8" w:rsidP="007B3FE8">
            <w:pPr>
              <w:rPr>
                <w:rFonts w:eastAsia="Calibri"/>
                <w:sz w:val="26"/>
                <w:szCs w:val="26"/>
                <w:lang w:eastAsia="en-US"/>
              </w:rPr>
            </w:pPr>
            <w:r w:rsidRPr="007B3FE8">
              <w:rPr>
                <w:rFonts w:eastAsia="Calibri"/>
                <w:b/>
                <w:sz w:val="26"/>
                <w:szCs w:val="26"/>
                <w:lang w:eastAsia="en-US"/>
              </w:rPr>
              <w:t xml:space="preserve">28.  Тема: «Катя и её братик Ванечка гуляют по парку» </w:t>
            </w:r>
            <w:r w:rsidRPr="007B3FE8">
              <w:rPr>
                <w:rFonts w:eastAsia="Calibri"/>
                <w:sz w:val="26"/>
                <w:szCs w:val="26"/>
                <w:lang w:eastAsia="en-US"/>
              </w:rPr>
              <w:t>(предметное, из строительного материала).</w:t>
            </w:r>
          </w:p>
          <w:p w:rsidR="007B3FE8" w:rsidRPr="007B3FE8" w:rsidRDefault="007B3FE8" w:rsidP="007B3FE8">
            <w:pPr>
              <w:rPr>
                <w:rFonts w:eastAsia="Calibri"/>
                <w:b/>
                <w:sz w:val="26"/>
                <w:szCs w:val="26"/>
                <w:lang w:eastAsia="en-US"/>
              </w:rPr>
            </w:pPr>
            <w:r w:rsidRPr="007B3FE8">
              <w:rPr>
                <w:rFonts w:eastAsia="Calibri"/>
                <w:b/>
                <w:sz w:val="26"/>
                <w:szCs w:val="26"/>
                <w:lang w:eastAsia="en-US"/>
              </w:rPr>
              <w:t xml:space="preserve">П/с: </w:t>
            </w:r>
            <w:r w:rsidRPr="007B3FE8">
              <w:rPr>
                <w:rFonts w:eastAsia="Calibri"/>
                <w:sz w:val="26"/>
                <w:szCs w:val="26"/>
                <w:lang w:eastAsia="en-US"/>
              </w:rPr>
              <w:t>Развивать представление детей об отдельных параметрах величины объектов, различать и правильно обозначать словами контрастные признаки величины. Учить строить по словесной инструкции и частичному показу качели из призмы и пластины; дорожку, ворота скамеечки из пластин и кирпичиков двумя способами (достраивая или заменяя детали строительного материала на большие по величине). Обогащать словарь детей такими словами как: парк, ворота, качели, скамеечки, «длинный - короткий», «высокий – низкий). Воспитывать интерес к конструированию.</w:t>
            </w:r>
          </w:p>
        </w:tc>
        <w:tc>
          <w:tcPr>
            <w:tcW w:w="2126" w:type="dxa"/>
          </w:tcPr>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+«Познавательное развитие»</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 «Социально-коммуникативное развитие» </w:t>
            </w:r>
          </w:p>
          <w:p w:rsidR="007B3FE8" w:rsidRPr="007B3FE8" w:rsidRDefault="007B3FE8" w:rsidP="007B3FE8">
            <w:pPr>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rPr>
                <w:rFonts w:eastAsia="Calibri"/>
                <w:sz w:val="26"/>
                <w:szCs w:val="26"/>
                <w:lang w:eastAsia="en-US"/>
              </w:rPr>
            </w:pPr>
            <w:r w:rsidRPr="007B3FE8">
              <w:rPr>
                <w:rFonts w:eastAsia="Calibri"/>
                <w:sz w:val="26"/>
                <w:szCs w:val="26"/>
                <w:lang w:eastAsia="en-US"/>
              </w:rPr>
              <w:t xml:space="preserve"> стр. 552-553</w:t>
            </w:r>
          </w:p>
          <w:p w:rsidR="007B3FE8" w:rsidRPr="007B3FE8" w:rsidRDefault="007B3FE8" w:rsidP="007B3FE8">
            <w:pPr>
              <w:tabs>
                <w:tab w:val="left" w:pos="0"/>
              </w:tabs>
              <w:jc w:val="center"/>
              <w:rPr>
                <w:rFonts w:eastAsia="Calibri"/>
                <w:b/>
                <w:sz w:val="26"/>
                <w:szCs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2.</w:t>
            </w:r>
          </w:p>
          <w:p w:rsidR="007B3FE8" w:rsidRPr="007B3FE8" w:rsidRDefault="007B3FE8" w:rsidP="007B3FE8">
            <w:pPr>
              <w:tabs>
                <w:tab w:val="left" w:pos="0"/>
              </w:tabs>
              <w:jc w:val="center"/>
              <w:rPr>
                <w:rFonts w:eastAsia="Calibri"/>
                <w:b/>
                <w:sz w:val="26"/>
                <w:szCs w:val="26"/>
                <w:lang w:eastAsia="en-US"/>
              </w:rPr>
            </w:pPr>
            <w:r w:rsidRPr="007B3FE8">
              <w:rPr>
                <w:rFonts w:eastAsia="Calibri"/>
                <w:sz w:val="26"/>
                <w:szCs w:val="26"/>
                <w:lang w:eastAsia="en-US"/>
              </w:rPr>
              <w:t>«Игра, творчество, дети»</w:t>
            </w:r>
          </w:p>
        </w:tc>
        <w:tc>
          <w:tcPr>
            <w:tcW w:w="4371" w:type="dxa"/>
          </w:tcPr>
          <w:p w:rsidR="007B3FE8" w:rsidRPr="007B3FE8" w:rsidRDefault="007B3FE8" w:rsidP="007B3FE8">
            <w:pPr>
              <w:spacing w:before="2" w:after="2"/>
              <w:rPr>
                <w:rFonts w:eastAsia="Calibri"/>
                <w:sz w:val="26"/>
                <w:szCs w:val="26"/>
                <w:lang w:eastAsia="en-US"/>
              </w:rPr>
            </w:pPr>
            <w:r w:rsidRPr="007B3FE8">
              <w:rPr>
                <w:rFonts w:eastAsia="Calibri"/>
                <w:b/>
                <w:sz w:val="26"/>
                <w:szCs w:val="26"/>
                <w:lang w:eastAsia="en-US"/>
              </w:rPr>
              <w:t xml:space="preserve">29. Тема: «Львенок и черепаха» </w:t>
            </w:r>
            <w:r w:rsidRPr="007B3FE8">
              <w:rPr>
                <w:rFonts w:eastAsia="Calibri"/>
                <w:sz w:val="26"/>
                <w:szCs w:val="26"/>
                <w:lang w:eastAsia="en-US"/>
              </w:rPr>
              <w:t>(сюжетная, коллективная, из бумаги).</w:t>
            </w:r>
          </w:p>
          <w:p w:rsidR="007B3FE8" w:rsidRPr="007B3FE8" w:rsidRDefault="007B3FE8" w:rsidP="007B3FE8">
            <w:pPr>
              <w:rPr>
                <w:rFonts w:eastAsia="Calibri"/>
                <w:b/>
                <w:sz w:val="26"/>
                <w:szCs w:val="26"/>
                <w:lang w:eastAsia="en-US"/>
              </w:rPr>
            </w:pPr>
            <w:r w:rsidRPr="007B3FE8">
              <w:rPr>
                <w:rFonts w:eastAsia="Calibri"/>
                <w:b/>
                <w:sz w:val="26"/>
                <w:szCs w:val="26"/>
                <w:lang w:eastAsia="en-US"/>
              </w:rPr>
              <w:t>П/с:</w:t>
            </w:r>
            <w:r w:rsidRPr="007B3FE8">
              <w:rPr>
                <w:rFonts w:eastAsia="Calibri"/>
                <w:sz w:val="26"/>
                <w:szCs w:val="26"/>
                <w:lang w:eastAsia="en-US"/>
              </w:rPr>
              <w:t xml:space="preserve"> Знакомить детей с внешним видом львенка и черепахи. Передавать характерные особенности внешнего вида животных; рвать бумагу на полоски, сминать в комок; согласовывать свои действия с действиями детей при создании коллективной композиции. Воспитывать интерес к работе с бумагой.</w:t>
            </w:r>
          </w:p>
        </w:tc>
        <w:tc>
          <w:tcPr>
            <w:tcW w:w="2126" w:type="dxa"/>
          </w:tcPr>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«Художественно - эстетическое</w:t>
            </w:r>
          </w:p>
          <w:p w:rsidR="007B3FE8" w:rsidRPr="007B3FE8" w:rsidRDefault="007B3FE8" w:rsidP="007B3FE8">
            <w:pPr>
              <w:spacing w:before="2" w:after="2"/>
              <w:rPr>
                <w:rFonts w:eastAsia="Calibri"/>
                <w:sz w:val="26"/>
                <w:szCs w:val="26"/>
                <w:u w:val="single"/>
                <w:lang w:eastAsia="en-US"/>
              </w:rPr>
            </w:pPr>
            <w:r w:rsidRPr="007B3FE8">
              <w:rPr>
                <w:rFonts w:eastAsia="Calibri"/>
                <w:sz w:val="26"/>
                <w:szCs w:val="26"/>
                <w:u w:val="single"/>
                <w:lang w:eastAsia="en-US"/>
              </w:rPr>
              <w:t xml:space="preserve">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«Познавательное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xml:space="preserve">+ «Социально-коммуникативное развитие» </w:t>
            </w:r>
          </w:p>
          <w:p w:rsidR="007B3FE8" w:rsidRPr="007B3FE8" w:rsidRDefault="007B3FE8" w:rsidP="007B3FE8">
            <w:pPr>
              <w:spacing w:before="2" w:after="2"/>
              <w:rPr>
                <w:rFonts w:eastAsia="Calibri"/>
                <w:sz w:val="26"/>
                <w:szCs w:val="26"/>
                <w:lang w:eastAsia="en-US"/>
              </w:rPr>
            </w:pPr>
            <w:r w:rsidRPr="007B3FE8">
              <w:rPr>
                <w:rFonts w:eastAsia="Calibri"/>
                <w:sz w:val="26"/>
                <w:szCs w:val="26"/>
                <w:lang w:eastAsia="en-US"/>
              </w:rPr>
              <w:t>+ «Речевое развитие».</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Л.А.Парамонова «Развивающие занятия с детьми 3-4 лет»</w:t>
            </w:r>
          </w:p>
          <w:p w:rsidR="007B3FE8" w:rsidRPr="007B3FE8" w:rsidRDefault="007B3FE8" w:rsidP="007B3FE8">
            <w:pPr>
              <w:tabs>
                <w:tab w:val="left" w:pos="0"/>
              </w:tabs>
              <w:rPr>
                <w:rFonts w:eastAsia="Calibri"/>
                <w:b/>
                <w:sz w:val="26"/>
                <w:szCs w:val="26"/>
                <w:lang w:eastAsia="en-US"/>
              </w:rPr>
            </w:pPr>
            <w:r w:rsidRPr="007B3FE8">
              <w:rPr>
                <w:rFonts w:eastAsia="Calibri"/>
                <w:sz w:val="26"/>
                <w:szCs w:val="26"/>
                <w:lang w:eastAsia="en-US"/>
              </w:rPr>
              <w:t>стр. 606-608</w:t>
            </w: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3.</w:t>
            </w:r>
          </w:p>
          <w:p w:rsidR="007B3FE8" w:rsidRPr="007B3FE8" w:rsidRDefault="007B3FE8" w:rsidP="007B3FE8">
            <w:pPr>
              <w:tabs>
                <w:tab w:val="left" w:pos="0"/>
              </w:tabs>
              <w:jc w:val="center"/>
              <w:rPr>
                <w:rFonts w:eastAsia="Calibri"/>
                <w:b/>
                <w:sz w:val="26"/>
                <w:szCs w:val="26"/>
                <w:lang w:eastAsia="en-US"/>
              </w:rPr>
            </w:pPr>
            <w:r w:rsidRPr="007B3FE8">
              <w:rPr>
                <w:rFonts w:eastAsia="Calibri"/>
                <w:sz w:val="26"/>
                <w:szCs w:val="26"/>
                <w:lang w:eastAsia="en-US"/>
              </w:rPr>
              <w:t>«Неделя  родного края»</w:t>
            </w:r>
          </w:p>
        </w:tc>
        <w:tc>
          <w:tcPr>
            <w:tcW w:w="4371" w:type="dxa"/>
          </w:tcPr>
          <w:p w:rsidR="007B3FE8" w:rsidRPr="007B3FE8" w:rsidRDefault="007B3FE8" w:rsidP="007B3FE8">
            <w:pPr>
              <w:rPr>
                <w:rFonts w:eastAsia="Calibri"/>
                <w:sz w:val="26"/>
                <w:szCs w:val="26"/>
                <w:lang w:eastAsia="en-US"/>
              </w:rPr>
            </w:pPr>
            <w:r w:rsidRPr="007B3FE8">
              <w:rPr>
                <w:rFonts w:eastAsia="Calibri"/>
                <w:b/>
                <w:sz w:val="26"/>
                <w:lang w:eastAsia="en-US"/>
              </w:rPr>
              <w:t xml:space="preserve">30. Тема: «Забор для детского сада» </w:t>
            </w:r>
            <w:r w:rsidRPr="007B3FE8">
              <w:rPr>
                <w:rFonts w:eastAsia="Calibri"/>
                <w:sz w:val="26"/>
                <w:szCs w:val="26"/>
                <w:lang w:eastAsia="en-US"/>
              </w:rPr>
              <w:t>(предметное, из строительного материала).</w:t>
            </w:r>
          </w:p>
          <w:p w:rsidR="007B3FE8" w:rsidRPr="004D04C5" w:rsidRDefault="007B3FE8" w:rsidP="007B3FE8">
            <w:pPr>
              <w:rPr>
                <w:rFonts w:eastAsia="Calibri"/>
                <w:sz w:val="26"/>
                <w:szCs w:val="26"/>
                <w:lang w:eastAsia="en-US"/>
              </w:rPr>
            </w:pPr>
            <w:r w:rsidRPr="007B3FE8">
              <w:rPr>
                <w:rFonts w:eastAsia="Calibri"/>
                <w:b/>
                <w:sz w:val="26"/>
                <w:lang w:eastAsia="en-US"/>
              </w:rPr>
              <w:t xml:space="preserve">П/с: </w:t>
            </w:r>
            <w:r w:rsidRPr="007B3FE8">
              <w:rPr>
                <w:rFonts w:eastAsia="Calibri"/>
                <w:sz w:val="26"/>
                <w:lang w:eastAsia="en-US"/>
              </w:rPr>
              <w:t xml:space="preserve">Учить детей выполнять простейшую конструкцию в соответствии с заданными условиями (ворота для машин). Дать представления об относительной величине ворот (ниже – выше, уже – шире). Отрабатывать навык точного соединения строительных деталей, накладывая их друг на друга и выстраивая в ряд. Учить замыкать пространство, придавая ему определённую форму. Формировать навык использования графической схемы при создании постройки. </w:t>
            </w:r>
            <w:r w:rsidRPr="007B3FE8">
              <w:rPr>
                <w:rFonts w:eastAsia="Calibri"/>
                <w:sz w:val="26"/>
                <w:szCs w:val="26"/>
                <w:lang w:eastAsia="en-US"/>
              </w:rPr>
              <w:t>Воспиты</w:t>
            </w:r>
            <w:r w:rsidR="004D04C5">
              <w:rPr>
                <w:rFonts w:eastAsia="Calibri"/>
                <w:sz w:val="26"/>
                <w:szCs w:val="26"/>
                <w:lang w:eastAsia="en-US"/>
              </w:rPr>
              <w:t>вать интерес к конструированию.</w:t>
            </w:r>
          </w:p>
        </w:tc>
        <w:tc>
          <w:tcPr>
            <w:tcW w:w="2126" w:type="dxa"/>
          </w:tcPr>
          <w:p w:rsidR="007B3FE8" w:rsidRPr="007B3FE8" w:rsidRDefault="007B3FE8" w:rsidP="007B3FE8">
            <w:pPr>
              <w:spacing w:before="2" w:after="2"/>
              <w:rPr>
                <w:rFonts w:eastAsia="Calibri"/>
                <w:sz w:val="26"/>
                <w:lang w:eastAsia="en-US"/>
              </w:rPr>
            </w:pPr>
            <w:r w:rsidRPr="007B3FE8">
              <w:rPr>
                <w:rFonts w:eastAsia="Calibri"/>
                <w:sz w:val="26"/>
                <w:lang w:eastAsia="en-US"/>
              </w:rPr>
              <w:t>«Художественно - эстетическое</w:t>
            </w:r>
          </w:p>
          <w:p w:rsidR="007B3FE8" w:rsidRPr="007B3FE8" w:rsidRDefault="007B3FE8" w:rsidP="007B3FE8">
            <w:pPr>
              <w:spacing w:before="2" w:after="2"/>
              <w:rPr>
                <w:rFonts w:eastAsia="Calibri"/>
                <w:sz w:val="26"/>
                <w:lang w:eastAsia="en-US"/>
              </w:rPr>
            </w:pPr>
            <w:r w:rsidRPr="007B3FE8">
              <w:rPr>
                <w:rFonts w:eastAsia="Calibri"/>
                <w:sz w:val="26"/>
                <w:lang w:eastAsia="en-US"/>
              </w:rPr>
              <w:t>развитие»</w:t>
            </w:r>
          </w:p>
          <w:p w:rsidR="007B3FE8" w:rsidRPr="007B3FE8" w:rsidRDefault="007B3FE8" w:rsidP="007B3FE8">
            <w:pPr>
              <w:spacing w:before="2" w:after="2"/>
              <w:rPr>
                <w:rFonts w:eastAsia="Calibri"/>
                <w:sz w:val="26"/>
                <w:lang w:eastAsia="en-US"/>
              </w:rPr>
            </w:pPr>
            <w:r w:rsidRPr="007B3FE8">
              <w:rPr>
                <w:rFonts w:eastAsia="Calibri"/>
                <w:sz w:val="26"/>
                <w:lang w:eastAsia="en-US"/>
              </w:rPr>
              <w:t>+«Познавательное развитие»</w:t>
            </w:r>
          </w:p>
          <w:p w:rsidR="007B3FE8" w:rsidRPr="007B3FE8" w:rsidRDefault="007B3FE8" w:rsidP="007B3FE8">
            <w:pPr>
              <w:spacing w:before="2" w:after="2"/>
              <w:rPr>
                <w:rFonts w:eastAsia="Calibri"/>
                <w:sz w:val="26"/>
                <w:lang w:eastAsia="en-US"/>
              </w:rPr>
            </w:pPr>
            <w:r w:rsidRPr="007B3FE8">
              <w:rPr>
                <w:rFonts w:eastAsia="Calibri"/>
                <w:sz w:val="26"/>
                <w:lang w:eastAsia="en-US"/>
              </w:rPr>
              <w:t>+ «Социально-коммуникативное развитие»</w:t>
            </w:r>
          </w:p>
          <w:p w:rsidR="007B3FE8" w:rsidRPr="007B3FE8" w:rsidRDefault="007B3FE8" w:rsidP="007B3FE8">
            <w:pPr>
              <w:spacing w:before="2" w:after="2"/>
              <w:rPr>
                <w:rFonts w:eastAsia="Calibri"/>
                <w:sz w:val="26"/>
                <w:lang w:eastAsia="en-US"/>
              </w:rPr>
            </w:pPr>
            <w:r w:rsidRPr="007B3FE8">
              <w:rPr>
                <w:rFonts w:eastAsia="Calibri"/>
                <w:sz w:val="26"/>
                <w:lang w:eastAsia="en-US"/>
              </w:rPr>
              <w:t>+ «Речевое развитие».</w:t>
            </w:r>
          </w:p>
        </w:tc>
        <w:tc>
          <w:tcPr>
            <w:tcW w:w="2126" w:type="dxa"/>
          </w:tcPr>
          <w:p w:rsidR="007B3FE8" w:rsidRPr="007B3FE8" w:rsidRDefault="007B3FE8" w:rsidP="007B3FE8">
            <w:pPr>
              <w:rPr>
                <w:rFonts w:eastAsia="Calibri"/>
                <w:sz w:val="26"/>
                <w:lang w:eastAsia="en-US"/>
              </w:rPr>
            </w:pPr>
            <w:r w:rsidRPr="007B3FE8">
              <w:rPr>
                <w:rFonts w:eastAsia="Calibri"/>
                <w:sz w:val="26"/>
                <w:lang w:eastAsia="en-US"/>
              </w:rPr>
              <w:t>Л.А.Ремезова</w:t>
            </w:r>
          </w:p>
          <w:p w:rsidR="007B3FE8" w:rsidRPr="007B3FE8" w:rsidRDefault="007B3FE8" w:rsidP="007B3FE8">
            <w:pPr>
              <w:rPr>
                <w:rFonts w:eastAsia="Calibri"/>
                <w:sz w:val="26"/>
                <w:lang w:eastAsia="en-US"/>
              </w:rPr>
            </w:pPr>
            <w:r w:rsidRPr="007B3FE8">
              <w:rPr>
                <w:rFonts w:eastAsia="Calibri"/>
                <w:sz w:val="26"/>
                <w:lang w:eastAsia="en-US"/>
              </w:rPr>
              <w:t xml:space="preserve">«Учимся конструировать» 2 младшая группа </w:t>
            </w:r>
          </w:p>
          <w:p w:rsidR="007B3FE8" w:rsidRPr="007B3FE8" w:rsidRDefault="007B3FE8" w:rsidP="007B3FE8">
            <w:pPr>
              <w:rPr>
                <w:rFonts w:eastAsia="Calibri"/>
                <w:sz w:val="26"/>
                <w:lang w:eastAsia="en-US"/>
              </w:rPr>
            </w:pPr>
            <w:r w:rsidRPr="007B3FE8">
              <w:rPr>
                <w:rFonts w:eastAsia="Calibri"/>
                <w:sz w:val="26"/>
                <w:lang w:eastAsia="en-US"/>
              </w:rPr>
              <w:t>стр. 19-20</w:t>
            </w:r>
          </w:p>
          <w:p w:rsidR="007B3FE8" w:rsidRPr="007B3FE8" w:rsidRDefault="007B3FE8" w:rsidP="007B3FE8">
            <w:pPr>
              <w:rPr>
                <w:rFonts w:eastAsia="Calibri"/>
                <w:sz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sz w:val="26"/>
                <w:szCs w:val="26"/>
                <w:lang w:eastAsia="en-US"/>
              </w:rPr>
            </w:pPr>
            <w:r w:rsidRPr="007B3FE8">
              <w:rPr>
                <w:rFonts w:eastAsia="Calibri"/>
                <w:sz w:val="26"/>
                <w:szCs w:val="26"/>
                <w:lang w:eastAsia="en-US"/>
              </w:rPr>
              <w:t>Неделя 4.</w:t>
            </w:r>
          </w:p>
          <w:p w:rsidR="007B3FE8" w:rsidRPr="007B3FE8" w:rsidRDefault="007B3FE8" w:rsidP="007B3FE8">
            <w:pPr>
              <w:tabs>
                <w:tab w:val="left" w:pos="0"/>
              </w:tabs>
              <w:jc w:val="center"/>
              <w:rPr>
                <w:rFonts w:eastAsia="Calibri"/>
                <w:b/>
                <w:sz w:val="26"/>
                <w:szCs w:val="26"/>
                <w:lang w:eastAsia="en-US"/>
              </w:rPr>
            </w:pPr>
            <w:r w:rsidRPr="007B3FE8">
              <w:rPr>
                <w:rFonts w:eastAsia="Calibri"/>
                <w:sz w:val="26"/>
                <w:szCs w:val="26"/>
                <w:lang w:eastAsia="en-US"/>
              </w:rPr>
              <w:t>«Неделя   воспоминаний»</w:t>
            </w:r>
          </w:p>
        </w:tc>
        <w:tc>
          <w:tcPr>
            <w:tcW w:w="4371" w:type="dxa"/>
          </w:tcPr>
          <w:p w:rsidR="007B3FE8" w:rsidRPr="007B3FE8" w:rsidRDefault="007B3FE8" w:rsidP="007B3FE8">
            <w:pPr>
              <w:rPr>
                <w:rFonts w:eastAsia="Calibri"/>
                <w:sz w:val="26"/>
                <w:szCs w:val="26"/>
                <w:lang w:eastAsia="en-US"/>
              </w:rPr>
            </w:pPr>
            <w:r w:rsidRPr="007B3FE8">
              <w:rPr>
                <w:rFonts w:eastAsia="Calibri"/>
                <w:b/>
                <w:sz w:val="26"/>
                <w:lang w:eastAsia="en-US"/>
              </w:rPr>
              <w:t>31. Тема: «Конструирование по замыслу»</w:t>
            </w:r>
            <w:r w:rsidRPr="007B3FE8">
              <w:rPr>
                <w:rFonts w:eastAsia="Calibri"/>
                <w:sz w:val="26"/>
                <w:lang w:eastAsia="en-US"/>
              </w:rPr>
              <w:t xml:space="preserve"> </w:t>
            </w:r>
            <w:r w:rsidRPr="007B3FE8">
              <w:rPr>
                <w:rFonts w:eastAsia="Calibri"/>
                <w:sz w:val="26"/>
                <w:szCs w:val="26"/>
                <w:lang w:eastAsia="en-US"/>
              </w:rPr>
              <w:t>(предметное, из строительного материала).</w:t>
            </w:r>
          </w:p>
          <w:p w:rsidR="007B3FE8" w:rsidRPr="007B3FE8" w:rsidRDefault="007B3FE8" w:rsidP="007B3FE8">
            <w:pPr>
              <w:rPr>
                <w:rFonts w:eastAsia="Calibri"/>
                <w:b/>
                <w:sz w:val="26"/>
                <w:lang w:eastAsia="en-US"/>
              </w:rPr>
            </w:pPr>
            <w:r w:rsidRPr="007B3FE8">
              <w:rPr>
                <w:rFonts w:eastAsia="Calibri"/>
                <w:b/>
                <w:sz w:val="26"/>
                <w:lang w:eastAsia="en-US"/>
              </w:rPr>
              <w:t xml:space="preserve">П/с: </w:t>
            </w:r>
            <w:r w:rsidRPr="007B3FE8">
              <w:rPr>
                <w:rFonts w:eastAsia="Calibri"/>
                <w:sz w:val="26"/>
                <w:lang w:eastAsia="en-US"/>
              </w:rPr>
              <w:t>Формировать умение использовать полученные знания в самостоятельных постройках. Продолжать учить сравнивать конструктивные детали по цвету, форме, величине. Развивать и поддерживать замысел детей в процессе развёртывания конструктивной деятельности, помогать в его осуществлении. Поощрять стремление к конструктивной деятельности, к созданию конструкций, соответствующих назначению задуманного предмета.</w:t>
            </w:r>
          </w:p>
        </w:tc>
        <w:tc>
          <w:tcPr>
            <w:tcW w:w="2126" w:type="dxa"/>
          </w:tcPr>
          <w:p w:rsidR="007B3FE8" w:rsidRPr="007B3FE8" w:rsidRDefault="007B3FE8" w:rsidP="007B3FE8">
            <w:pPr>
              <w:spacing w:before="2" w:after="2"/>
              <w:rPr>
                <w:rFonts w:eastAsia="Calibri"/>
                <w:sz w:val="26"/>
                <w:lang w:eastAsia="en-US"/>
              </w:rPr>
            </w:pPr>
            <w:r w:rsidRPr="007B3FE8">
              <w:rPr>
                <w:rFonts w:eastAsia="Calibri"/>
                <w:sz w:val="26"/>
                <w:lang w:eastAsia="en-US"/>
              </w:rPr>
              <w:t>«Художественно - эстетическое</w:t>
            </w:r>
          </w:p>
          <w:p w:rsidR="007B3FE8" w:rsidRPr="007B3FE8" w:rsidRDefault="007B3FE8" w:rsidP="007B3FE8">
            <w:pPr>
              <w:spacing w:before="2" w:after="2"/>
              <w:rPr>
                <w:rFonts w:eastAsia="Calibri"/>
                <w:sz w:val="26"/>
                <w:lang w:eastAsia="en-US"/>
              </w:rPr>
            </w:pPr>
            <w:r w:rsidRPr="007B3FE8">
              <w:rPr>
                <w:rFonts w:eastAsia="Calibri"/>
                <w:sz w:val="26"/>
                <w:lang w:eastAsia="en-US"/>
              </w:rPr>
              <w:t>развитие»</w:t>
            </w:r>
          </w:p>
          <w:p w:rsidR="007B3FE8" w:rsidRPr="007B3FE8" w:rsidRDefault="000235AC" w:rsidP="007B3FE8">
            <w:pPr>
              <w:spacing w:before="2" w:after="2"/>
              <w:rPr>
                <w:rFonts w:eastAsia="Calibri"/>
                <w:sz w:val="26"/>
                <w:lang w:eastAsia="en-US"/>
              </w:rPr>
            </w:pPr>
            <w:r w:rsidRPr="007B3FE8">
              <w:rPr>
                <w:rFonts w:eastAsia="Calibri"/>
                <w:sz w:val="26"/>
                <w:lang w:eastAsia="en-US"/>
              </w:rPr>
              <w:t>+ «</w:t>
            </w:r>
            <w:r w:rsidR="007B3FE8" w:rsidRPr="007B3FE8">
              <w:rPr>
                <w:rFonts w:eastAsia="Calibri"/>
                <w:sz w:val="26"/>
                <w:lang w:eastAsia="en-US"/>
              </w:rPr>
              <w:t>Познавательное развитие»</w:t>
            </w:r>
          </w:p>
          <w:p w:rsidR="007B3FE8" w:rsidRPr="007B3FE8" w:rsidRDefault="007B3FE8" w:rsidP="007B3FE8">
            <w:pPr>
              <w:spacing w:before="2" w:after="2"/>
              <w:rPr>
                <w:rFonts w:eastAsia="Calibri"/>
                <w:sz w:val="26"/>
                <w:lang w:eastAsia="en-US"/>
              </w:rPr>
            </w:pPr>
            <w:r w:rsidRPr="007B3FE8">
              <w:rPr>
                <w:rFonts w:eastAsia="Calibri"/>
                <w:sz w:val="26"/>
                <w:lang w:eastAsia="en-US"/>
              </w:rPr>
              <w:t>+ «Социально-коммуникативное развитие»</w:t>
            </w:r>
          </w:p>
          <w:p w:rsidR="007B3FE8" w:rsidRPr="007B3FE8" w:rsidRDefault="007B3FE8" w:rsidP="007B3FE8">
            <w:pPr>
              <w:spacing w:before="2" w:after="2"/>
              <w:rPr>
                <w:rFonts w:eastAsia="Calibri"/>
                <w:sz w:val="26"/>
                <w:lang w:eastAsia="en-US"/>
              </w:rPr>
            </w:pPr>
            <w:r w:rsidRPr="007B3FE8">
              <w:rPr>
                <w:rFonts w:eastAsia="Calibri"/>
                <w:sz w:val="26"/>
                <w:lang w:eastAsia="en-US"/>
              </w:rPr>
              <w:t>+ «Речевое развитие».</w:t>
            </w:r>
          </w:p>
        </w:tc>
        <w:tc>
          <w:tcPr>
            <w:tcW w:w="2126" w:type="dxa"/>
          </w:tcPr>
          <w:p w:rsidR="007B3FE8" w:rsidRPr="007B3FE8" w:rsidRDefault="007B3FE8" w:rsidP="007B3FE8">
            <w:pPr>
              <w:rPr>
                <w:rFonts w:eastAsia="Calibri"/>
                <w:sz w:val="26"/>
                <w:lang w:eastAsia="en-US"/>
              </w:rPr>
            </w:pPr>
            <w:r w:rsidRPr="007B3FE8">
              <w:rPr>
                <w:rFonts w:eastAsia="Calibri"/>
                <w:sz w:val="26"/>
                <w:lang w:eastAsia="en-US"/>
              </w:rPr>
              <w:t>Л.А.Ремезова</w:t>
            </w:r>
          </w:p>
          <w:p w:rsidR="007B3FE8" w:rsidRPr="007B3FE8" w:rsidRDefault="007B3FE8" w:rsidP="007B3FE8">
            <w:pPr>
              <w:rPr>
                <w:rFonts w:eastAsia="Calibri"/>
                <w:sz w:val="26"/>
                <w:lang w:eastAsia="en-US"/>
              </w:rPr>
            </w:pPr>
            <w:r w:rsidRPr="007B3FE8">
              <w:rPr>
                <w:rFonts w:eastAsia="Calibri"/>
                <w:sz w:val="26"/>
                <w:lang w:eastAsia="en-US"/>
              </w:rPr>
              <w:t>«Учимся конструировать» 2 младшая группа</w:t>
            </w:r>
          </w:p>
          <w:p w:rsidR="007B3FE8" w:rsidRPr="007B3FE8" w:rsidRDefault="007B3FE8" w:rsidP="007B3FE8">
            <w:pPr>
              <w:rPr>
                <w:rFonts w:eastAsia="Calibri"/>
                <w:sz w:val="26"/>
                <w:lang w:eastAsia="en-US"/>
              </w:rPr>
            </w:pPr>
            <w:r w:rsidRPr="007B3FE8">
              <w:rPr>
                <w:rFonts w:eastAsia="Calibri"/>
                <w:sz w:val="26"/>
                <w:lang w:eastAsia="en-US"/>
              </w:rPr>
              <w:t>стр. 27</w:t>
            </w:r>
          </w:p>
          <w:p w:rsidR="007B3FE8" w:rsidRPr="007B3FE8" w:rsidRDefault="007B3FE8" w:rsidP="007B3FE8">
            <w:pPr>
              <w:rPr>
                <w:rFonts w:eastAsia="Calibri"/>
                <w:sz w:val="26"/>
                <w:lang w:eastAsia="en-US"/>
              </w:rPr>
            </w:pPr>
          </w:p>
        </w:tc>
      </w:tr>
      <w:tr w:rsidR="007B3FE8" w:rsidRPr="007B3FE8" w:rsidTr="007B3FE8">
        <w:tc>
          <w:tcPr>
            <w:tcW w:w="2009" w:type="dxa"/>
          </w:tcPr>
          <w:p w:rsidR="007B3FE8" w:rsidRPr="007B3FE8" w:rsidRDefault="007B3FE8" w:rsidP="007B3FE8">
            <w:pPr>
              <w:tabs>
                <w:tab w:val="left" w:pos="0"/>
              </w:tabs>
              <w:jc w:val="center"/>
              <w:rPr>
                <w:rFonts w:eastAsia="Calibri"/>
                <w:b/>
                <w:sz w:val="26"/>
                <w:szCs w:val="26"/>
                <w:lang w:eastAsia="en-US"/>
              </w:rPr>
            </w:pPr>
          </w:p>
        </w:tc>
        <w:tc>
          <w:tcPr>
            <w:tcW w:w="8623" w:type="dxa"/>
            <w:gridSpan w:val="3"/>
          </w:tcPr>
          <w:p w:rsidR="007B3FE8" w:rsidRPr="007B3FE8" w:rsidRDefault="007B3FE8" w:rsidP="007B3FE8">
            <w:pPr>
              <w:tabs>
                <w:tab w:val="left" w:pos="0"/>
              </w:tabs>
              <w:rPr>
                <w:rFonts w:eastAsia="Calibri"/>
                <w:b/>
                <w:sz w:val="26"/>
                <w:szCs w:val="26"/>
                <w:lang w:eastAsia="en-US"/>
              </w:rPr>
            </w:pPr>
            <w:r w:rsidRPr="007B3FE8">
              <w:rPr>
                <w:rFonts w:eastAsia="Calibri"/>
                <w:b/>
                <w:sz w:val="26"/>
                <w:szCs w:val="26"/>
                <w:lang w:eastAsia="en-US"/>
              </w:rPr>
              <w:t>Всего: 31 НОД</w:t>
            </w:r>
          </w:p>
        </w:tc>
      </w:tr>
    </w:tbl>
    <w:p w:rsidR="004D04C5" w:rsidRDefault="004D04C5" w:rsidP="004D04C5">
      <w:pPr>
        <w:ind w:left="360"/>
        <w:rPr>
          <w:b/>
          <w:sz w:val="26"/>
          <w:szCs w:val="26"/>
        </w:rPr>
      </w:pPr>
    </w:p>
    <w:p w:rsidR="007B3FE8" w:rsidRPr="007B3FE8" w:rsidRDefault="007B3FE8" w:rsidP="004D04C5">
      <w:pPr>
        <w:ind w:left="360"/>
        <w:rPr>
          <w:b/>
          <w:sz w:val="26"/>
          <w:szCs w:val="26"/>
        </w:rPr>
      </w:pPr>
      <w:r w:rsidRPr="007B3FE8">
        <w:rPr>
          <w:b/>
          <w:sz w:val="26"/>
          <w:szCs w:val="26"/>
        </w:rPr>
        <w:t>При подготовке к непрерывной образовательной деятельности используется следующая методическая литература:</w:t>
      </w:r>
    </w:p>
    <w:p w:rsidR="007B3FE8" w:rsidRPr="000728F1" w:rsidRDefault="007B3FE8" w:rsidP="002C5725">
      <w:pPr>
        <w:pStyle w:val="a3"/>
        <w:numPr>
          <w:ilvl w:val="0"/>
          <w:numId w:val="42"/>
        </w:numPr>
        <w:outlineLvl w:val="0"/>
        <w:rPr>
          <w:rFonts w:ascii="Times New Roman" w:hAnsi="Times New Roman" w:cs="Times New Roman"/>
          <w:sz w:val="26"/>
          <w:szCs w:val="26"/>
        </w:rPr>
      </w:pPr>
      <w:r w:rsidRPr="000728F1">
        <w:rPr>
          <w:rFonts w:ascii="Times New Roman" w:hAnsi="Times New Roman" w:cs="Times New Roman"/>
          <w:sz w:val="26"/>
          <w:szCs w:val="26"/>
        </w:rPr>
        <w:t>Комплексная образовательная программа дошкольного образования «Истоки» (научный руководит</w:t>
      </w:r>
      <w:r w:rsidR="000235AC">
        <w:rPr>
          <w:rFonts w:ascii="Times New Roman" w:hAnsi="Times New Roman" w:cs="Times New Roman"/>
          <w:sz w:val="26"/>
          <w:szCs w:val="26"/>
        </w:rPr>
        <w:t>ель Л.А.Парамонова, 2015</w:t>
      </w:r>
      <w:r w:rsidRPr="000728F1">
        <w:rPr>
          <w:rFonts w:ascii="Times New Roman" w:hAnsi="Times New Roman" w:cs="Times New Roman"/>
          <w:sz w:val="26"/>
          <w:szCs w:val="26"/>
        </w:rPr>
        <w:t>г.).</w:t>
      </w:r>
    </w:p>
    <w:p w:rsidR="007B3FE8" w:rsidRPr="000728F1" w:rsidRDefault="007B3FE8" w:rsidP="002C5725">
      <w:pPr>
        <w:pStyle w:val="a3"/>
        <w:numPr>
          <w:ilvl w:val="0"/>
          <w:numId w:val="42"/>
        </w:numPr>
        <w:outlineLvl w:val="0"/>
        <w:rPr>
          <w:rFonts w:ascii="Times New Roman" w:hAnsi="Times New Roman" w:cs="Times New Roman"/>
          <w:sz w:val="26"/>
          <w:szCs w:val="26"/>
        </w:rPr>
      </w:pPr>
      <w:r w:rsidRPr="000728F1">
        <w:rPr>
          <w:rFonts w:ascii="Times New Roman" w:hAnsi="Times New Roman" w:cs="Times New Roman"/>
          <w:sz w:val="26"/>
          <w:szCs w:val="26"/>
        </w:rPr>
        <w:t>Л.А.Парамонова «Развивающие занятия с детьми 3-4 лет» 2011г.</w:t>
      </w:r>
    </w:p>
    <w:p w:rsidR="007B3FE8" w:rsidRPr="000728F1" w:rsidRDefault="007B3FE8" w:rsidP="002C5725">
      <w:pPr>
        <w:pStyle w:val="a3"/>
        <w:numPr>
          <w:ilvl w:val="0"/>
          <w:numId w:val="42"/>
        </w:numPr>
        <w:rPr>
          <w:rFonts w:ascii="Times New Roman" w:hAnsi="Times New Roman" w:cs="Times New Roman"/>
          <w:sz w:val="26"/>
        </w:rPr>
      </w:pPr>
      <w:r w:rsidRPr="000728F1">
        <w:rPr>
          <w:rFonts w:ascii="Times New Roman" w:hAnsi="Times New Roman" w:cs="Times New Roman"/>
          <w:sz w:val="26"/>
        </w:rPr>
        <w:t>Л.А.Ремезова «Учимся конструировать» младшая группа. 2004г.</w:t>
      </w:r>
    </w:p>
    <w:p w:rsidR="007B3FE8" w:rsidRDefault="007B3FE8" w:rsidP="0040382A">
      <w:pPr>
        <w:rPr>
          <w:b/>
          <w:color w:val="C00000"/>
          <w:sz w:val="36"/>
          <w:szCs w:val="36"/>
        </w:rPr>
      </w:pPr>
    </w:p>
    <w:p w:rsidR="000728F1" w:rsidRDefault="000728F1" w:rsidP="0040382A">
      <w:pPr>
        <w:rPr>
          <w:b/>
          <w:color w:val="C00000"/>
          <w:sz w:val="36"/>
          <w:szCs w:val="36"/>
        </w:rPr>
      </w:pPr>
    </w:p>
    <w:p w:rsidR="008E679E" w:rsidRDefault="008E679E" w:rsidP="0040382A">
      <w:pPr>
        <w:rPr>
          <w:b/>
          <w:color w:val="C00000"/>
          <w:sz w:val="36"/>
          <w:szCs w:val="36"/>
        </w:rPr>
      </w:pPr>
    </w:p>
    <w:p w:rsidR="008E679E" w:rsidRDefault="008E679E" w:rsidP="0040382A">
      <w:pPr>
        <w:rPr>
          <w:b/>
          <w:color w:val="C00000"/>
          <w:sz w:val="36"/>
          <w:szCs w:val="36"/>
        </w:rPr>
      </w:pPr>
    </w:p>
    <w:p w:rsidR="008E679E" w:rsidRDefault="008E679E" w:rsidP="0040382A">
      <w:pPr>
        <w:rPr>
          <w:b/>
          <w:color w:val="C00000"/>
          <w:sz w:val="36"/>
          <w:szCs w:val="36"/>
        </w:rPr>
      </w:pPr>
    </w:p>
    <w:p w:rsidR="008E679E" w:rsidRDefault="008E679E" w:rsidP="0040382A">
      <w:pPr>
        <w:rPr>
          <w:b/>
          <w:color w:val="C00000"/>
          <w:sz w:val="36"/>
          <w:szCs w:val="36"/>
        </w:rPr>
      </w:pPr>
    </w:p>
    <w:p w:rsidR="008E679E" w:rsidRDefault="008E679E" w:rsidP="0040382A">
      <w:pPr>
        <w:rPr>
          <w:b/>
          <w:color w:val="C00000"/>
          <w:sz w:val="36"/>
          <w:szCs w:val="36"/>
        </w:rPr>
      </w:pPr>
    </w:p>
    <w:p w:rsidR="008E679E" w:rsidRDefault="008E679E" w:rsidP="0040382A">
      <w:pPr>
        <w:rPr>
          <w:b/>
          <w:color w:val="C00000"/>
          <w:sz w:val="36"/>
          <w:szCs w:val="36"/>
        </w:rPr>
      </w:pPr>
    </w:p>
    <w:p w:rsidR="008E679E" w:rsidRDefault="008E679E" w:rsidP="0040382A">
      <w:pPr>
        <w:rPr>
          <w:b/>
          <w:color w:val="C00000"/>
          <w:sz w:val="36"/>
          <w:szCs w:val="36"/>
        </w:rPr>
      </w:pPr>
    </w:p>
    <w:p w:rsidR="005C1F7A" w:rsidRDefault="005C1F7A" w:rsidP="0040382A">
      <w:pPr>
        <w:rPr>
          <w:b/>
          <w:color w:val="C00000"/>
          <w:sz w:val="36"/>
          <w:szCs w:val="36"/>
        </w:rPr>
      </w:pPr>
    </w:p>
    <w:p w:rsidR="001D679A" w:rsidRDefault="001D679A" w:rsidP="0040382A">
      <w:pPr>
        <w:rPr>
          <w:b/>
          <w:color w:val="C00000"/>
          <w:sz w:val="36"/>
          <w:szCs w:val="36"/>
        </w:rPr>
      </w:pPr>
    </w:p>
    <w:p w:rsidR="001D679A" w:rsidRDefault="001D679A" w:rsidP="0040382A">
      <w:pPr>
        <w:rPr>
          <w:b/>
          <w:color w:val="C00000"/>
          <w:sz w:val="36"/>
          <w:szCs w:val="36"/>
        </w:rPr>
      </w:pPr>
    </w:p>
    <w:p w:rsidR="008E679E" w:rsidRDefault="008E679E" w:rsidP="0040382A">
      <w:pPr>
        <w:rPr>
          <w:b/>
          <w:color w:val="C00000"/>
          <w:sz w:val="36"/>
          <w:szCs w:val="36"/>
        </w:rPr>
      </w:pPr>
    </w:p>
    <w:p w:rsidR="00BC2A87" w:rsidRPr="002D67AE" w:rsidRDefault="00BC2A87" w:rsidP="007B3FE8">
      <w:pPr>
        <w:jc w:val="center"/>
        <w:rPr>
          <w:sz w:val="22"/>
          <w:szCs w:val="22"/>
        </w:rPr>
      </w:pPr>
      <w:r w:rsidRPr="002D67AE">
        <w:rPr>
          <w:sz w:val="22"/>
          <w:szCs w:val="22"/>
        </w:rPr>
        <w:t xml:space="preserve">                                                                                                                   </w:t>
      </w:r>
      <w:r w:rsidR="00D57717">
        <w:rPr>
          <w:sz w:val="22"/>
          <w:szCs w:val="22"/>
        </w:rPr>
        <w:t xml:space="preserve">                                     </w:t>
      </w:r>
      <w:r w:rsidRPr="002D67AE">
        <w:rPr>
          <w:sz w:val="22"/>
          <w:szCs w:val="22"/>
        </w:rPr>
        <w:t>Приложение 4.5</w:t>
      </w:r>
    </w:p>
    <w:p w:rsidR="007578B7" w:rsidRDefault="007578B7" w:rsidP="007B3FE8">
      <w:pPr>
        <w:jc w:val="center"/>
        <w:rPr>
          <w:b/>
          <w:sz w:val="26"/>
          <w:szCs w:val="26"/>
        </w:rPr>
      </w:pPr>
      <w:r w:rsidRPr="007578B7">
        <w:rPr>
          <w:b/>
          <w:sz w:val="26"/>
          <w:szCs w:val="26"/>
        </w:rPr>
        <w:t xml:space="preserve">Комплексно-тематическое планирование образовательной деятельности </w:t>
      </w:r>
    </w:p>
    <w:p w:rsidR="007B3FE8" w:rsidRDefault="007578B7" w:rsidP="007578B7">
      <w:pPr>
        <w:jc w:val="center"/>
        <w:rPr>
          <w:rFonts w:eastAsia="Calibri"/>
          <w:b/>
          <w:sz w:val="26"/>
          <w:szCs w:val="26"/>
          <w:lang w:eastAsia="en-US"/>
        </w:rPr>
      </w:pPr>
      <w:r w:rsidRPr="007578B7">
        <w:rPr>
          <w:b/>
          <w:sz w:val="26"/>
          <w:szCs w:val="26"/>
        </w:rPr>
        <w:t>на 2017-2018 учебный год</w:t>
      </w:r>
      <w:r>
        <w:rPr>
          <w:rFonts w:eastAsia="Calibri"/>
          <w:b/>
          <w:sz w:val="26"/>
          <w:szCs w:val="26"/>
          <w:lang w:eastAsia="en-US"/>
        </w:rPr>
        <w:t xml:space="preserve"> вторая младшая группа (3-4 года)</w:t>
      </w:r>
    </w:p>
    <w:p w:rsidR="007578B7" w:rsidRPr="007578B7" w:rsidRDefault="007578B7" w:rsidP="007578B7">
      <w:pPr>
        <w:jc w:val="center"/>
        <w:rPr>
          <w:rFonts w:eastAsia="Calibri"/>
          <w:b/>
          <w:sz w:val="26"/>
          <w:szCs w:val="26"/>
          <w:lang w:eastAsia="en-US"/>
        </w:rPr>
      </w:pPr>
    </w:p>
    <w:tbl>
      <w:tblPr>
        <w:tblStyle w:val="120"/>
        <w:tblW w:w="9918" w:type="dxa"/>
        <w:tblLook w:val="04A0"/>
      </w:tblPr>
      <w:tblGrid>
        <w:gridCol w:w="1623"/>
        <w:gridCol w:w="2058"/>
        <w:gridCol w:w="2126"/>
        <w:gridCol w:w="2126"/>
        <w:gridCol w:w="1985"/>
      </w:tblGrid>
      <w:tr w:rsidR="007B3FE8" w:rsidRPr="007B3FE8" w:rsidTr="007B3FE8">
        <w:tc>
          <w:tcPr>
            <w:tcW w:w="1623" w:type="dxa"/>
          </w:tcPr>
          <w:p w:rsidR="007B3FE8" w:rsidRPr="007B3FE8" w:rsidRDefault="007B3FE8" w:rsidP="007B3FE8">
            <w:pPr>
              <w:jc w:val="center"/>
              <w:rPr>
                <w:rFonts w:eastAsiaTheme="minorHAnsi"/>
                <w:b/>
                <w:sz w:val="26"/>
                <w:szCs w:val="26"/>
                <w:lang w:eastAsia="en-US"/>
              </w:rPr>
            </w:pPr>
            <w:r w:rsidRPr="007B3FE8">
              <w:rPr>
                <w:rFonts w:eastAsiaTheme="minorHAnsi"/>
                <w:b/>
                <w:sz w:val="26"/>
                <w:szCs w:val="26"/>
                <w:lang w:eastAsia="en-US"/>
              </w:rPr>
              <w:t>Месяц</w:t>
            </w:r>
          </w:p>
        </w:tc>
        <w:tc>
          <w:tcPr>
            <w:tcW w:w="2058" w:type="dxa"/>
          </w:tcPr>
          <w:p w:rsidR="007B3FE8" w:rsidRPr="007B3FE8" w:rsidRDefault="007B3FE8" w:rsidP="007B3FE8">
            <w:pPr>
              <w:rPr>
                <w:rFonts w:eastAsiaTheme="minorHAnsi"/>
                <w:b/>
                <w:sz w:val="26"/>
                <w:szCs w:val="26"/>
                <w:lang w:eastAsia="en-US"/>
              </w:rPr>
            </w:pPr>
            <w:r w:rsidRPr="007B3FE8">
              <w:rPr>
                <w:rFonts w:eastAsiaTheme="minorHAnsi"/>
                <w:b/>
                <w:sz w:val="26"/>
                <w:szCs w:val="26"/>
                <w:lang w:eastAsia="en-US"/>
              </w:rPr>
              <w:t>Тема 1 недели</w:t>
            </w:r>
          </w:p>
        </w:tc>
        <w:tc>
          <w:tcPr>
            <w:tcW w:w="2126" w:type="dxa"/>
          </w:tcPr>
          <w:p w:rsidR="007B3FE8" w:rsidRPr="007B3FE8" w:rsidRDefault="007B3FE8" w:rsidP="007B3FE8">
            <w:pPr>
              <w:rPr>
                <w:rFonts w:eastAsiaTheme="minorHAnsi"/>
                <w:b/>
                <w:sz w:val="26"/>
                <w:szCs w:val="26"/>
                <w:lang w:eastAsia="en-US"/>
              </w:rPr>
            </w:pPr>
            <w:r w:rsidRPr="007B3FE8">
              <w:rPr>
                <w:rFonts w:eastAsiaTheme="minorHAnsi"/>
                <w:b/>
                <w:sz w:val="26"/>
                <w:szCs w:val="26"/>
                <w:lang w:eastAsia="en-US"/>
              </w:rPr>
              <w:t>Тема 2 недели</w:t>
            </w:r>
          </w:p>
        </w:tc>
        <w:tc>
          <w:tcPr>
            <w:tcW w:w="2126" w:type="dxa"/>
          </w:tcPr>
          <w:p w:rsidR="007B3FE8" w:rsidRPr="007B3FE8" w:rsidRDefault="007B3FE8" w:rsidP="007B3FE8">
            <w:pPr>
              <w:rPr>
                <w:rFonts w:eastAsiaTheme="minorHAnsi"/>
                <w:b/>
                <w:sz w:val="26"/>
                <w:szCs w:val="26"/>
                <w:lang w:eastAsia="en-US"/>
              </w:rPr>
            </w:pPr>
            <w:r w:rsidRPr="007B3FE8">
              <w:rPr>
                <w:rFonts w:eastAsiaTheme="minorHAnsi"/>
                <w:b/>
                <w:sz w:val="26"/>
                <w:szCs w:val="26"/>
                <w:lang w:eastAsia="en-US"/>
              </w:rPr>
              <w:t>Тема 3 недели</w:t>
            </w:r>
          </w:p>
        </w:tc>
        <w:tc>
          <w:tcPr>
            <w:tcW w:w="1985" w:type="dxa"/>
          </w:tcPr>
          <w:p w:rsidR="007B3FE8" w:rsidRPr="007B3FE8" w:rsidRDefault="007B3FE8" w:rsidP="007B3FE8">
            <w:pPr>
              <w:rPr>
                <w:rFonts w:eastAsiaTheme="minorHAnsi"/>
                <w:b/>
                <w:sz w:val="26"/>
                <w:szCs w:val="26"/>
                <w:lang w:eastAsia="en-US"/>
              </w:rPr>
            </w:pPr>
            <w:r w:rsidRPr="007B3FE8">
              <w:rPr>
                <w:rFonts w:eastAsiaTheme="minorHAnsi"/>
                <w:b/>
                <w:sz w:val="26"/>
                <w:szCs w:val="26"/>
                <w:lang w:eastAsia="en-US"/>
              </w:rPr>
              <w:t>Тема 4 недели</w:t>
            </w:r>
          </w:p>
        </w:tc>
      </w:tr>
      <w:tr w:rsidR="007B3FE8" w:rsidRPr="007B3FE8" w:rsidTr="007B3FE8">
        <w:tc>
          <w:tcPr>
            <w:tcW w:w="1623" w:type="dxa"/>
          </w:tcPr>
          <w:p w:rsidR="007B3FE8" w:rsidRPr="007B3FE8" w:rsidRDefault="007B3FE8" w:rsidP="007B3FE8">
            <w:pPr>
              <w:rPr>
                <w:rFonts w:eastAsiaTheme="minorHAnsi"/>
                <w:sz w:val="26"/>
                <w:szCs w:val="26"/>
                <w:lang w:eastAsia="en-US"/>
              </w:rPr>
            </w:pPr>
            <w:r w:rsidRPr="007B3FE8">
              <w:rPr>
                <w:rFonts w:eastAsia="Calibri"/>
                <w:b/>
                <w:sz w:val="26"/>
                <w:szCs w:val="26"/>
                <w:lang w:eastAsia="en-US"/>
              </w:rPr>
              <w:t>Сентябрь</w:t>
            </w:r>
          </w:p>
        </w:tc>
        <w:tc>
          <w:tcPr>
            <w:tcW w:w="2058" w:type="dxa"/>
          </w:tcPr>
          <w:p w:rsidR="007B3FE8" w:rsidRPr="007B3FE8" w:rsidRDefault="007B3FE8" w:rsidP="007B3FE8">
            <w:pPr>
              <w:rPr>
                <w:rFonts w:eastAsia="Calibri"/>
                <w:sz w:val="26"/>
                <w:szCs w:val="26"/>
                <w:lang w:eastAsia="en-US"/>
              </w:rPr>
            </w:pPr>
            <w:r w:rsidRPr="007B3FE8">
              <w:rPr>
                <w:rFonts w:eastAsia="Calibri"/>
                <w:sz w:val="26"/>
                <w:szCs w:val="26"/>
                <w:lang w:eastAsia="en-US"/>
              </w:rPr>
              <w:t>«Наш детский сад. Встречи после лета»</w:t>
            </w:r>
          </w:p>
          <w:p w:rsidR="007B3FE8" w:rsidRPr="007B3FE8" w:rsidRDefault="007B3FE8" w:rsidP="007B3FE8">
            <w:pPr>
              <w:rPr>
                <w:rFonts w:eastAsiaTheme="minorHAnsi"/>
                <w:sz w:val="26"/>
                <w:szCs w:val="26"/>
                <w:lang w:eastAsia="en-US"/>
              </w:rPr>
            </w:pPr>
          </w:p>
        </w:tc>
        <w:tc>
          <w:tcPr>
            <w:tcW w:w="2126" w:type="dxa"/>
          </w:tcPr>
          <w:p w:rsidR="007B3FE8" w:rsidRPr="007B3FE8" w:rsidRDefault="007B3FE8" w:rsidP="007B3FE8">
            <w:pPr>
              <w:rPr>
                <w:rFonts w:eastAsiaTheme="minorHAnsi"/>
                <w:sz w:val="26"/>
                <w:szCs w:val="26"/>
                <w:lang w:eastAsia="en-US"/>
              </w:rPr>
            </w:pPr>
            <w:r w:rsidRPr="007B3FE8">
              <w:rPr>
                <w:rFonts w:eastAsia="Calibri"/>
                <w:sz w:val="26"/>
                <w:szCs w:val="26"/>
                <w:lang w:eastAsia="en-US"/>
              </w:rPr>
              <w:t>«Наша группа»</w:t>
            </w:r>
          </w:p>
        </w:tc>
        <w:tc>
          <w:tcPr>
            <w:tcW w:w="2126" w:type="dxa"/>
          </w:tcPr>
          <w:p w:rsidR="007B3FE8" w:rsidRPr="007B3FE8" w:rsidRDefault="007B3FE8" w:rsidP="007B3FE8">
            <w:pPr>
              <w:rPr>
                <w:rFonts w:eastAsiaTheme="minorHAnsi"/>
                <w:sz w:val="26"/>
                <w:szCs w:val="26"/>
                <w:lang w:eastAsia="en-US"/>
              </w:rPr>
            </w:pPr>
            <w:r w:rsidRPr="007B3FE8">
              <w:rPr>
                <w:rFonts w:eastAsia="Calibri"/>
                <w:sz w:val="26"/>
                <w:szCs w:val="26"/>
                <w:lang w:eastAsia="en-US"/>
              </w:rPr>
              <w:t>«Осень наступила…»</w:t>
            </w:r>
          </w:p>
        </w:tc>
        <w:tc>
          <w:tcPr>
            <w:tcW w:w="1985" w:type="dxa"/>
          </w:tcPr>
          <w:p w:rsidR="007B3FE8" w:rsidRPr="007B3FE8" w:rsidRDefault="007B3FE8" w:rsidP="007B3FE8">
            <w:pPr>
              <w:rPr>
                <w:rFonts w:eastAsiaTheme="minorHAnsi"/>
                <w:sz w:val="26"/>
                <w:szCs w:val="26"/>
                <w:lang w:eastAsia="en-US"/>
              </w:rPr>
            </w:pPr>
            <w:r w:rsidRPr="007B3FE8">
              <w:rPr>
                <w:rFonts w:eastAsia="Calibri"/>
                <w:sz w:val="26"/>
                <w:szCs w:val="26"/>
                <w:lang w:eastAsia="en-US"/>
              </w:rPr>
              <w:t>«Осень наступила…» (продолжение)</w:t>
            </w:r>
          </w:p>
        </w:tc>
      </w:tr>
      <w:tr w:rsidR="007B3FE8" w:rsidRPr="007B3FE8" w:rsidTr="007B3FE8">
        <w:tc>
          <w:tcPr>
            <w:tcW w:w="1623" w:type="dxa"/>
          </w:tcPr>
          <w:p w:rsidR="007B3FE8" w:rsidRPr="007B3FE8" w:rsidRDefault="007B3FE8" w:rsidP="007B3FE8">
            <w:pPr>
              <w:rPr>
                <w:rFonts w:eastAsiaTheme="minorHAnsi"/>
                <w:sz w:val="26"/>
                <w:szCs w:val="26"/>
                <w:lang w:eastAsia="en-US"/>
              </w:rPr>
            </w:pPr>
            <w:r w:rsidRPr="007B3FE8">
              <w:rPr>
                <w:rFonts w:eastAsia="Calibri"/>
                <w:b/>
                <w:sz w:val="26"/>
                <w:szCs w:val="26"/>
                <w:lang w:eastAsia="en-US"/>
              </w:rPr>
              <w:t>Октябрь</w:t>
            </w:r>
          </w:p>
        </w:tc>
        <w:tc>
          <w:tcPr>
            <w:tcW w:w="2058" w:type="dxa"/>
          </w:tcPr>
          <w:p w:rsidR="007B3FE8" w:rsidRPr="007B3FE8" w:rsidRDefault="007B3FE8" w:rsidP="007B3FE8">
            <w:pPr>
              <w:rPr>
                <w:rFonts w:eastAsiaTheme="minorHAnsi"/>
                <w:sz w:val="26"/>
                <w:szCs w:val="26"/>
                <w:lang w:eastAsia="en-US"/>
              </w:rPr>
            </w:pPr>
            <w:r w:rsidRPr="007B3FE8">
              <w:rPr>
                <w:rFonts w:eastAsia="Calibri"/>
                <w:sz w:val="26"/>
                <w:szCs w:val="26"/>
                <w:lang w:eastAsia="en-US"/>
              </w:rPr>
              <w:t>«Осенние дары»</w:t>
            </w: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«Приметы осени»</w:t>
            </w:r>
          </w:p>
          <w:p w:rsidR="007B3FE8" w:rsidRPr="007B3FE8" w:rsidRDefault="007B3FE8" w:rsidP="007B3FE8">
            <w:pPr>
              <w:rPr>
                <w:rFonts w:eastAsiaTheme="minorHAnsi"/>
                <w:sz w:val="26"/>
                <w:szCs w:val="26"/>
                <w:lang w:eastAsia="en-US"/>
              </w:rPr>
            </w:pPr>
          </w:p>
        </w:tc>
        <w:tc>
          <w:tcPr>
            <w:tcW w:w="2126" w:type="dxa"/>
          </w:tcPr>
          <w:p w:rsidR="007B3FE8" w:rsidRPr="007B3FE8" w:rsidRDefault="007B3FE8" w:rsidP="007B3FE8">
            <w:pPr>
              <w:rPr>
                <w:rFonts w:eastAsiaTheme="minorHAnsi"/>
                <w:sz w:val="26"/>
                <w:szCs w:val="26"/>
                <w:lang w:eastAsia="en-US"/>
              </w:rPr>
            </w:pPr>
            <w:r w:rsidRPr="007B3FE8">
              <w:rPr>
                <w:rFonts w:eastAsia="Calibri"/>
                <w:sz w:val="26"/>
                <w:szCs w:val="26"/>
                <w:lang w:eastAsia="en-US"/>
              </w:rPr>
              <w:t>«Осень в лесу»</w:t>
            </w:r>
          </w:p>
        </w:tc>
        <w:tc>
          <w:tcPr>
            <w:tcW w:w="1985" w:type="dxa"/>
          </w:tcPr>
          <w:p w:rsidR="007B3FE8" w:rsidRPr="007B3FE8" w:rsidRDefault="007B3FE8" w:rsidP="007B3FE8">
            <w:pPr>
              <w:rPr>
                <w:rFonts w:eastAsiaTheme="minorHAnsi"/>
                <w:sz w:val="26"/>
                <w:szCs w:val="26"/>
                <w:lang w:eastAsia="en-US"/>
              </w:rPr>
            </w:pPr>
            <w:r w:rsidRPr="007B3FE8">
              <w:rPr>
                <w:rFonts w:eastAsia="Calibri"/>
                <w:sz w:val="26"/>
                <w:szCs w:val="26"/>
                <w:lang w:eastAsia="en-US"/>
              </w:rPr>
              <w:t xml:space="preserve"> «Осенняя погода»</w:t>
            </w:r>
          </w:p>
        </w:tc>
      </w:tr>
      <w:tr w:rsidR="007B3FE8" w:rsidRPr="007B3FE8" w:rsidTr="007B3FE8">
        <w:tc>
          <w:tcPr>
            <w:tcW w:w="1623" w:type="dxa"/>
          </w:tcPr>
          <w:p w:rsidR="007B3FE8" w:rsidRPr="007B3FE8" w:rsidRDefault="007B3FE8" w:rsidP="007B3FE8">
            <w:pPr>
              <w:rPr>
                <w:rFonts w:eastAsiaTheme="minorHAnsi"/>
                <w:sz w:val="26"/>
                <w:szCs w:val="26"/>
                <w:lang w:eastAsia="en-US"/>
              </w:rPr>
            </w:pPr>
            <w:r w:rsidRPr="007B3FE8">
              <w:rPr>
                <w:rFonts w:eastAsia="Calibri"/>
                <w:b/>
                <w:sz w:val="26"/>
                <w:szCs w:val="26"/>
                <w:lang w:eastAsia="en-US"/>
              </w:rPr>
              <w:t>Ноябрь</w:t>
            </w:r>
          </w:p>
        </w:tc>
        <w:tc>
          <w:tcPr>
            <w:tcW w:w="2058" w:type="dxa"/>
          </w:tcPr>
          <w:p w:rsidR="007B3FE8" w:rsidRPr="007B3FE8" w:rsidRDefault="007B3FE8" w:rsidP="007B3FE8">
            <w:pPr>
              <w:rPr>
                <w:rFonts w:eastAsiaTheme="minorHAnsi"/>
                <w:sz w:val="26"/>
                <w:szCs w:val="26"/>
                <w:lang w:eastAsia="en-US"/>
              </w:rPr>
            </w:pPr>
            <w:r w:rsidRPr="007B3FE8">
              <w:rPr>
                <w:rFonts w:eastAsia="Calibri"/>
                <w:sz w:val="26"/>
                <w:szCs w:val="26"/>
                <w:lang w:eastAsia="en-US"/>
              </w:rPr>
              <w:t>«Лесные домишки»</w:t>
            </w:r>
          </w:p>
        </w:tc>
        <w:tc>
          <w:tcPr>
            <w:tcW w:w="2126" w:type="dxa"/>
          </w:tcPr>
          <w:p w:rsidR="007B3FE8" w:rsidRPr="007B3FE8" w:rsidRDefault="007B3FE8" w:rsidP="007B3FE8">
            <w:pPr>
              <w:rPr>
                <w:rFonts w:eastAsia="Calibri"/>
                <w:sz w:val="26"/>
                <w:szCs w:val="26"/>
                <w:lang w:eastAsia="en-US"/>
              </w:rPr>
            </w:pPr>
            <w:r w:rsidRPr="007B3FE8">
              <w:rPr>
                <w:rFonts w:eastAsia="Calibri"/>
                <w:sz w:val="26"/>
                <w:szCs w:val="26"/>
                <w:lang w:eastAsia="en-US"/>
              </w:rPr>
              <w:t>«Предметы у нас дома»</w:t>
            </w:r>
          </w:p>
          <w:p w:rsidR="007B3FE8" w:rsidRPr="007B3FE8" w:rsidRDefault="007B3FE8" w:rsidP="007B3FE8">
            <w:pPr>
              <w:rPr>
                <w:rFonts w:eastAsiaTheme="minorHAnsi"/>
                <w:sz w:val="26"/>
                <w:szCs w:val="26"/>
                <w:lang w:eastAsia="en-US"/>
              </w:rPr>
            </w:pPr>
          </w:p>
        </w:tc>
        <w:tc>
          <w:tcPr>
            <w:tcW w:w="2126" w:type="dxa"/>
          </w:tcPr>
          <w:p w:rsidR="007B3FE8" w:rsidRPr="007B3FE8" w:rsidRDefault="007B3FE8" w:rsidP="007B3FE8">
            <w:pPr>
              <w:rPr>
                <w:rFonts w:eastAsiaTheme="minorHAnsi"/>
                <w:sz w:val="26"/>
                <w:szCs w:val="26"/>
                <w:lang w:eastAsia="en-US"/>
              </w:rPr>
            </w:pPr>
            <w:r w:rsidRPr="007B3FE8">
              <w:rPr>
                <w:rFonts w:eastAsia="Calibri"/>
                <w:sz w:val="26"/>
                <w:szCs w:val="26"/>
                <w:lang w:eastAsia="en-US"/>
              </w:rPr>
              <w:t>«Кто во что одет?»</w:t>
            </w:r>
          </w:p>
        </w:tc>
        <w:tc>
          <w:tcPr>
            <w:tcW w:w="1985" w:type="dxa"/>
          </w:tcPr>
          <w:p w:rsidR="007B3FE8" w:rsidRPr="007B3FE8" w:rsidRDefault="007B3FE8" w:rsidP="007B3FE8">
            <w:pPr>
              <w:rPr>
                <w:rFonts w:eastAsiaTheme="minorHAnsi"/>
                <w:sz w:val="26"/>
                <w:szCs w:val="26"/>
                <w:lang w:eastAsia="en-US"/>
              </w:rPr>
            </w:pPr>
            <w:r w:rsidRPr="007B3FE8">
              <w:rPr>
                <w:rFonts w:eastAsia="Calibri"/>
                <w:sz w:val="26"/>
                <w:szCs w:val="26"/>
                <w:lang w:eastAsia="en-US"/>
              </w:rPr>
              <w:t>«Мир вокруг нас»</w:t>
            </w:r>
          </w:p>
        </w:tc>
      </w:tr>
      <w:tr w:rsidR="007B3FE8" w:rsidRPr="007B3FE8" w:rsidTr="007B3FE8">
        <w:tc>
          <w:tcPr>
            <w:tcW w:w="1623" w:type="dxa"/>
          </w:tcPr>
          <w:p w:rsidR="007B3FE8" w:rsidRPr="007B3FE8" w:rsidRDefault="007B3FE8" w:rsidP="007B3FE8">
            <w:pPr>
              <w:rPr>
                <w:rFonts w:eastAsiaTheme="minorHAnsi"/>
                <w:sz w:val="26"/>
                <w:szCs w:val="26"/>
                <w:lang w:eastAsia="en-US"/>
              </w:rPr>
            </w:pPr>
            <w:r w:rsidRPr="007B3FE8">
              <w:rPr>
                <w:rFonts w:eastAsia="Calibri"/>
                <w:b/>
                <w:sz w:val="26"/>
                <w:szCs w:val="26"/>
                <w:lang w:eastAsia="en-US"/>
              </w:rPr>
              <w:t>Декабрь</w:t>
            </w:r>
          </w:p>
        </w:tc>
        <w:tc>
          <w:tcPr>
            <w:tcW w:w="2058"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 xml:space="preserve"> «Приметы зимы»</w:t>
            </w: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«Здравствуй, зимушка-зима»</w:t>
            </w:r>
          </w:p>
          <w:p w:rsidR="007B3FE8" w:rsidRPr="007B3FE8" w:rsidRDefault="007B3FE8" w:rsidP="007B3FE8">
            <w:pPr>
              <w:rPr>
                <w:rFonts w:eastAsiaTheme="minorHAnsi"/>
                <w:sz w:val="26"/>
                <w:szCs w:val="26"/>
                <w:lang w:eastAsia="en-US"/>
              </w:rPr>
            </w:pP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«Ёлочка наряжается»</w:t>
            </w:r>
          </w:p>
        </w:tc>
        <w:tc>
          <w:tcPr>
            <w:tcW w:w="1985"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«Мы идем на праздник»</w:t>
            </w:r>
          </w:p>
        </w:tc>
      </w:tr>
      <w:tr w:rsidR="007B3FE8" w:rsidRPr="007B3FE8" w:rsidTr="007B3FE8">
        <w:tc>
          <w:tcPr>
            <w:tcW w:w="1623" w:type="dxa"/>
          </w:tcPr>
          <w:p w:rsidR="007B3FE8" w:rsidRPr="007B3FE8" w:rsidRDefault="007B3FE8" w:rsidP="007B3FE8">
            <w:pPr>
              <w:rPr>
                <w:rFonts w:eastAsiaTheme="minorHAnsi"/>
                <w:sz w:val="26"/>
                <w:szCs w:val="26"/>
                <w:lang w:eastAsia="en-US"/>
              </w:rPr>
            </w:pPr>
            <w:r w:rsidRPr="007B3FE8">
              <w:rPr>
                <w:rFonts w:eastAsia="Calibri"/>
                <w:b/>
                <w:sz w:val="26"/>
                <w:szCs w:val="26"/>
                <w:lang w:eastAsia="en-US"/>
              </w:rPr>
              <w:t>Январь</w:t>
            </w:r>
          </w:p>
        </w:tc>
        <w:tc>
          <w:tcPr>
            <w:tcW w:w="2058"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«У Петрушки на празднике»</w:t>
            </w: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«Зимние забавы»</w:t>
            </w:r>
          </w:p>
          <w:p w:rsidR="007B3FE8" w:rsidRPr="007B3FE8" w:rsidRDefault="007B3FE8" w:rsidP="007B3FE8">
            <w:pPr>
              <w:rPr>
                <w:rFonts w:eastAsiaTheme="minorHAnsi"/>
                <w:sz w:val="26"/>
                <w:szCs w:val="26"/>
                <w:lang w:eastAsia="en-US"/>
              </w:rPr>
            </w:pP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«Дело было в январе…»</w:t>
            </w:r>
          </w:p>
        </w:tc>
        <w:tc>
          <w:tcPr>
            <w:tcW w:w="1985"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«Дело было в январе…»</w:t>
            </w:r>
          </w:p>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(продолжение)</w:t>
            </w:r>
          </w:p>
        </w:tc>
      </w:tr>
      <w:tr w:rsidR="007B3FE8" w:rsidRPr="007B3FE8" w:rsidTr="007B3FE8">
        <w:tc>
          <w:tcPr>
            <w:tcW w:w="1623" w:type="dxa"/>
          </w:tcPr>
          <w:p w:rsidR="007B3FE8" w:rsidRPr="007B3FE8" w:rsidRDefault="007B3FE8" w:rsidP="007B3FE8">
            <w:pPr>
              <w:rPr>
                <w:rFonts w:eastAsiaTheme="minorHAnsi"/>
                <w:sz w:val="26"/>
                <w:szCs w:val="26"/>
                <w:lang w:eastAsia="en-US"/>
              </w:rPr>
            </w:pPr>
            <w:r w:rsidRPr="007B3FE8">
              <w:rPr>
                <w:rFonts w:eastAsia="Calibri"/>
                <w:b/>
                <w:sz w:val="26"/>
                <w:szCs w:val="26"/>
                <w:lang w:eastAsia="en-US"/>
              </w:rPr>
              <w:t>Февраль</w:t>
            </w:r>
          </w:p>
        </w:tc>
        <w:tc>
          <w:tcPr>
            <w:tcW w:w="2058"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«Домашние животные»</w:t>
            </w: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«Домашние животные»</w:t>
            </w:r>
          </w:p>
          <w:p w:rsidR="007B3FE8" w:rsidRPr="007B3FE8" w:rsidRDefault="007B3FE8" w:rsidP="007B3FE8">
            <w:pPr>
              <w:rPr>
                <w:rFonts w:eastAsiaTheme="minorHAnsi"/>
                <w:sz w:val="26"/>
                <w:szCs w:val="26"/>
                <w:lang w:eastAsia="en-US"/>
              </w:rPr>
            </w:pPr>
            <w:r w:rsidRPr="007B3FE8">
              <w:rPr>
                <w:rFonts w:eastAsiaTheme="minorHAnsi"/>
                <w:sz w:val="26"/>
                <w:szCs w:val="26"/>
                <w:lang w:eastAsia="en-US"/>
              </w:rPr>
              <w:t xml:space="preserve"> (продолжение)</w:t>
            </w:r>
          </w:p>
          <w:p w:rsidR="007B3FE8" w:rsidRPr="007B3FE8" w:rsidRDefault="007B3FE8" w:rsidP="007B3FE8">
            <w:pPr>
              <w:rPr>
                <w:rFonts w:eastAsiaTheme="minorHAnsi"/>
                <w:sz w:val="26"/>
                <w:szCs w:val="26"/>
                <w:lang w:eastAsia="en-US"/>
              </w:rPr>
            </w:pP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«Кто что делает?» (профессии)</w:t>
            </w:r>
          </w:p>
        </w:tc>
        <w:tc>
          <w:tcPr>
            <w:tcW w:w="1985"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«Папин праздник»</w:t>
            </w:r>
          </w:p>
        </w:tc>
      </w:tr>
      <w:tr w:rsidR="007B3FE8" w:rsidRPr="007B3FE8" w:rsidTr="007B3FE8">
        <w:tc>
          <w:tcPr>
            <w:tcW w:w="1623" w:type="dxa"/>
          </w:tcPr>
          <w:p w:rsidR="007B3FE8" w:rsidRPr="007B3FE8" w:rsidRDefault="007B3FE8" w:rsidP="007B3FE8">
            <w:pPr>
              <w:rPr>
                <w:rFonts w:eastAsia="Calibri"/>
                <w:b/>
                <w:sz w:val="26"/>
                <w:szCs w:val="26"/>
                <w:lang w:eastAsia="en-US"/>
              </w:rPr>
            </w:pPr>
            <w:r w:rsidRPr="007B3FE8">
              <w:rPr>
                <w:rFonts w:eastAsia="Calibri"/>
                <w:b/>
                <w:sz w:val="26"/>
                <w:szCs w:val="26"/>
                <w:lang w:eastAsia="en-US"/>
              </w:rPr>
              <w:t>Март</w:t>
            </w:r>
          </w:p>
        </w:tc>
        <w:tc>
          <w:tcPr>
            <w:tcW w:w="2058"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«8 Марта – праздник мам»</w:t>
            </w:r>
          </w:p>
          <w:p w:rsidR="007B3FE8" w:rsidRPr="007B3FE8" w:rsidRDefault="007B3FE8" w:rsidP="007B3FE8">
            <w:pPr>
              <w:rPr>
                <w:rFonts w:eastAsiaTheme="minorHAnsi"/>
                <w:sz w:val="26"/>
                <w:szCs w:val="26"/>
                <w:lang w:eastAsia="en-US"/>
              </w:rPr>
            </w:pP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«Мамы и дети»</w:t>
            </w: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«Мамы и дети» (продолжение)</w:t>
            </w:r>
          </w:p>
        </w:tc>
        <w:tc>
          <w:tcPr>
            <w:tcW w:w="1985"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«Весна идет»</w:t>
            </w:r>
          </w:p>
        </w:tc>
      </w:tr>
      <w:tr w:rsidR="007B3FE8" w:rsidRPr="007B3FE8" w:rsidTr="007B3FE8">
        <w:tc>
          <w:tcPr>
            <w:tcW w:w="1623" w:type="dxa"/>
          </w:tcPr>
          <w:p w:rsidR="007B3FE8" w:rsidRPr="007B3FE8" w:rsidRDefault="007B3FE8" w:rsidP="007B3FE8">
            <w:pPr>
              <w:rPr>
                <w:rFonts w:eastAsiaTheme="minorHAnsi"/>
                <w:sz w:val="26"/>
                <w:szCs w:val="26"/>
                <w:lang w:eastAsia="en-US"/>
              </w:rPr>
            </w:pPr>
            <w:r w:rsidRPr="007B3FE8">
              <w:rPr>
                <w:rFonts w:eastAsia="Calibri"/>
                <w:b/>
                <w:sz w:val="26"/>
                <w:szCs w:val="26"/>
                <w:lang w:eastAsia="en-US"/>
              </w:rPr>
              <w:t>Апрель</w:t>
            </w:r>
          </w:p>
        </w:tc>
        <w:tc>
          <w:tcPr>
            <w:tcW w:w="2058"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«Весна в природе»</w:t>
            </w:r>
          </w:p>
          <w:p w:rsidR="007B3FE8" w:rsidRPr="007B3FE8" w:rsidRDefault="007B3FE8" w:rsidP="007B3FE8">
            <w:pPr>
              <w:rPr>
                <w:rFonts w:eastAsiaTheme="minorHAnsi"/>
                <w:sz w:val="26"/>
                <w:szCs w:val="26"/>
                <w:lang w:eastAsia="en-US"/>
              </w:rPr>
            </w:pP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«Весна пришла, верба зацвела»</w:t>
            </w: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 xml:space="preserve"> «Весенняя погода»</w:t>
            </w:r>
          </w:p>
        </w:tc>
        <w:tc>
          <w:tcPr>
            <w:tcW w:w="1985"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«Кто как весну встречает?»</w:t>
            </w:r>
          </w:p>
        </w:tc>
      </w:tr>
      <w:tr w:rsidR="007B3FE8" w:rsidRPr="007B3FE8" w:rsidTr="007B3FE8">
        <w:tc>
          <w:tcPr>
            <w:tcW w:w="1623" w:type="dxa"/>
          </w:tcPr>
          <w:p w:rsidR="007B3FE8" w:rsidRPr="007B3FE8" w:rsidRDefault="007B3FE8" w:rsidP="007B3FE8">
            <w:pPr>
              <w:rPr>
                <w:rFonts w:eastAsiaTheme="minorHAnsi"/>
                <w:sz w:val="26"/>
                <w:szCs w:val="26"/>
                <w:lang w:eastAsia="en-US"/>
              </w:rPr>
            </w:pPr>
            <w:r w:rsidRPr="007B3FE8">
              <w:rPr>
                <w:rFonts w:eastAsia="Calibri"/>
                <w:b/>
                <w:sz w:val="26"/>
                <w:szCs w:val="26"/>
                <w:lang w:eastAsia="en-US"/>
              </w:rPr>
              <w:t>Май</w:t>
            </w:r>
          </w:p>
        </w:tc>
        <w:tc>
          <w:tcPr>
            <w:tcW w:w="2058"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«Весеннее пробуждение» (растения, насекомые)</w:t>
            </w:r>
          </w:p>
          <w:p w:rsidR="007B3FE8" w:rsidRPr="007B3FE8" w:rsidRDefault="007B3FE8" w:rsidP="007B3FE8">
            <w:pPr>
              <w:rPr>
                <w:rFonts w:eastAsiaTheme="minorHAnsi"/>
                <w:sz w:val="26"/>
                <w:szCs w:val="26"/>
                <w:lang w:eastAsia="en-US"/>
              </w:rPr>
            </w:pP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«Что мы делаем весной?»</w:t>
            </w:r>
          </w:p>
        </w:tc>
        <w:tc>
          <w:tcPr>
            <w:tcW w:w="2126"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«Что мы делаем весной?» (продолжение)</w:t>
            </w:r>
          </w:p>
        </w:tc>
        <w:tc>
          <w:tcPr>
            <w:tcW w:w="1985" w:type="dxa"/>
          </w:tcPr>
          <w:p w:rsidR="007B3FE8" w:rsidRPr="007B3FE8" w:rsidRDefault="007B3FE8" w:rsidP="007B3FE8">
            <w:pPr>
              <w:rPr>
                <w:rFonts w:eastAsiaTheme="minorHAnsi"/>
                <w:sz w:val="26"/>
                <w:szCs w:val="26"/>
                <w:lang w:eastAsia="en-US"/>
              </w:rPr>
            </w:pPr>
            <w:r w:rsidRPr="007B3FE8">
              <w:rPr>
                <w:rFonts w:eastAsiaTheme="minorHAnsi"/>
                <w:sz w:val="26"/>
                <w:szCs w:val="26"/>
                <w:lang w:eastAsia="en-US"/>
              </w:rPr>
              <w:t>«Здравствуй, лето!»</w:t>
            </w:r>
          </w:p>
        </w:tc>
      </w:tr>
    </w:tbl>
    <w:p w:rsidR="007B3FE8" w:rsidRPr="007B3FE8" w:rsidRDefault="007B3FE8" w:rsidP="007B3FE8">
      <w:pPr>
        <w:spacing w:after="160" w:line="259" w:lineRule="auto"/>
        <w:rPr>
          <w:rFonts w:asciiTheme="minorHAnsi" w:eastAsiaTheme="minorHAnsi" w:hAnsiTheme="minorHAnsi" w:cstheme="minorBidi"/>
          <w:sz w:val="22"/>
          <w:szCs w:val="22"/>
          <w:lang w:eastAsia="en-US"/>
        </w:rPr>
      </w:pPr>
    </w:p>
    <w:p w:rsidR="007B3FE8" w:rsidRDefault="007B3FE8" w:rsidP="0040382A">
      <w:pPr>
        <w:rPr>
          <w:b/>
          <w:color w:val="C00000"/>
          <w:sz w:val="36"/>
          <w:szCs w:val="36"/>
        </w:rPr>
      </w:pPr>
    </w:p>
    <w:p w:rsidR="007B3FE8" w:rsidRDefault="007B3FE8" w:rsidP="0040382A">
      <w:pPr>
        <w:rPr>
          <w:b/>
          <w:color w:val="C00000"/>
          <w:sz w:val="36"/>
          <w:szCs w:val="36"/>
        </w:rPr>
      </w:pPr>
    </w:p>
    <w:p w:rsidR="002A5679" w:rsidRDefault="002A5679" w:rsidP="0040382A">
      <w:pPr>
        <w:rPr>
          <w:b/>
          <w:color w:val="C00000"/>
          <w:sz w:val="36"/>
          <w:szCs w:val="36"/>
        </w:rPr>
      </w:pPr>
    </w:p>
    <w:p w:rsidR="007B3FE8" w:rsidRDefault="007B3FE8" w:rsidP="0040382A">
      <w:pPr>
        <w:rPr>
          <w:b/>
          <w:color w:val="C00000"/>
          <w:sz w:val="36"/>
          <w:szCs w:val="36"/>
        </w:rPr>
      </w:pPr>
    </w:p>
    <w:p w:rsidR="007578B7" w:rsidRDefault="007578B7" w:rsidP="0040382A">
      <w:pPr>
        <w:rPr>
          <w:b/>
          <w:color w:val="C00000"/>
          <w:sz w:val="36"/>
          <w:szCs w:val="36"/>
        </w:rPr>
      </w:pPr>
    </w:p>
    <w:p w:rsidR="00982F05" w:rsidRDefault="00982F05" w:rsidP="0040382A">
      <w:pPr>
        <w:rPr>
          <w:b/>
          <w:color w:val="C00000"/>
          <w:sz w:val="36"/>
          <w:szCs w:val="36"/>
        </w:rPr>
      </w:pPr>
    </w:p>
    <w:p w:rsidR="00982F05" w:rsidRDefault="00982F05" w:rsidP="0040382A">
      <w:pPr>
        <w:rPr>
          <w:b/>
          <w:color w:val="C00000"/>
          <w:sz w:val="36"/>
          <w:szCs w:val="36"/>
        </w:rPr>
      </w:pPr>
    </w:p>
    <w:p w:rsidR="00BC2A87" w:rsidRPr="007578B7" w:rsidRDefault="00BC2A87" w:rsidP="00BC2A87">
      <w:pPr>
        <w:keepNext/>
        <w:keepLines/>
        <w:ind w:left="840" w:firstLine="131"/>
        <w:jc w:val="center"/>
        <w:rPr>
          <w:rFonts w:eastAsia="Microsoft Sans Serif"/>
          <w:b/>
          <w:spacing w:val="-10"/>
          <w:sz w:val="22"/>
          <w:szCs w:val="22"/>
        </w:rPr>
      </w:pPr>
      <w:r>
        <w:rPr>
          <w:sz w:val="26"/>
          <w:szCs w:val="26"/>
        </w:rPr>
        <w:t xml:space="preserve">                                                                                                              </w:t>
      </w:r>
      <w:r w:rsidRPr="007578B7">
        <w:rPr>
          <w:sz w:val="22"/>
          <w:szCs w:val="22"/>
        </w:rPr>
        <w:t>Приложение 4.6</w:t>
      </w:r>
    </w:p>
    <w:p w:rsidR="00982F05" w:rsidRDefault="007578B7" w:rsidP="00982F05">
      <w:pPr>
        <w:keepNext/>
        <w:keepLines/>
        <w:ind w:left="840" w:firstLine="131"/>
        <w:jc w:val="center"/>
        <w:rPr>
          <w:b/>
          <w:sz w:val="26"/>
          <w:szCs w:val="26"/>
        </w:rPr>
      </w:pPr>
      <w:r w:rsidRPr="00982F05">
        <w:rPr>
          <w:b/>
          <w:sz w:val="26"/>
          <w:szCs w:val="26"/>
        </w:rPr>
        <w:t>Режимы пребывания детей в ДОО на холодный</w:t>
      </w:r>
    </w:p>
    <w:p w:rsidR="007578B7" w:rsidRPr="00982F05" w:rsidRDefault="007578B7" w:rsidP="00982F05">
      <w:pPr>
        <w:keepNext/>
        <w:keepLines/>
        <w:ind w:left="840" w:firstLine="131"/>
        <w:jc w:val="center"/>
        <w:rPr>
          <w:rFonts w:eastAsia="Microsoft Sans Serif"/>
          <w:b/>
          <w:spacing w:val="-10"/>
          <w:sz w:val="26"/>
          <w:szCs w:val="26"/>
        </w:rPr>
      </w:pPr>
      <w:r w:rsidRPr="00982F05">
        <w:rPr>
          <w:b/>
          <w:sz w:val="26"/>
          <w:szCs w:val="26"/>
        </w:rPr>
        <w:t xml:space="preserve"> </w:t>
      </w:r>
      <w:r w:rsidR="00982F05">
        <w:rPr>
          <w:b/>
          <w:sz w:val="26"/>
          <w:szCs w:val="26"/>
        </w:rPr>
        <w:t xml:space="preserve">период </w:t>
      </w:r>
      <w:r w:rsidR="00982F05" w:rsidRPr="00982F05">
        <w:rPr>
          <w:rFonts w:eastAsia="Microsoft Sans Serif"/>
          <w:b/>
          <w:spacing w:val="-10"/>
          <w:sz w:val="26"/>
          <w:szCs w:val="26"/>
        </w:rPr>
        <w:t xml:space="preserve">2017-2018 учебного года, </w:t>
      </w:r>
      <w:r w:rsidR="00982F05" w:rsidRPr="00982F05">
        <w:rPr>
          <w:b/>
          <w:sz w:val="26"/>
          <w:szCs w:val="26"/>
        </w:rPr>
        <w:t>2 младшей группы</w:t>
      </w:r>
      <w:r w:rsidRPr="00982F05">
        <w:rPr>
          <w:b/>
          <w:sz w:val="26"/>
          <w:szCs w:val="26"/>
        </w:rPr>
        <w:t xml:space="preserve"> (3-4 года)</w:t>
      </w:r>
    </w:p>
    <w:p w:rsidR="00BC2A87" w:rsidRPr="00BC2A87" w:rsidRDefault="00BC2A87" w:rsidP="00BC2A87">
      <w:pPr>
        <w:keepNext/>
        <w:keepLines/>
        <w:ind w:left="709"/>
        <w:jc w:val="center"/>
        <w:rPr>
          <w:rFonts w:eastAsia="Microsoft Sans Serif"/>
          <w:b/>
          <w:spacing w:val="-10"/>
          <w:sz w:val="16"/>
          <w:szCs w:val="16"/>
        </w:rPr>
      </w:pPr>
    </w:p>
    <w:tbl>
      <w:tblPr>
        <w:tblW w:w="5000" w:type="pct"/>
        <w:jc w:val="center"/>
        <w:tblCellMar>
          <w:left w:w="10" w:type="dxa"/>
          <w:right w:w="10" w:type="dxa"/>
        </w:tblCellMar>
        <w:tblLook w:val="04A0"/>
      </w:tblPr>
      <w:tblGrid>
        <w:gridCol w:w="3316"/>
        <w:gridCol w:w="1515"/>
        <w:gridCol w:w="5110"/>
      </w:tblGrid>
      <w:tr w:rsidR="00BC2A87" w:rsidRPr="00BC2A87" w:rsidTr="00983565">
        <w:trPr>
          <w:trHeight w:val="326"/>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jc w:val="center"/>
              <w:rPr>
                <w:rFonts w:eastAsia="Microsoft Sans Serif"/>
                <w:b/>
              </w:rPr>
            </w:pPr>
            <w:r w:rsidRPr="00BC2A87">
              <w:rPr>
                <w:rFonts w:eastAsia="Microsoft Sans Serif"/>
                <w:b/>
              </w:rPr>
              <w:t>Режимные моменты</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rFonts w:eastAsia="Microsoft Sans Serif"/>
                <w:b/>
              </w:rPr>
              <w:t>Время</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firstLine="709"/>
              <w:rPr>
                <w:b/>
              </w:rPr>
            </w:pPr>
            <w:r w:rsidRPr="00BC2A87">
              <w:rPr>
                <w:b/>
              </w:rPr>
              <w:t>Направленность работы педагога</w:t>
            </w:r>
            <w:r w:rsidRPr="00BC2A87">
              <w:rPr>
                <w:rFonts w:eastAsia="Microsoft Sans Serif"/>
                <w:b/>
              </w:rPr>
              <w:t xml:space="preserve"> </w:t>
            </w:r>
          </w:p>
        </w:tc>
      </w:tr>
      <w:tr w:rsidR="00BC2A87" w:rsidRPr="00BC2A87" w:rsidTr="00983565">
        <w:trPr>
          <w:trHeight w:val="317"/>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b/>
              </w:rPr>
            </w:pPr>
            <w:r w:rsidRPr="00BC2A87">
              <w:rPr>
                <w:rFonts w:eastAsia="Arial Unicode MS"/>
              </w:rPr>
              <w:t>Утренний приём детей, свободная деятельность</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rFonts w:eastAsia="Arial Unicode MS"/>
                <w:b/>
              </w:rPr>
              <w:t>7.00 - 8.00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rPr>
                <w:rFonts w:eastAsia="Arial Unicode MS"/>
              </w:rPr>
              <w:t>Общение с родителями</w:t>
            </w:r>
            <w:r w:rsidRPr="00BC2A87">
              <w:t xml:space="preserve">, совместные игры  и общение детей со сверстниками, самостоятельная деятельность, индивидуальная работа, трудовые поручения </w:t>
            </w:r>
          </w:p>
        </w:tc>
      </w:tr>
      <w:tr w:rsidR="00BC2A87" w:rsidRPr="00BC2A87" w:rsidTr="00983565">
        <w:trPr>
          <w:trHeight w:val="317"/>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b/>
              </w:rPr>
            </w:pPr>
            <w:r w:rsidRPr="00BC2A87">
              <w:rPr>
                <w:rFonts w:eastAsia="Arial Unicode MS"/>
              </w:rPr>
              <w:t>Утренняя гимнастика</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rFonts w:eastAsia="Arial Unicode MS"/>
                <w:b/>
              </w:rPr>
            </w:pPr>
            <w:r w:rsidRPr="00BC2A87">
              <w:rPr>
                <w:rFonts w:eastAsia="Arial Unicode MS"/>
                <w:b/>
              </w:rPr>
              <w:t>8.00 - 8.06</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rPr>
            </w:pPr>
            <w:r w:rsidRPr="00BC2A87">
              <w:t>Двигательная активность, развитие основных видов движений, физических качеств и умений</w:t>
            </w:r>
          </w:p>
        </w:tc>
      </w:tr>
      <w:tr w:rsidR="00BC2A87" w:rsidRPr="00BC2A87" w:rsidTr="00983565">
        <w:trPr>
          <w:trHeight w:val="307"/>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t xml:space="preserve">Подготовка к завтраку, </w:t>
            </w:r>
          </w:p>
          <w:p w:rsidR="00BC2A87" w:rsidRPr="00BC2A87" w:rsidRDefault="00BC2A87" w:rsidP="00BC2A87">
            <w:pPr>
              <w:ind w:left="142"/>
              <w:rPr>
                <w:rFonts w:eastAsia="Arial Unicode MS"/>
                <w:b/>
              </w:rPr>
            </w:pPr>
            <w:r w:rsidRPr="00BC2A87">
              <w:t>завтрак</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rFonts w:eastAsia="Arial Unicode MS"/>
                <w:b/>
              </w:rPr>
              <w:t>8.06 – 8.40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t>Формирование культурно-гигиенических навыков, самообслуживания, навыков культуры поведения</w:t>
            </w:r>
          </w:p>
        </w:tc>
      </w:tr>
      <w:tr w:rsidR="00BC2A87" w:rsidRPr="00BC2A87" w:rsidTr="00983565">
        <w:trPr>
          <w:trHeight w:val="312"/>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rPr>
            </w:pPr>
            <w:r w:rsidRPr="00BC2A87">
              <w:rPr>
                <w:rFonts w:eastAsia="Arial Unicode MS"/>
              </w:rPr>
              <w:t>Свободная деятельность, подготовка к НОД</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rFonts w:eastAsia="Arial Unicode MS"/>
                <w:b/>
              </w:rPr>
              <w:t>8.40 - 9.00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rPr>
            </w:pPr>
            <w:r w:rsidRPr="00BC2A87">
              <w:rPr>
                <w:rFonts w:eastAsia="Arial Unicode MS"/>
              </w:rPr>
              <w:t>Совместная и самостоятельная деятельность, игры, общение</w:t>
            </w:r>
          </w:p>
        </w:tc>
      </w:tr>
      <w:tr w:rsidR="00BC2A87" w:rsidRPr="00BC2A87" w:rsidTr="00983565">
        <w:trPr>
          <w:trHeight w:val="302"/>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A269B5" w:rsidP="00BC2A87">
            <w:pPr>
              <w:ind w:left="142"/>
            </w:pPr>
            <w:r>
              <w:t xml:space="preserve">Непрерывная </w:t>
            </w:r>
            <w:r w:rsidR="00BC2A87" w:rsidRPr="00BC2A87">
              <w:t>образовательная деятельность</w:t>
            </w:r>
          </w:p>
          <w:p w:rsidR="00BC2A87" w:rsidRPr="00BC2A87" w:rsidRDefault="00BC2A87" w:rsidP="00BC2A87">
            <w:pPr>
              <w:ind w:left="142"/>
            </w:pPr>
            <w:r w:rsidRPr="00BC2A87">
              <w:t xml:space="preserve"> (согласно расписанию НОД </w:t>
            </w:r>
          </w:p>
          <w:p w:rsidR="00BC2A87" w:rsidRPr="00BC2A87" w:rsidRDefault="00BC2A87" w:rsidP="00BC2A87">
            <w:pPr>
              <w:ind w:left="142"/>
              <w:rPr>
                <w:b/>
              </w:rPr>
            </w:pPr>
            <w:r w:rsidRPr="00BC2A87">
              <w:t xml:space="preserve">на текущий день) / </w:t>
            </w:r>
            <w:r w:rsidRPr="00BC2A87">
              <w:rPr>
                <w:rFonts w:eastAsia="Arial Unicode MS"/>
              </w:rPr>
              <w:t>совместная и самостоятельная деятельность детей</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b/>
              </w:rPr>
              <w:t>9.00 - 9.40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t>Игровая,  коммуникативная, изобразительная, музыкальная, познавательно-исследовательская, двигательная деятельность, восприятие художественной литературы и фольклора, конструирование/ совместная деятельность, игры</w:t>
            </w:r>
            <w:r w:rsidRPr="00BC2A87">
              <w:rPr>
                <w:rFonts w:eastAsia="Arial Unicode MS"/>
              </w:rPr>
              <w:t xml:space="preserve"> по интересам</w:t>
            </w:r>
            <w:r w:rsidRPr="00BC2A87">
              <w:t xml:space="preserve">, образовательная деятельность в режимных моментах, </w:t>
            </w:r>
            <w:r w:rsidRPr="00BC2A87">
              <w:rPr>
                <w:rFonts w:eastAsia="Arial Unicode MS"/>
              </w:rPr>
              <w:t xml:space="preserve"> общение, </w:t>
            </w:r>
            <w:r w:rsidRPr="00BC2A87">
              <w:t>др.</w:t>
            </w:r>
          </w:p>
        </w:tc>
      </w:tr>
      <w:tr w:rsidR="00BC2A87" w:rsidRPr="00BC2A87" w:rsidTr="00983565">
        <w:trPr>
          <w:trHeight w:val="302"/>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b/>
              </w:rPr>
            </w:pPr>
            <w:r w:rsidRPr="00BC2A87">
              <w:t>2-й завтрак</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b/>
              </w:rPr>
              <w:t>9.40 – 10.00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t>Формирование культурно-гигиенических навыков, самообслуживания, навыков культуры поведения</w:t>
            </w:r>
          </w:p>
        </w:tc>
      </w:tr>
      <w:tr w:rsidR="00BC2A87" w:rsidRPr="00BC2A87" w:rsidTr="00983565">
        <w:trPr>
          <w:trHeight w:val="312"/>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b/>
              </w:rPr>
            </w:pPr>
            <w:r w:rsidRPr="00BC2A87">
              <w:rPr>
                <w:rFonts w:eastAsia="Arial Unicode MS"/>
              </w:rPr>
              <w:t>Подготовка к прогулке, прогулка</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b/>
              </w:rPr>
              <w:t>10.00 -12.00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t>Формирование навыков самообслуживания,  взаимопомощи, культуры поведения, двигательная активность, наблюдения, совместные игры, самостоятельная деятельность, труд в природе</w:t>
            </w:r>
          </w:p>
        </w:tc>
      </w:tr>
      <w:tr w:rsidR="00BC2A87" w:rsidRPr="00BC2A87" w:rsidTr="00983565">
        <w:trPr>
          <w:trHeight w:val="312"/>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b/>
              </w:rPr>
            </w:pPr>
            <w:r w:rsidRPr="00BC2A87">
              <w:rPr>
                <w:rFonts w:eastAsia="Arial Unicode MS"/>
              </w:rPr>
              <w:t>Возвращение с прогулки, подготовка к обеду</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b/>
              </w:rPr>
              <w:t>12.00-12.15</w:t>
            </w:r>
          </w:p>
        </w:tc>
        <w:tc>
          <w:tcPr>
            <w:tcW w:w="2570" w:type="pct"/>
            <w:vMerge w:val="restart"/>
            <w:tcBorders>
              <w:top w:val="single" w:sz="4" w:space="0" w:color="auto"/>
              <w:left w:val="single" w:sz="4" w:space="0" w:color="auto"/>
              <w:right w:val="single" w:sz="4" w:space="0" w:color="auto"/>
            </w:tcBorders>
            <w:shd w:val="clear" w:color="auto" w:fill="FFFFFF"/>
            <w:vAlign w:val="center"/>
          </w:tcPr>
          <w:p w:rsidR="00BC2A87" w:rsidRPr="00BC2A87" w:rsidRDefault="00BC2A87" w:rsidP="00BC2A87">
            <w:pPr>
              <w:ind w:left="142"/>
              <w:rPr>
                <w:rFonts w:eastAsia="Arial Unicode MS"/>
              </w:rPr>
            </w:pPr>
            <w:r w:rsidRPr="00BC2A87">
              <w:t>Формирование навыков самообслуживания,  взаимопомощи, культуры поведения, г</w:t>
            </w:r>
            <w:r w:rsidRPr="00BC2A87">
              <w:rPr>
                <w:rFonts w:eastAsia="Arial Unicode MS"/>
              </w:rPr>
              <w:t>игиенические процедуры</w:t>
            </w:r>
          </w:p>
        </w:tc>
      </w:tr>
      <w:tr w:rsidR="00BC2A87" w:rsidRPr="00BC2A87" w:rsidTr="00983565">
        <w:trPr>
          <w:trHeight w:val="307"/>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b/>
              </w:rPr>
            </w:pPr>
            <w:r w:rsidRPr="00BC2A87">
              <w:rPr>
                <w:rFonts w:eastAsia="Arial Unicode MS"/>
              </w:rPr>
              <w:t>Обед</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rFonts w:eastAsia="Arial Unicode MS"/>
                <w:b/>
              </w:rPr>
              <w:t>12.15 – 12.45</w:t>
            </w:r>
          </w:p>
        </w:tc>
        <w:tc>
          <w:tcPr>
            <w:tcW w:w="2570" w:type="pct"/>
            <w:vMerge/>
            <w:tcBorders>
              <w:left w:val="single" w:sz="4" w:space="0" w:color="auto"/>
              <w:right w:val="single" w:sz="4" w:space="0" w:color="auto"/>
            </w:tcBorders>
            <w:shd w:val="clear" w:color="auto" w:fill="FFFFFF"/>
          </w:tcPr>
          <w:p w:rsidR="00BC2A87" w:rsidRPr="00BC2A87" w:rsidRDefault="00BC2A87" w:rsidP="00BC2A87">
            <w:pPr>
              <w:ind w:left="142"/>
            </w:pPr>
          </w:p>
        </w:tc>
      </w:tr>
      <w:tr w:rsidR="00BC2A87" w:rsidRPr="00BC2A87" w:rsidTr="00983565">
        <w:trPr>
          <w:trHeight w:val="307"/>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b/>
              </w:rPr>
            </w:pPr>
            <w:r w:rsidRPr="00BC2A87">
              <w:rPr>
                <w:rFonts w:eastAsia="Arial Unicode MS"/>
              </w:rPr>
              <w:t>Подготовка ко сну</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rFonts w:eastAsia="Arial Unicode MS"/>
                <w:b/>
              </w:rPr>
            </w:pPr>
            <w:r w:rsidRPr="00BC2A87">
              <w:rPr>
                <w:rFonts w:eastAsia="Arial Unicode MS"/>
                <w:b/>
              </w:rPr>
              <w:t>12.45 - 13.00</w:t>
            </w:r>
          </w:p>
        </w:tc>
        <w:tc>
          <w:tcPr>
            <w:tcW w:w="2570" w:type="pct"/>
            <w:vMerge/>
            <w:tcBorders>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rPr>
            </w:pPr>
          </w:p>
        </w:tc>
      </w:tr>
      <w:tr w:rsidR="00BC2A87" w:rsidRPr="00BC2A87" w:rsidTr="00983565">
        <w:trPr>
          <w:trHeight w:val="307"/>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b/>
              </w:rPr>
            </w:pPr>
            <w:r w:rsidRPr="00BC2A87">
              <w:rPr>
                <w:rFonts w:eastAsia="Arial Unicode MS"/>
              </w:rPr>
              <w:t>Дневной сон</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rFonts w:eastAsia="Arial Unicode MS"/>
                <w:b/>
              </w:rPr>
              <w:t>13.00 - 15.00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t>Организация постепенного засыпания детей</w:t>
            </w:r>
          </w:p>
        </w:tc>
      </w:tr>
      <w:tr w:rsidR="00BC2A87" w:rsidRPr="00BC2A87" w:rsidTr="00983565">
        <w:trPr>
          <w:trHeight w:val="312"/>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rPr>
            </w:pPr>
            <w:r w:rsidRPr="00BC2A87">
              <w:rPr>
                <w:rFonts w:eastAsia="Arial Unicode MS"/>
              </w:rPr>
              <w:t>Подъем детей, закаливание</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rFonts w:eastAsia="Arial Unicode MS"/>
                <w:b/>
              </w:rPr>
              <w:t>15.00 - 15.30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rPr>
                <w:rFonts w:eastAsia="Arial Unicode MS"/>
              </w:rPr>
              <w:t>Закаливающие мероприятия после дневного сна, воспитание культурно-гигиенических навыков,  самообслуживание</w:t>
            </w:r>
          </w:p>
        </w:tc>
      </w:tr>
      <w:tr w:rsidR="00BC2A87" w:rsidRPr="00BC2A87" w:rsidTr="00983565">
        <w:trPr>
          <w:trHeight w:val="312"/>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A269B5" w:rsidP="00BC2A87">
            <w:pPr>
              <w:ind w:left="142"/>
            </w:pPr>
            <w:r>
              <w:t>Непрерывная</w:t>
            </w:r>
            <w:r w:rsidRPr="00BC2A87">
              <w:t xml:space="preserve"> </w:t>
            </w:r>
            <w:r w:rsidR="00BC2A87" w:rsidRPr="00BC2A87">
              <w:t xml:space="preserve">образовательная </w:t>
            </w:r>
            <w:r w:rsidR="000728F1" w:rsidRPr="00BC2A87">
              <w:t>деятельность (</w:t>
            </w:r>
            <w:r w:rsidR="00BC2A87" w:rsidRPr="00BC2A87">
              <w:t xml:space="preserve">согласно расписанию НОД </w:t>
            </w:r>
          </w:p>
          <w:p w:rsidR="00BC2A87" w:rsidRPr="00BC2A87" w:rsidRDefault="00BC2A87" w:rsidP="00BC2A87">
            <w:pPr>
              <w:ind w:left="142"/>
              <w:rPr>
                <w:rFonts w:eastAsia="Arial Unicode MS"/>
                <w:b/>
              </w:rPr>
            </w:pPr>
            <w:r w:rsidRPr="00BC2A87">
              <w:t>на текущий день) /</w:t>
            </w:r>
            <w:r w:rsidRPr="00BC2A87">
              <w:rPr>
                <w:rFonts w:eastAsia="Arial Unicode MS"/>
              </w:rPr>
              <w:t>совместная деятельность,  подготовка к полднику</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rFonts w:eastAsia="Arial Unicode MS"/>
                <w:b/>
              </w:rPr>
            </w:pPr>
            <w:r w:rsidRPr="00BC2A87">
              <w:rPr>
                <w:rFonts w:eastAsia="Arial Unicode MS"/>
                <w:b/>
              </w:rPr>
              <w:t>15.30 - 16.00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rPr>
            </w:pPr>
            <w:r w:rsidRPr="00BC2A87">
              <w:t>Игровая, коммуникативная, изобразительная, музыкальная, познавательно-исследовательская, двигательная деятельность, восприятие художественной литературы и фольклора, конструирование/ совместная деятельность, игры, образовательная деятельность в режимных моментах, ч</w:t>
            </w:r>
            <w:r w:rsidRPr="00BC2A87">
              <w:rPr>
                <w:rFonts w:eastAsia="Arial Unicode MS"/>
              </w:rPr>
              <w:t>тение художественной литературы, общение, деятельность по интересам,</w:t>
            </w:r>
            <w:r w:rsidRPr="00BC2A87">
              <w:t xml:space="preserve"> </w:t>
            </w:r>
            <w:r w:rsidRPr="00BC2A87">
              <w:rPr>
                <w:rFonts w:eastAsia="Arial Unicode MS"/>
              </w:rPr>
              <w:t>предварительная и индивидуальная работа</w:t>
            </w:r>
          </w:p>
          <w:p w:rsidR="00BC2A87" w:rsidRPr="00BC2A87" w:rsidRDefault="00BC2A87" w:rsidP="00BC2A87">
            <w:pPr>
              <w:ind w:left="142"/>
            </w:pPr>
            <w:r w:rsidRPr="00BC2A87">
              <w:rPr>
                <w:rFonts w:eastAsia="Arial Unicode MS"/>
              </w:rPr>
              <w:t xml:space="preserve"> к НОД,  </w:t>
            </w:r>
            <w:r w:rsidRPr="00BC2A87">
              <w:t>др.</w:t>
            </w:r>
          </w:p>
        </w:tc>
      </w:tr>
      <w:tr w:rsidR="00BC2A87" w:rsidRPr="00BC2A87" w:rsidTr="00983565">
        <w:trPr>
          <w:trHeight w:val="312"/>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b/>
              </w:rPr>
            </w:pPr>
            <w:r w:rsidRPr="00BC2A87">
              <w:rPr>
                <w:rFonts w:eastAsia="Arial Unicode MS"/>
              </w:rPr>
              <w:t>Подготовка к полднику, уплотненный полдник</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rFonts w:eastAsia="Arial Unicode MS"/>
                <w:b/>
              </w:rPr>
            </w:pPr>
            <w:r w:rsidRPr="00BC2A87">
              <w:rPr>
                <w:rFonts w:eastAsia="Arial Unicode MS"/>
                <w:b/>
              </w:rPr>
              <w:t>16.00 – 16.30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rPr>
            </w:pPr>
            <w:r w:rsidRPr="00BC2A87">
              <w:t>Формирование культурно-гигиенических навыков, самообслуживания, навыков культуры поведения</w:t>
            </w:r>
          </w:p>
        </w:tc>
      </w:tr>
      <w:tr w:rsidR="00BC2A87" w:rsidRPr="00BC2A87" w:rsidTr="00983565">
        <w:trPr>
          <w:trHeight w:val="312"/>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b/>
              </w:rPr>
            </w:pPr>
            <w:r w:rsidRPr="00BC2A87">
              <w:rPr>
                <w:rFonts w:eastAsia="Arial Unicode MS"/>
              </w:rPr>
              <w:t>Совместная и самостоятельная  деятельность детей</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rFonts w:eastAsia="Arial Unicode MS"/>
                <w:b/>
              </w:rPr>
            </w:pPr>
            <w:r w:rsidRPr="00BC2A87">
              <w:rPr>
                <w:rFonts w:eastAsia="Arial Unicode MS"/>
                <w:b/>
              </w:rPr>
              <w:t>16.30 - 17.00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t>Совместные игры  и общение детей со сверстниками, самостоятельная деятельность по интересам, индивидуальная работа, подготовка к прогулке, др.</w:t>
            </w:r>
          </w:p>
        </w:tc>
      </w:tr>
      <w:tr w:rsidR="00BC2A87" w:rsidRPr="00BC2A87" w:rsidTr="00983565">
        <w:trPr>
          <w:trHeight w:val="317"/>
          <w:jc w:val="center"/>
        </w:trPr>
        <w:tc>
          <w:tcPr>
            <w:tcW w:w="1668"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rPr>
                <w:rFonts w:eastAsia="Arial Unicode MS"/>
              </w:rPr>
            </w:pPr>
            <w:r w:rsidRPr="00BC2A87">
              <w:rPr>
                <w:rFonts w:eastAsia="Arial Unicode MS"/>
              </w:rPr>
              <w:t>Прогулка</w:t>
            </w:r>
            <w:r w:rsidRPr="00BC2A87">
              <w:t xml:space="preserve">/ совместная и самостоятельная деятельность детей по интересам, игры, др.; </w:t>
            </w:r>
          </w:p>
          <w:p w:rsidR="00BC2A87" w:rsidRPr="00BC2A87" w:rsidRDefault="00BC2A87" w:rsidP="00BC2A87">
            <w:pPr>
              <w:ind w:left="142"/>
              <w:rPr>
                <w:rFonts w:eastAsia="Arial Unicode MS"/>
              </w:rPr>
            </w:pPr>
            <w:r w:rsidRPr="00BC2A87">
              <w:t>уход детей домой</w:t>
            </w:r>
          </w:p>
        </w:tc>
        <w:tc>
          <w:tcPr>
            <w:tcW w:w="762"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jc w:val="center"/>
              <w:rPr>
                <w:b/>
              </w:rPr>
            </w:pPr>
            <w:r w:rsidRPr="00BC2A87">
              <w:rPr>
                <w:rFonts w:eastAsia="Arial Unicode MS"/>
                <w:b/>
              </w:rPr>
              <w:t>17.00 – 19.00</w:t>
            </w:r>
          </w:p>
        </w:tc>
        <w:tc>
          <w:tcPr>
            <w:tcW w:w="2570" w:type="pct"/>
            <w:tcBorders>
              <w:top w:val="single" w:sz="4" w:space="0" w:color="auto"/>
              <w:left w:val="single" w:sz="4" w:space="0" w:color="auto"/>
              <w:bottom w:val="single" w:sz="4" w:space="0" w:color="auto"/>
              <w:right w:val="single" w:sz="4" w:space="0" w:color="auto"/>
            </w:tcBorders>
            <w:shd w:val="clear" w:color="auto" w:fill="FFFFFF"/>
          </w:tcPr>
          <w:p w:rsidR="00BC2A87" w:rsidRPr="00BC2A87" w:rsidRDefault="00BC2A87" w:rsidP="00BC2A87">
            <w:pPr>
              <w:ind w:left="142"/>
            </w:pPr>
            <w:r w:rsidRPr="00BC2A87">
              <w:t>Игры, совместная и самостоятельная деятельность, двигательная активность,</w:t>
            </w:r>
          </w:p>
          <w:p w:rsidR="00BC2A87" w:rsidRPr="00BC2A87" w:rsidRDefault="00BC2A87" w:rsidP="00BC2A87">
            <w:pPr>
              <w:ind w:left="142"/>
            </w:pPr>
            <w:r w:rsidRPr="00BC2A87">
              <w:t>о</w:t>
            </w:r>
            <w:r w:rsidRPr="00BC2A87">
              <w:rPr>
                <w:rFonts w:eastAsia="Arial Unicode MS"/>
              </w:rPr>
              <w:t>бщение с родителями</w:t>
            </w:r>
            <w:r w:rsidRPr="00BC2A87">
              <w:t>, др.</w:t>
            </w:r>
          </w:p>
        </w:tc>
      </w:tr>
    </w:tbl>
    <w:p w:rsidR="00982F05" w:rsidRDefault="00982F05" w:rsidP="00982F05">
      <w:pPr>
        <w:jc w:val="center"/>
        <w:rPr>
          <w:b/>
          <w:sz w:val="26"/>
          <w:szCs w:val="26"/>
        </w:rPr>
      </w:pPr>
    </w:p>
    <w:p w:rsidR="00982F05" w:rsidRPr="00982F05" w:rsidRDefault="00982F05" w:rsidP="00982F05">
      <w:pPr>
        <w:jc w:val="center"/>
        <w:rPr>
          <w:b/>
          <w:color w:val="C00000"/>
          <w:sz w:val="26"/>
          <w:szCs w:val="26"/>
        </w:rPr>
      </w:pPr>
      <w:r w:rsidRPr="00982F05">
        <w:rPr>
          <w:b/>
          <w:sz w:val="26"/>
          <w:szCs w:val="26"/>
        </w:rPr>
        <w:t xml:space="preserve">Режимы пребывания детей в ДОО на теплый период </w:t>
      </w:r>
      <w:r w:rsidRPr="00982F05">
        <w:rPr>
          <w:rFonts w:eastAsia="Microsoft Sans Serif"/>
          <w:b/>
          <w:spacing w:val="-10"/>
          <w:sz w:val="26"/>
          <w:szCs w:val="26"/>
        </w:rPr>
        <w:t>2018</w:t>
      </w:r>
      <w:r w:rsidRPr="00982F05">
        <w:rPr>
          <w:b/>
          <w:sz w:val="26"/>
          <w:szCs w:val="26"/>
        </w:rPr>
        <w:t xml:space="preserve"> года</w:t>
      </w:r>
    </w:p>
    <w:p w:rsidR="00982F05" w:rsidRPr="00982F05" w:rsidRDefault="00982F05" w:rsidP="00982F05">
      <w:pPr>
        <w:jc w:val="center"/>
        <w:rPr>
          <w:b/>
          <w:sz w:val="26"/>
          <w:szCs w:val="26"/>
        </w:rPr>
      </w:pPr>
      <w:r w:rsidRPr="00982F05">
        <w:rPr>
          <w:b/>
          <w:sz w:val="26"/>
          <w:szCs w:val="26"/>
        </w:rPr>
        <w:t>2 младшей группы (3-4 года)</w:t>
      </w:r>
    </w:p>
    <w:p w:rsidR="00DD73A6" w:rsidRDefault="00DD73A6" w:rsidP="00BC2A87">
      <w:pPr>
        <w:keepNext/>
        <w:keepLines/>
        <w:ind w:left="840" w:firstLine="131"/>
        <w:jc w:val="center"/>
        <w:rPr>
          <w:sz w:val="26"/>
          <w:szCs w:val="26"/>
        </w:rPr>
      </w:pPr>
    </w:p>
    <w:tbl>
      <w:tblPr>
        <w:tblStyle w:val="a7"/>
        <w:tblW w:w="0" w:type="auto"/>
        <w:tblInd w:w="840" w:type="dxa"/>
        <w:tblLook w:val="04A0"/>
      </w:tblPr>
      <w:tblGrid>
        <w:gridCol w:w="6526"/>
        <w:gridCol w:w="2545"/>
      </w:tblGrid>
      <w:tr w:rsidR="009369A1" w:rsidTr="009369A1">
        <w:tc>
          <w:tcPr>
            <w:tcW w:w="6526" w:type="dxa"/>
          </w:tcPr>
          <w:p w:rsidR="009369A1" w:rsidRDefault="009369A1" w:rsidP="009369A1">
            <w:pPr>
              <w:keepNext/>
              <w:keepLines/>
              <w:rPr>
                <w:sz w:val="26"/>
                <w:szCs w:val="26"/>
              </w:rPr>
            </w:pPr>
            <w:r w:rsidRPr="00BC2A87">
              <w:rPr>
                <w:sz w:val="26"/>
                <w:szCs w:val="26"/>
              </w:rPr>
              <w:t>Приём, осмотр, игры</w:t>
            </w:r>
          </w:p>
          <w:p w:rsidR="000235AC" w:rsidRDefault="000235AC" w:rsidP="009369A1">
            <w:pPr>
              <w:keepNext/>
              <w:keepLines/>
              <w:rPr>
                <w:rFonts w:eastAsia="Microsoft Sans Serif"/>
                <w:b/>
                <w:spacing w:val="-10"/>
                <w:sz w:val="26"/>
                <w:szCs w:val="26"/>
              </w:rPr>
            </w:pPr>
          </w:p>
        </w:tc>
        <w:tc>
          <w:tcPr>
            <w:tcW w:w="2545" w:type="dxa"/>
          </w:tcPr>
          <w:p w:rsidR="009369A1" w:rsidRDefault="009369A1" w:rsidP="00CF2D70">
            <w:pPr>
              <w:keepNext/>
              <w:keepLines/>
              <w:jc w:val="center"/>
              <w:rPr>
                <w:rFonts w:eastAsia="Microsoft Sans Serif"/>
                <w:b/>
                <w:spacing w:val="-10"/>
                <w:sz w:val="26"/>
                <w:szCs w:val="26"/>
              </w:rPr>
            </w:pPr>
            <w:r w:rsidRPr="00BC2A87">
              <w:rPr>
                <w:sz w:val="26"/>
                <w:szCs w:val="26"/>
              </w:rPr>
              <w:t>7.00-8.00</w:t>
            </w:r>
          </w:p>
        </w:tc>
      </w:tr>
      <w:tr w:rsidR="009369A1" w:rsidTr="009369A1">
        <w:tc>
          <w:tcPr>
            <w:tcW w:w="6526" w:type="dxa"/>
          </w:tcPr>
          <w:p w:rsidR="009369A1" w:rsidRDefault="009369A1" w:rsidP="009369A1">
            <w:pPr>
              <w:keepNext/>
              <w:keepLines/>
              <w:rPr>
                <w:sz w:val="26"/>
                <w:szCs w:val="26"/>
              </w:rPr>
            </w:pPr>
            <w:r w:rsidRPr="00BC2A87">
              <w:rPr>
                <w:sz w:val="26"/>
                <w:szCs w:val="26"/>
              </w:rPr>
              <w:t>Утрен</w:t>
            </w:r>
            <w:r w:rsidR="000728F1">
              <w:rPr>
                <w:sz w:val="26"/>
                <w:szCs w:val="26"/>
              </w:rPr>
              <w:t>няя</w:t>
            </w:r>
            <w:r w:rsidR="004F5391">
              <w:rPr>
                <w:sz w:val="26"/>
                <w:szCs w:val="26"/>
              </w:rPr>
              <w:t xml:space="preserve"> гимнастика </w:t>
            </w:r>
          </w:p>
          <w:p w:rsidR="000235AC" w:rsidRDefault="000235AC" w:rsidP="009369A1">
            <w:pPr>
              <w:keepNext/>
              <w:keepLines/>
              <w:rPr>
                <w:rFonts w:eastAsia="Microsoft Sans Serif"/>
                <w:b/>
                <w:spacing w:val="-10"/>
                <w:sz w:val="26"/>
                <w:szCs w:val="26"/>
              </w:rPr>
            </w:pPr>
          </w:p>
        </w:tc>
        <w:tc>
          <w:tcPr>
            <w:tcW w:w="2545" w:type="dxa"/>
          </w:tcPr>
          <w:p w:rsidR="009369A1" w:rsidRDefault="009369A1" w:rsidP="00CF2D70">
            <w:pPr>
              <w:keepNext/>
              <w:keepLines/>
              <w:jc w:val="center"/>
              <w:rPr>
                <w:rFonts w:eastAsia="Microsoft Sans Serif"/>
                <w:b/>
                <w:spacing w:val="-10"/>
                <w:sz w:val="26"/>
                <w:szCs w:val="26"/>
              </w:rPr>
            </w:pPr>
            <w:r w:rsidRPr="00BC2A87">
              <w:rPr>
                <w:sz w:val="26"/>
                <w:szCs w:val="26"/>
              </w:rPr>
              <w:t>8.00-8.06</w:t>
            </w:r>
          </w:p>
        </w:tc>
      </w:tr>
      <w:tr w:rsidR="009369A1" w:rsidTr="009369A1">
        <w:tc>
          <w:tcPr>
            <w:tcW w:w="6526" w:type="dxa"/>
          </w:tcPr>
          <w:p w:rsidR="009369A1" w:rsidRDefault="000728F1" w:rsidP="009369A1">
            <w:pPr>
              <w:keepNext/>
              <w:keepLines/>
              <w:rPr>
                <w:rFonts w:eastAsia="Microsoft Sans Serif"/>
                <w:b/>
                <w:spacing w:val="-10"/>
                <w:sz w:val="26"/>
                <w:szCs w:val="26"/>
              </w:rPr>
            </w:pPr>
            <w:r>
              <w:rPr>
                <w:sz w:val="26"/>
                <w:szCs w:val="26"/>
              </w:rPr>
              <w:t xml:space="preserve">Подготовка к завтраку, </w:t>
            </w:r>
            <w:r w:rsidRPr="00BC2A87">
              <w:rPr>
                <w:sz w:val="26"/>
                <w:szCs w:val="26"/>
              </w:rPr>
              <w:t>завтрак</w:t>
            </w:r>
          </w:p>
        </w:tc>
        <w:tc>
          <w:tcPr>
            <w:tcW w:w="2545" w:type="dxa"/>
          </w:tcPr>
          <w:p w:rsidR="000728F1" w:rsidRPr="00BC2A87" w:rsidRDefault="000728F1" w:rsidP="00CF2D70">
            <w:pPr>
              <w:jc w:val="center"/>
              <w:rPr>
                <w:sz w:val="26"/>
                <w:szCs w:val="26"/>
              </w:rPr>
            </w:pPr>
            <w:r w:rsidRPr="00BC2A87">
              <w:rPr>
                <w:sz w:val="26"/>
                <w:szCs w:val="26"/>
              </w:rPr>
              <w:t>8.06-8.30</w:t>
            </w:r>
          </w:p>
          <w:p w:rsidR="009369A1" w:rsidRDefault="009369A1" w:rsidP="00CF2D70">
            <w:pPr>
              <w:keepNext/>
              <w:keepLines/>
              <w:jc w:val="center"/>
              <w:rPr>
                <w:rFonts w:eastAsia="Microsoft Sans Serif"/>
                <w:b/>
                <w:spacing w:val="-10"/>
                <w:sz w:val="26"/>
                <w:szCs w:val="26"/>
              </w:rPr>
            </w:pPr>
          </w:p>
        </w:tc>
      </w:tr>
      <w:tr w:rsidR="009369A1" w:rsidTr="009369A1">
        <w:tc>
          <w:tcPr>
            <w:tcW w:w="6526" w:type="dxa"/>
          </w:tcPr>
          <w:p w:rsidR="009369A1" w:rsidRDefault="000728F1" w:rsidP="00134835">
            <w:pPr>
              <w:keepNext/>
              <w:keepLines/>
              <w:rPr>
                <w:rFonts w:eastAsia="Microsoft Sans Serif"/>
                <w:b/>
                <w:spacing w:val="-10"/>
                <w:sz w:val="26"/>
                <w:szCs w:val="26"/>
              </w:rPr>
            </w:pPr>
            <w:r w:rsidRPr="00BC2A87">
              <w:rPr>
                <w:sz w:val="26"/>
                <w:szCs w:val="26"/>
              </w:rPr>
              <w:t xml:space="preserve">Разнообразная </w:t>
            </w:r>
            <w:r w:rsidR="00134835">
              <w:rPr>
                <w:sz w:val="26"/>
                <w:szCs w:val="26"/>
              </w:rPr>
              <w:t>непрерывная образовательная</w:t>
            </w:r>
            <w:r w:rsidRPr="00BC2A87">
              <w:rPr>
                <w:sz w:val="26"/>
                <w:szCs w:val="26"/>
              </w:rPr>
              <w:t xml:space="preserve"> деятельность, прогулка  </w:t>
            </w:r>
          </w:p>
        </w:tc>
        <w:tc>
          <w:tcPr>
            <w:tcW w:w="2545" w:type="dxa"/>
          </w:tcPr>
          <w:p w:rsidR="009369A1" w:rsidRDefault="000728F1" w:rsidP="00CF2D70">
            <w:pPr>
              <w:keepNext/>
              <w:keepLines/>
              <w:jc w:val="center"/>
              <w:rPr>
                <w:rFonts w:eastAsia="Microsoft Sans Serif"/>
                <w:b/>
                <w:spacing w:val="-10"/>
                <w:sz w:val="26"/>
                <w:szCs w:val="26"/>
              </w:rPr>
            </w:pPr>
            <w:r w:rsidRPr="00BC2A87">
              <w:rPr>
                <w:sz w:val="26"/>
                <w:szCs w:val="26"/>
              </w:rPr>
              <w:t>8.30-11.30</w:t>
            </w:r>
          </w:p>
        </w:tc>
      </w:tr>
      <w:tr w:rsidR="009369A1" w:rsidTr="009369A1">
        <w:tc>
          <w:tcPr>
            <w:tcW w:w="6526" w:type="dxa"/>
          </w:tcPr>
          <w:p w:rsidR="009369A1" w:rsidRDefault="000728F1" w:rsidP="009369A1">
            <w:pPr>
              <w:keepNext/>
              <w:keepLines/>
              <w:rPr>
                <w:rFonts w:eastAsia="Microsoft Sans Serif"/>
                <w:b/>
                <w:spacing w:val="-10"/>
                <w:sz w:val="26"/>
                <w:szCs w:val="26"/>
              </w:rPr>
            </w:pPr>
            <w:r w:rsidRPr="00BC2A87">
              <w:rPr>
                <w:sz w:val="26"/>
                <w:szCs w:val="26"/>
              </w:rPr>
              <w:t>Возвращение с прогулки</w:t>
            </w:r>
          </w:p>
        </w:tc>
        <w:tc>
          <w:tcPr>
            <w:tcW w:w="2545" w:type="dxa"/>
          </w:tcPr>
          <w:p w:rsidR="000728F1" w:rsidRPr="00BC2A87" w:rsidRDefault="000728F1" w:rsidP="00CF2D70">
            <w:pPr>
              <w:jc w:val="center"/>
              <w:rPr>
                <w:sz w:val="26"/>
                <w:szCs w:val="26"/>
              </w:rPr>
            </w:pPr>
            <w:r w:rsidRPr="00BC2A87">
              <w:rPr>
                <w:sz w:val="26"/>
                <w:szCs w:val="26"/>
              </w:rPr>
              <w:t>11.30-11.40</w:t>
            </w:r>
          </w:p>
          <w:p w:rsidR="009369A1" w:rsidRDefault="009369A1" w:rsidP="00CF2D70">
            <w:pPr>
              <w:keepNext/>
              <w:keepLines/>
              <w:jc w:val="center"/>
              <w:rPr>
                <w:rFonts w:eastAsia="Microsoft Sans Serif"/>
                <w:b/>
                <w:spacing w:val="-10"/>
                <w:sz w:val="26"/>
                <w:szCs w:val="26"/>
              </w:rPr>
            </w:pPr>
          </w:p>
        </w:tc>
      </w:tr>
      <w:tr w:rsidR="009369A1" w:rsidTr="009369A1">
        <w:tc>
          <w:tcPr>
            <w:tcW w:w="6526" w:type="dxa"/>
          </w:tcPr>
          <w:p w:rsidR="009369A1" w:rsidRDefault="00435B6E" w:rsidP="009369A1">
            <w:pPr>
              <w:keepNext/>
              <w:keepLines/>
              <w:rPr>
                <w:rFonts w:eastAsia="Microsoft Sans Serif"/>
                <w:b/>
                <w:spacing w:val="-10"/>
                <w:sz w:val="26"/>
                <w:szCs w:val="26"/>
              </w:rPr>
            </w:pPr>
            <w:r w:rsidRPr="00BC2A87">
              <w:rPr>
                <w:sz w:val="26"/>
                <w:szCs w:val="26"/>
              </w:rPr>
              <w:t>Подготовка к обеду, обед</w:t>
            </w:r>
          </w:p>
        </w:tc>
        <w:tc>
          <w:tcPr>
            <w:tcW w:w="2545" w:type="dxa"/>
          </w:tcPr>
          <w:p w:rsidR="00435B6E" w:rsidRPr="00BC2A87" w:rsidRDefault="00435B6E" w:rsidP="00CF2D70">
            <w:pPr>
              <w:jc w:val="center"/>
              <w:rPr>
                <w:sz w:val="26"/>
                <w:szCs w:val="26"/>
              </w:rPr>
            </w:pPr>
            <w:r w:rsidRPr="00BC2A87">
              <w:rPr>
                <w:sz w:val="26"/>
                <w:szCs w:val="26"/>
              </w:rPr>
              <w:t xml:space="preserve"> 11.40-12.20</w:t>
            </w:r>
          </w:p>
          <w:p w:rsidR="009369A1" w:rsidRDefault="009369A1" w:rsidP="00CF2D70">
            <w:pPr>
              <w:keepNext/>
              <w:keepLines/>
              <w:jc w:val="center"/>
              <w:rPr>
                <w:rFonts w:eastAsia="Microsoft Sans Serif"/>
                <w:b/>
                <w:spacing w:val="-10"/>
                <w:sz w:val="26"/>
                <w:szCs w:val="26"/>
              </w:rPr>
            </w:pPr>
          </w:p>
        </w:tc>
      </w:tr>
      <w:tr w:rsidR="009369A1" w:rsidTr="009369A1">
        <w:tc>
          <w:tcPr>
            <w:tcW w:w="6526" w:type="dxa"/>
          </w:tcPr>
          <w:p w:rsidR="009369A1" w:rsidRDefault="00435B6E" w:rsidP="009369A1">
            <w:pPr>
              <w:keepNext/>
              <w:keepLines/>
              <w:rPr>
                <w:sz w:val="26"/>
                <w:szCs w:val="26"/>
              </w:rPr>
            </w:pPr>
            <w:r w:rsidRPr="00BC2A87">
              <w:rPr>
                <w:sz w:val="26"/>
                <w:szCs w:val="26"/>
              </w:rPr>
              <w:t>Подготовка ко сну, дневной сон</w:t>
            </w:r>
          </w:p>
          <w:p w:rsidR="000235AC" w:rsidRDefault="000235AC" w:rsidP="009369A1">
            <w:pPr>
              <w:keepNext/>
              <w:keepLines/>
              <w:rPr>
                <w:rFonts w:eastAsia="Microsoft Sans Serif"/>
                <w:b/>
                <w:spacing w:val="-10"/>
                <w:sz w:val="26"/>
                <w:szCs w:val="26"/>
              </w:rPr>
            </w:pPr>
          </w:p>
        </w:tc>
        <w:tc>
          <w:tcPr>
            <w:tcW w:w="2545" w:type="dxa"/>
          </w:tcPr>
          <w:p w:rsidR="009369A1" w:rsidRDefault="00435B6E" w:rsidP="00CF2D70">
            <w:pPr>
              <w:keepNext/>
              <w:keepLines/>
              <w:jc w:val="center"/>
              <w:rPr>
                <w:rFonts w:eastAsia="Microsoft Sans Serif"/>
                <w:b/>
                <w:spacing w:val="-10"/>
                <w:sz w:val="26"/>
                <w:szCs w:val="26"/>
              </w:rPr>
            </w:pPr>
            <w:r w:rsidRPr="00BC2A87">
              <w:rPr>
                <w:sz w:val="26"/>
                <w:szCs w:val="26"/>
              </w:rPr>
              <w:t xml:space="preserve"> 12.20-15.00</w:t>
            </w:r>
          </w:p>
        </w:tc>
      </w:tr>
      <w:tr w:rsidR="009369A1" w:rsidTr="009369A1">
        <w:tc>
          <w:tcPr>
            <w:tcW w:w="6526" w:type="dxa"/>
          </w:tcPr>
          <w:p w:rsidR="009369A1" w:rsidRDefault="00435B6E" w:rsidP="009369A1">
            <w:pPr>
              <w:keepNext/>
              <w:keepLines/>
              <w:rPr>
                <w:rFonts w:eastAsia="Microsoft Sans Serif"/>
                <w:b/>
                <w:spacing w:val="-10"/>
                <w:sz w:val="26"/>
                <w:szCs w:val="26"/>
              </w:rPr>
            </w:pPr>
            <w:r w:rsidRPr="00BC2A87">
              <w:rPr>
                <w:sz w:val="26"/>
                <w:szCs w:val="26"/>
              </w:rPr>
              <w:t>Подъём, закаливающие мероприятия</w:t>
            </w:r>
          </w:p>
        </w:tc>
        <w:tc>
          <w:tcPr>
            <w:tcW w:w="2545" w:type="dxa"/>
          </w:tcPr>
          <w:p w:rsidR="00435B6E" w:rsidRPr="00BC2A87" w:rsidRDefault="00435B6E" w:rsidP="00CF2D70">
            <w:pPr>
              <w:jc w:val="center"/>
              <w:rPr>
                <w:sz w:val="26"/>
                <w:szCs w:val="26"/>
              </w:rPr>
            </w:pPr>
            <w:r w:rsidRPr="00BC2A87">
              <w:rPr>
                <w:sz w:val="26"/>
                <w:szCs w:val="26"/>
              </w:rPr>
              <w:t>15.00 - 15.10</w:t>
            </w:r>
          </w:p>
          <w:p w:rsidR="009369A1" w:rsidRDefault="009369A1" w:rsidP="00CF2D70">
            <w:pPr>
              <w:keepNext/>
              <w:keepLines/>
              <w:jc w:val="center"/>
              <w:rPr>
                <w:rFonts w:eastAsia="Microsoft Sans Serif"/>
                <w:b/>
                <w:spacing w:val="-10"/>
                <w:sz w:val="26"/>
                <w:szCs w:val="26"/>
              </w:rPr>
            </w:pPr>
          </w:p>
        </w:tc>
      </w:tr>
      <w:tr w:rsidR="00435B6E" w:rsidTr="009369A1">
        <w:tc>
          <w:tcPr>
            <w:tcW w:w="6526" w:type="dxa"/>
          </w:tcPr>
          <w:p w:rsidR="00435B6E" w:rsidRPr="00BC2A87" w:rsidRDefault="00DD73A6" w:rsidP="009369A1">
            <w:pPr>
              <w:keepNext/>
              <w:keepLines/>
              <w:rPr>
                <w:sz w:val="26"/>
                <w:szCs w:val="26"/>
              </w:rPr>
            </w:pPr>
            <w:r w:rsidRPr="00BC2A87">
              <w:rPr>
                <w:sz w:val="26"/>
                <w:szCs w:val="26"/>
              </w:rPr>
              <w:t>Культурно-гигиенические процедуры, самообслуживание</w:t>
            </w:r>
          </w:p>
        </w:tc>
        <w:tc>
          <w:tcPr>
            <w:tcW w:w="2545" w:type="dxa"/>
          </w:tcPr>
          <w:p w:rsidR="00DD73A6" w:rsidRPr="00BC2A87" w:rsidRDefault="00DD73A6" w:rsidP="00CF2D70">
            <w:pPr>
              <w:jc w:val="center"/>
              <w:rPr>
                <w:sz w:val="26"/>
                <w:szCs w:val="26"/>
              </w:rPr>
            </w:pPr>
            <w:r w:rsidRPr="00BC2A87">
              <w:rPr>
                <w:sz w:val="26"/>
                <w:szCs w:val="26"/>
              </w:rPr>
              <w:t xml:space="preserve"> 15.10-15.30</w:t>
            </w:r>
          </w:p>
          <w:p w:rsidR="00435B6E" w:rsidRPr="00BC2A87" w:rsidRDefault="00435B6E" w:rsidP="00CF2D70">
            <w:pPr>
              <w:jc w:val="center"/>
              <w:rPr>
                <w:sz w:val="26"/>
                <w:szCs w:val="26"/>
              </w:rPr>
            </w:pPr>
          </w:p>
        </w:tc>
      </w:tr>
      <w:tr w:rsidR="00DD73A6" w:rsidTr="009369A1">
        <w:tc>
          <w:tcPr>
            <w:tcW w:w="6526" w:type="dxa"/>
          </w:tcPr>
          <w:p w:rsidR="00DD73A6" w:rsidRPr="00BC2A87" w:rsidRDefault="00DD73A6" w:rsidP="009369A1">
            <w:pPr>
              <w:keepNext/>
              <w:keepLines/>
              <w:rPr>
                <w:sz w:val="26"/>
                <w:szCs w:val="26"/>
              </w:rPr>
            </w:pPr>
            <w:r w:rsidRPr="00BC2A87">
              <w:rPr>
                <w:sz w:val="26"/>
                <w:szCs w:val="26"/>
              </w:rPr>
              <w:t>Игры</w:t>
            </w:r>
          </w:p>
        </w:tc>
        <w:tc>
          <w:tcPr>
            <w:tcW w:w="2545" w:type="dxa"/>
          </w:tcPr>
          <w:p w:rsidR="00DD73A6" w:rsidRPr="00BC2A87" w:rsidRDefault="00DD73A6" w:rsidP="00CF2D70">
            <w:pPr>
              <w:jc w:val="center"/>
              <w:rPr>
                <w:sz w:val="26"/>
                <w:szCs w:val="26"/>
              </w:rPr>
            </w:pPr>
            <w:r w:rsidRPr="00BC2A87">
              <w:rPr>
                <w:sz w:val="26"/>
                <w:szCs w:val="26"/>
              </w:rPr>
              <w:t xml:space="preserve"> 15.30-15.55</w:t>
            </w:r>
          </w:p>
          <w:p w:rsidR="00DD73A6" w:rsidRPr="00BC2A87" w:rsidRDefault="00DD73A6" w:rsidP="00CF2D70">
            <w:pPr>
              <w:jc w:val="center"/>
              <w:rPr>
                <w:sz w:val="26"/>
                <w:szCs w:val="26"/>
              </w:rPr>
            </w:pPr>
          </w:p>
        </w:tc>
      </w:tr>
      <w:tr w:rsidR="00DD73A6" w:rsidTr="009369A1">
        <w:tc>
          <w:tcPr>
            <w:tcW w:w="6526" w:type="dxa"/>
          </w:tcPr>
          <w:p w:rsidR="00DD73A6" w:rsidRPr="00BC2A87" w:rsidRDefault="00DD73A6" w:rsidP="009369A1">
            <w:pPr>
              <w:keepNext/>
              <w:keepLines/>
              <w:rPr>
                <w:sz w:val="26"/>
                <w:szCs w:val="26"/>
              </w:rPr>
            </w:pPr>
            <w:r w:rsidRPr="00BC2A87">
              <w:rPr>
                <w:sz w:val="26"/>
                <w:szCs w:val="26"/>
              </w:rPr>
              <w:t>Подготовка к полднику, уплотненный полдник</w:t>
            </w:r>
          </w:p>
        </w:tc>
        <w:tc>
          <w:tcPr>
            <w:tcW w:w="2545" w:type="dxa"/>
          </w:tcPr>
          <w:p w:rsidR="00DD73A6" w:rsidRPr="00BC2A87" w:rsidRDefault="00DD73A6" w:rsidP="00CF2D70">
            <w:pPr>
              <w:jc w:val="center"/>
              <w:rPr>
                <w:sz w:val="26"/>
                <w:szCs w:val="26"/>
              </w:rPr>
            </w:pPr>
            <w:r w:rsidRPr="00BC2A87">
              <w:rPr>
                <w:sz w:val="26"/>
                <w:szCs w:val="26"/>
              </w:rPr>
              <w:t>15.55-16.25</w:t>
            </w:r>
          </w:p>
          <w:p w:rsidR="00DD73A6" w:rsidRPr="00BC2A87" w:rsidRDefault="00DD73A6" w:rsidP="00CF2D70">
            <w:pPr>
              <w:jc w:val="center"/>
              <w:rPr>
                <w:sz w:val="26"/>
                <w:szCs w:val="26"/>
              </w:rPr>
            </w:pPr>
          </w:p>
        </w:tc>
      </w:tr>
      <w:tr w:rsidR="00DD73A6" w:rsidTr="009369A1">
        <w:tc>
          <w:tcPr>
            <w:tcW w:w="6526" w:type="dxa"/>
          </w:tcPr>
          <w:p w:rsidR="00DD73A6" w:rsidRPr="00BC2A87" w:rsidRDefault="00DD73A6" w:rsidP="009369A1">
            <w:pPr>
              <w:keepNext/>
              <w:keepLines/>
              <w:rPr>
                <w:sz w:val="26"/>
                <w:szCs w:val="26"/>
              </w:rPr>
            </w:pPr>
            <w:r w:rsidRPr="00BC2A87">
              <w:rPr>
                <w:sz w:val="26"/>
                <w:szCs w:val="26"/>
              </w:rPr>
              <w:t>Подготовка к прогулке</w:t>
            </w:r>
          </w:p>
        </w:tc>
        <w:tc>
          <w:tcPr>
            <w:tcW w:w="2545" w:type="dxa"/>
          </w:tcPr>
          <w:p w:rsidR="00DD73A6" w:rsidRPr="00BC2A87" w:rsidRDefault="00DD73A6" w:rsidP="00CF2D70">
            <w:pPr>
              <w:jc w:val="center"/>
              <w:rPr>
                <w:sz w:val="26"/>
                <w:szCs w:val="26"/>
              </w:rPr>
            </w:pPr>
            <w:r w:rsidRPr="00BC2A87">
              <w:rPr>
                <w:sz w:val="26"/>
                <w:szCs w:val="26"/>
              </w:rPr>
              <w:t>16.25-16.40</w:t>
            </w:r>
          </w:p>
          <w:p w:rsidR="00DD73A6" w:rsidRPr="00BC2A87" w:rsidRDefault="00DD73A6" w:rsidP="00CF2D70">
            <w:pPr>
              <w:jc w:val="center"/>
              <w:rPr>
                <w:sz w:val="26"/>
                <w:szCs w:val="26"/>
              </w:rPr>
            </w:pPr>
          </w:p>
        </w:tc>
      </w:tr>
      <w:tr w:rsidR="00DD73A6" w:rsidTr="009369A1">
        <w:tc>
          <w:tcPr>
            <w:tcW w:w="6526" w:type="dxa"/>
          </w:tcPr>
          <w:p w:rsidR="00DD73A6" w:rsidRPr="00BC2A87" w:rsidRDefault="00DD73A6" w:rsidP="009369A1">
            <w:pPr>
              <w:keepNext/>
              <w:keepLines/>
              <w:rPr>
                <w:sz w:val="26"/>
                <w:szCs w:val="26"/>
              </w:rPr>
            </w:pPr>
            <w:r w:rsidRPr="00BC2A87">
              <w:rPr>
                <w:sz w:val="26"/>
                <w:szCs w:val="26"/>
              </w:rPr>
              <w:t xml:space="preserve">Прогулка, разнообразная </w:t>
            </w:r>
            <w:r w:rsidR="00134835">
              <w:rPr>
                <w:sz w:val="26"/>
                <w:szCs w:val="26"/>
              </w:rPr>
              <w:t>непрерывная образовательная</w:t>
            </w:r>
            <w:r w:rsidR="00134835" w:rsidRPr="00BC2A87">
              <w:rPr>
                <w:sz w:val="26"/>
                <w:szCs w:val="26"/>
              </w:rPr>
              <w:t xml:space="preserve"> </w:t>
            </w:r>
            <w:r w:rsidRPr="00BC2A87">
              <w:rPr>
                <w:sz w:val="26"/>
                <w:szCs w:val="26"/>
              </w:rPr>
              <w:t>деятельность, игры</w:t>
            </w:r>
          </w:p>
        </w:tc>
        <w:tc>
          <w:tcPr>
            <w:tcW w:w="2545" w:type="dxa"/>
          </w:tcPr>
          <w:p w:rsidR="00DD73A6" w:rsidRPr="00BC2A87" w:rsidRDefault="00DD73A6" w:rsidP="00CF2D70">
            <w:pPr>
              <w:jc w:val="center"/>
              <w:rPr>
                <w:sz w:val="26"/>
                <w:szCs w:val="26"/>
              </w:rPr>
            </w:pPr>
            <w:r w:rsidRPr="00BC2A87">
              <w:rPr>
                <w:sz w:val="26"/>
                <w:szCs w:val="26"/>
              </w:rPr>
              <w:t>16.40-18.45</w:t>
            </w:r>
          </w:p>
          <w:p w:rsidR="00DD73A6" w:rsidRPr="00BC2A87" w:rsidRDefault="00DD73A6" w:rsidP="00CF2D70">
            <w:pPr>
              <w:jc w:val="center"/>
              <w:rPr>
                <w:sz w:val="26"/>
                <w:szCs w:val="26"/>
              </w:rPr>
            </w:pPr>
          </w:p>
        </w:tc>
      </w:tr>
      <w:tr w:rsidR="00DD73A6" w:rsidTr="009369A1">
        <w:tc>
          <w:tcPr>
            <w:tcW w:w="6526" w:type="dxa"/>
          </w:tcPr>
          <w:p w:rsidR="00DD73A6" w:rsidRPr="00BC2A87" w:rsidRDefault="00DD73A6" w:rsidP="009369A1">
            <w:pPr>
              <w:keepNext/>
              <w:keepLines/>
              <w:rPr>
                <w:sz w:val="26"/>
                <w:szCs w:val="26"/>
              </w:rPr>
            </w:pPr>
            <w:r w:rsidRPr="00BC2A87">
              <w:rPr>
                <w:sz w:val="26"/>
                <w:szCs w:val="26"/>
              </w:rPr>
              <w:t>Уход детей домой</w:t>
            </w:r>
          </w:p>
        </w:tc>
        <w:tc>
          <w:tcPr>
            <w:tcW w:w="2545" w:type="dxa"/>
          </w:tcPr>
          <w:p w:rsidR="00DD73A6" w:rsidRDefault="00DD73A6" w:rsidP="00CF2D70">
            <w:pPr>
              <w:jc w:val="center"/>
              <w:rPr>
                <w:sz w:val="26"/>
                <w:szCs w:val="26"/>
              </w:rPr>
            </w:pPr>
            <w:r w:rsidRPr="00BC2A87">
              <w:rPr>
                <w:sz w:val="26"/>
                <w:szCs w:val="26"/>
              </w:rPr>
              <w:t>18.45-19.00</w:t>
            </w:r>
          </w:p>
          <w:p w:rsidR="00DD73A6" w:rsidRPr="00BC2A87" w:rsidRDefault="00DD73A6" w:rsidP="00CF2D70">
            <w:pPr>
              <w:jc w:val="center"/>
              <w:rPr>
                <w:sz w:val="26"/>
                <w:szCs w:val="26"/>
              </w:rPr>
            </w:pPr>
          </w:p>
        </w:tc>
      </w:tr>
    </w:tbl>
    <w:p w:rsidR="00BC2A87" w:rsidRPr="00BC2A87" w:rsidRDefault="00BC2A87" w:rsidP="00BC2A87">
      <w:pPr>
        <w:keepNext/>
        <w:keepLines/>
        <w:ind w:left="840" w:firstLine="131"/>
        <w:jc w:val="center"/>
        <w:rPr>
          <w:rFonts w:eastAsia="Microsoft Sans Serif"/>
          <w:b/>
          <w:spacing w:val="-10"/>
          <w:sz w:val="26"/>
          <w:szCs w:val="26"/>
        </w:rPr>
      </w:pPr>
    </w:p>
    <w:p w:rsidR="009369A1" w:rsidRDefault="004F5391" w:rsidP="00BC2A87">
      <w:pPr>
        <w:rPr>
          <w:sz w:val="26"/>
          <w:szCs w:val="26"/>
        </w:rPr>
      </w:pPr>
      <w:r>
        <w:rPr>
          <w:sz w:val="26"/>
          <w:szCs w:val="26"/>
        </w:rPr>
        <w:tab/>
      </w:r>
    </w:p>
    <w:p w:rsidR="004F5391" w:rsidRDefault="004F5391" w:rsidP="00BC2A87">
      <w:pPr>
        <w:rPr>
          <w:sz w:val="26"/>
          <w:szCs w:val="26"/>
        </w:rPr>
      </w:pPr>
    </w:p>
    <w:p w:rsidR="008E679E" w:rsidRDefault="008E679E" w:rsidP="00BC2A87">
      <w:pPr>
        <w:rPr>
          <w:sz w:val="26"/>
          <w:szCs w:val="26"/>
        </w:rPr>
      </w:pPr>
    </w:p>
    <w:p w:rsidR="008E679E" w:rsidRDefault="008E679E" w:rsidP="00BC2A87">
      <w:pPr>
        <w:rPr>
          <w:sz w:val="26"/>
          <w:szCs w:val="26"/>
        </w:rPr>
      </w:pPr>
    </w:p>
    <w:p w:rsidR="008E679E" w:rsidRDefault="008E679E" w:rsidP="00BC2A87">
      <w:pPr>
        <w:rPr>
          <w:sz w:val="26"/>
          <w:szCs w:val="26"/>
        </w:rPr>
      </w:pPr>
    </w:p>
    <w:p w:rsidR="006C077D" w:rsidRDefault="006C077D" w:rsidP="00BC2A87">
      <w:pPr>
        <w:rPr>
          <w:sz w:val="26"/>
          <w:szCs w:val="26"/>
        </w:rPr>
      </w:pPr>
    </w:p>
    <w:p w:rsidR="00982F05" w:rsidRDefault="00982F05" w:rsidP="00BC2A87">
      <w:pPr>
        <w:rPr>
          <w:sz w:val="26"/>
          <w:szCs w:val="26"/>
        </w:rPr>
      </w:pPr>
    </w:p>
    <w:p w:rsidR="00982F05" w:rsidRDefault="00982F05" w:rsidP="00BC2A87">
      <w:pPr>
        <w:rPr>
          <w:sz w:val="26"/>
          <w:szCs w:val="26"/>
        </w:rPr>
      </w:pPr>
    </w:p>
    <w:p w:rsidR="00982F05" w:rsidRDefault="00982F05" w:rsidP="00BC2A87">
      <w:pPr>
        <w:rPr>
          <w:sz w:val="26"/>
          <w:szCs w:val="26"/>
        </w:rPr>
      </w:pPr>
    </w:p>
    <w:p w:rsidR="009369A1" w:rsidRDefault="009369A1" w:rsidP="00BC2A87">
      <w:pPr>
        <w:rPr>
          <w:sz w:val="26"/>
          <w:szCs w:val="26"/>
        </w:rPr>
      </w:pPr>
    </w:p>
    <w:p w:rsidR="009369A1" w:rsidRPr="00982F05" w:rsidRDefault="009369A1" w:rsidP="009369A1">
      <w:pPr>
        <w:tabs>
          <w:tab w:val="left" w:pos="8640"/>
        </w:tabs>
        <w:ind w:left="360"/>
        <w:jc w:val="right"/>
        <w:rPr>
          <w:color w:val="C00000"/>
          <w:sz w:val="22"/>
          <w:szCs w:val="22"/>
        </w:rPr>
      </w:pPr>
      <w:r w:rsidRPr="009369A1">
        <w:rPr>
          <w:rFonts w:ascii="Calibri" w:eastAsia="Calibri" w:hAnsi="Calibri"/>
          <w:color w:val="C00000"/>
          <w:sz w:val="22"/>
          <w:szCs w:val="22"/>
          <w:lang w:eastAsia="en-US"/>
        </w:rPr>
        <w:t xml:space="preserve">                                                                                                                              </w:t>
      </w:r>
      <w:r w:rsidRPr="009369A1">
        <w:rPr>
          <w:rFonts w:ascii="Calibri" w:eastAsia="Calibri" w:hAnsi="Calibri"/>
          <w:sz w:val="26"/>
          <w:szCs w:val="26"/>
          <w:lang w:eastAsia="en-US"/>
        </w:rPr>
        <w:t xml:space="preserve"> </w:t>
      </w:r>
      <w:r w:rsidR="000728F1" w:rsidRPr="00982F05">
        <w:rPr>
          <w:sz w:val="22"/>
          <w:szCs w:val="22"/>
        </w:rPr>
        <w:t>Приложение 4.7</w:t>
      </w:r>
    </w:p>
    <w:p w:rsidR="009369A1" w:rsidRPr="00982F05" w:rsidRDefault="009369A1" w:rsidP="009369A1">
      <w:pPr>
        <w:widowControl w:val="0"/>
        <w:rPr>
          <w:rFonts w:eastAsia="Courier New"/>
          <w:b/>
          <w:bCs/>
          <w:color w:val="000000"/>
          <w:spacing w:val="-3"/>
          <w:szCs w:val="20"/>
        </w:rPr>
      </w:pPr>
      <w:r w:rsidRPr="00982F05">
        <w:rPr>
          <w:rFonts w:eastAsia="Courier New"/>
          <w:b/>
          <w:bCs/>
          <w:color w:val="000000"/>
          <w:spacing w:val="-3"/>
          <w:sz w:val="20"/>
          <w:szCs w:val="20"/>
        </w:rPr>
        <w:t xml:space="preserve">                  </w:t>
      </w:r>
      <w:r w:rsidR="00982F05" w:rsidRPr="00982F05">
        <w:rPr>
          <w:b/>
          <w:sz w:val="26"/>
          <w:szCs w:val="26"/>
        </w:rPr>
        <w:t>График проведения прогулок при неблагоприятных погодных условиях</w:t>
      </w:r>
    </w:p>
    <w:p w:rsidR="009369A1" w:rsidRPr="00982F05" w:rsidRDefault="009369A1" w:rsidP="009369A1">
      <w:pPr>
        <w:jc w:val="center"/>
        <w:rPr>
          <w:rFonts w:eastAsia="Calibri"/>
          <w:b/>
          <w:sz w:val="26"/>
          <w:szCs w:val="26"/>
          <w:lang w:eastAsia="en-US"/>
        </w:rPr>
      </w:pPr>
      <w:r w:rsidRPr="00982F05">
        <w:rPr>
          <w:rFonts w:eastAsia="Calibri"/>
          <w:b/>
          <w:sz w:val="26"/>
          <w:szCs w:val="26"/>
          <w:lang w:eastAsia="en-US"/>
        </w:rPr>
        <w:t>2017/2018 учебный год</w:t>
      </w:r>
    </w:p>
    <w:p w:rsidR="009369A1" w:rsidRPr="009369A1" w:rsidRDefault="009369A1" w:rsidP="009369A1">
      <w:pPr>
        <w:jc w:val="center"/>
        <w:rPr>
          <w:rFonts w:eastAsia="Calibri"/>
          <w:b/>
          <w:sz w:val="16"/>
          <w:szCs w:val="16"/>
          <w:lang w:eastAsia="en-US"/>
        </w:rPr>
      </w:pPr>
    </w:p>
    <w:tbl>
      <w:tblPr>
        <w:tblStyle w:val="130"/>
        <w:tblW w:w="0" w:type="auto"/>
        <w:tblLook w:val="04A0"/>
      </w:tblPr>
      <w:tblGrid>
        <w:gridCol w:w="1671"/>
        <w:gridCol w:w="2255"/>
        <w:gridCol w:w="2160"/>
        <w:gridCol w:w="4051"/>
      </w:tblGrid>
      <w:tr w:rsidR="009369A1" w:rsidRPr="009369A1" w:rsidTr="00983565">
        <w:tc>
          <w:tcPr>
            <w:tcW w:w="1672" w:type="dxa"/>
            <w:vAlign w:val="center"/>
          </w:tcPr>
          <w:p w:rsidR="009369A1" w:rsidRPr="009369A1" w:rsidRDefault="009369A1" w:rsidP="009369A1">
            <w:pPr>
              <w:spacing w:line="276" w:lineRule="auto"/>
              <w:jc w:val="center"/>
              <w:rPr>
                <w:rFonts w:eastAsia="Calibri"/>
                <w:b/>
                <w:lang w:eastAsia="en-US"/>
              </w:rPr>
            </w:pPr>
            <w:r w:rsidRPr="009369A1">
              <w:rPr>
                <w:rFonts w:eastAsia="Calibri"/>
                <w:b/>
                <w:lang w:eastAsia="en-US"/>
              </w:rPr>
              <w:t>Дни недели</w:t>
            </w:r>
          </w:p>
          <w:p w:rsidR="009369A1" w:rsidRPr="009369A1" w:rsidRDefault="009369A1" w:rsidP="009369A1">
            <w:pPr>
              <w:spacing w:line="276" w:lineRule="auto"/>
              <w:jc w:val="center"/>
              <w:rPr>
                <w:rFonts w:eastAsia="Calibri"/>
                <w:b/>
                <w:lang w:eastAsia="en-US"/>
              </w:rPr>
            </w:pPr>
          </w:p>
        </w:tc>
        <w:tc>
          <w:tcPr>
            <w:tcW w:w="2264" w:type="dxa"/>
            <w:tcBorders>
              <w:bottom w:val="single" w:sz="4" w:space="0" w:color="auto"/>
            </w:tcBorders>
            <w:vAlign w:val="center"/>
          </w:tcPr>
          <w:p w:rsidR="009369A1" w:rsidRPr="009369A1" w:rsidRDefault="009369A1" w:rsidP="009369A1">
            <w:pPr>
              <w:spacing w:line="276" w:lineRule="auto"/>
              <w:jc w:val="center"/>
              <w:rPr>
                <w:rFonts w:eastAsia="Calibri"/>
                <w:b/>
                <w:lang w:eastAsia="en-US"/>
              </w:rPr>
            </w:pPr>
            <w:r w:rsidRPr="009369A1">
              <w:rPr>
                <w:rFonts w:eastAsia="Calibri"/>
                <w:b/>
                <w:lang w:eastAsia="en-US"/>
              </w:rPr>
              <w:t>Время проведения</w:t>
            </w:r>
          </w:p>
        </w:tc>
        <w:tc>
          <w:tcPr>
            <w:tcW w:w="2165" w:type="dxa"/>
            <w:tcBorders>
              <w:bottom w:val="nil"/>
            </w:tcBorders>
            <w:vAlign w:val="center"/>
          </w:tcPr>
          <w:p w:rsidR="009369A1" w:rsidRPr="009369A1" w:rsidRDefault="009369A1" w:rsidP="009369A1">
            <w:pPr>
              <w:spacing w:line="276" w:lineRule="auto"/>
              <w:jc w:val="center"/>
              <w:rPr>
                <w:rFonts w:eastAsia="Calibri"/>
                <w:b/>
                <w:lang w:eastAsia="en-US"/>
              </w:rPr>
            </w:pPr>
            <w:r w:rsidRPr="009369A1">
              <w:rPr>
                <w:rFonts w:eastAsia="Calibri"/>
                <w:b/>
                <w:lang w:eastAsia="en-US"/>
              </w:rPr>
              <w:t>Помещение ДОО</w:t>
            </w:r>
          </w:p>
        </w:tc>
        <w:tc>
          <w:tcPr>
            <w:tcW w:w="4076" w:type="dxa"/>
            <w:tcBorders>
              <w:bottom w:val="single" w:sz="4" w:space="0" w:color="auto"/>
            </w:tcBorders>
            <w:vAlign w:val="center"/>
          </w:tcPr>
          <w:p w:rsidR="009369A1" w:rsidRPr="009369A1" w:rsidRDefault="009369A1" w:rsidP="009369A1">
            <w:pPr>
              <w:spacing w:line="276" w:lineRule="auto"/>
              <w:jc w:val="center"/>
              <w:rPr>
                <w:rFonts w:eastAsia="Calibri"/>
                <w:b/>
                <w:lang w:eastAsia="en-US"/>
              </w:rPr>
            </w:pPr>
            <w:r w:rsidRPr="009369A1">
              <w:rPr>
                <w:rFonts w:eastAsia="Calibri"/>
                <w:b/>
                <w:lang w:eastAsia="en-US"/>
              </w:rPr>
              <w:t>Возрастная группа</w:t>
            </w:r>
          </w:p>
        </w:tc>
      </w:tr>
      <w:tr w:rsidR="009369A1" w:rsidRPr="009369A1" w:rsidTr="00983565">
        <w:tc>
          <w:tcPr>
            <w:tcW w:w="1672" w:type="dxa"/>
            <w:vMerge w:val="restart"/>
            <w:tcBorders>
              <w:right w:val="single" w:sz="4" w:space="0" w:color="auto"/>
            </w:tcBorders>
          </w:tcPr>
          <w:p w:rsidR="009369A1" w:rsidRPr="009369A1" w:rsidRDefault="009369A1" w:rsidP="009369A1">
            <w:pPr>
              <w:spacing w:line="276" w:lineRule="auto"/>
              <w:jc w:val="center"/>
              <w:rPr>
                <w:rFonts w:eastAsia="Calibri"/>
                <w:b/>
                <w:lang w:eastAsia="en-US"/>
              </w:rPr>
            </w:pPr>
            <w:r w:rsidRPr="009369A1">
              <w:rPr>
                <w:rFonts w:eastAsia="Calibri"/>
                <w:b/>
                <w:lang w:eastAsia="en-US"/>
              </w:rPr>
              <w:t xml:space="preserve">Понедельник </w:t>
            </w: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lang w:eastAsia="en-US"/>
              </w:rPr>
            </w:pPr>
            <w:r w:rsidRPr="009369A1">
              <w:rPr>
                <w:rFonts w:eastAsia="Calibri"/>
                <w:lang w:eastAsia="en-US"/>
              </w:rPr>
              <w:t>11.00-11.20</w:t>
            </w:r>
          </w:p>
        </w:tc>
        <w:tc>
          <w:tcPr>
            <w:tcW w:w="2165" w:type="dxa"/>
            <w:vMerge w:val="restart"/>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color w:val="C00000"/>
                <w:lang w:eastAsia="en-US"/>
              </w:rPr>
            </w:pPr>
            <w:r w:rsidRPr="009369A1">
              <w:rPr>
                <w:rFonts w:eastAsia="Calibri"/>
                <w:b/>
                <w:color w:val="C00000"/>
                <w:lang w:eastAsia="en-US"/>
              </w:rPr>
              <w:t>Музыкальный зал</w:t>
            </w: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2 мл. гр. «Задоринка»</w:t>
            </w:r>
          </w:p>
        </w:tc>
      </w:tr>
      <w:tr w:rsidR="009369A1" w:rsidRPr="009369A1" w:rsidTr="00983565">
        <w:tc>
          <w:tcPr>
            <w:tcW w:w="1672" w:type="dxa"/>
            <w:vMerge/>
            <w:tcBorders>
              <w:right w:val="single" w:sz="4" w:space="0" w:color="auto"/>
            </w:tcBorders>
          </w:tcPr>
          <w:p w:rsidR="009369A1" w:rsidRPr="009369A1" w:rsidRDefault="009369A1" w:rsidP="009369A1">
            <w:pPr>
              <w:spacing w:line="276" w:lineRule="auto"/>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lang w:eastAsia="en-US"/>
              </w:rPr>
            </w:pPr>
            <w:r w:rsidRPr="009369A1">
              <w:rPr>
                <w:rFonts w:eastAsia="Calibri"/>
                <w:lang w:eastAsia="en-US"/>
              </w:rPr>
              <w:t>11.30-11.55</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Ср. гр. «Лучики»</w:t>
            </w:r>
          </w:p>
        </w:tc>
      </w:tr>
      <w:tr w:rsidR="009369A1" w:rsidRPr="009369A1" w:rsidTr="00983565">
        <w:tc>
          <w:tcPr>
            <w:tcW w:w="1672" w:type="dxa"/>
            <w:vMerge/>
            <w:tcBorders>
              <w:right w:val="single" w:sz="4" w:space="0" w:color="auto"/>
            </w:tcBorders>
          </w:tcPr>
          <w:p w:rsidR="009369A1" w:rsidRPr="009369A1" w:rsidRDefault="009369A1" w:rsidP="009369A1">
            <w:pPr>
              <w:spacing w:line="276" w:lineRule="auto"/>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lang w:eastAsia="en-US"/>
              </w:rPr>
            </w:pPr>
            <w:r w:rsidRPr="009369A1">
              <w:rPr>
                <w:rFonts w:eastAsia="Calibri"/>
                <w:lang w:eastAsia="en-US"/>
              </w:rPr>
              <w:t>16.30-17.00</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Подгот. гр. «Знайки»</w:t>
            </w:r>
          </w:p>
        </w:tc>
      </w:tr>
      <w:tr w:rsidR="009369A1" w:rsidRPr="009369A1" w:rsidTr="009369A1">
        <w:tc>
          <w:tcPr>
            <w:tcW w:w="1672" w:type="dxa"/>
            <w:vMerge/>
            <w:tcBorders>
              <w:bottom w:val="single" w:sz="4" w:space="0" w:color="000000"/>
              <w:right w:val="single" w:sz="4" w:space="0" w:color="auto"/>
            </w:tcBorders>
          </w:tcPr>
          <w:p w:rsidR="009369A1" w:rsidRPr="009369A1" w:rsidRDefault="009369A1" w:rsidP="009369A1">
            <w:pPr>
              <w:spacing w:line="276" w:lineRule="auto"/>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lang w:eastAsia="en-US"/>
              </w:rPr>
            </w:pPr>
            <w:r w:rsidRPr="009369A1">
              <w:rPr>
                <w:rFonts w:eastAsia="Calibri"/>
                <w:lang w:eastAsia="en-US"/>
              </w:rPr>
              <w:t>17.10-17.40</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Подгот. гр. «Эрудит»</w:t>
            </w:r>
          </w:p>
        </w:tc>
      </w:tr>
      <w:tr w:rsidR="009369A1" w:rsidRPr="009369A1" w:rsidTr="00983565">
        <w:tc>
          <w:tcPr>
            <w:tcW w:w="1672" w:type="dxa"/>
            <w:tcBorders>
              <w:left w:val="single" w:sz="4" w:space="0" w:color="auto"/>
              <w:bottom w:val="nil"/>
              <w:right w:val="single" w:sz="4" w:space="0" w:color="auto"/>
            </w:tcBorders>
          </w:tcPr>
          <w:p w:rsidR="009369A1" w:rsidRPr="009369A1" w:rsidRDefault="009369A1" w:rsidP="009369A1">
            <w:pPr>
              <w:jc w:val="center"/>
              <w:rPr>
                <w:rFonts w:eastAsia="Calibri"/>
                <w:b/>
                <w:lang w:eastAsia="en-US"/>
              </w:rPr>
            </w:pPr>
            <w:r w:rsidRPr="009369A1">
              <w:rPr>
                <w:rFonts w:eastAsia="Calibri"/>
                <w:b/>
                <w:lang w:eastAsia="en-US"/>
              </w:rPr>
              <w:t>Вторник</w:t>
            </w: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11.10-11.30</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lang w:eastAsia="en-US"/>
              </w:rPr>
            </w:pPr>
            <w:r w:rsidRPr="009369A1">
              <w:rPr>
                <w:rFonts w:eastAsia="Calibri"/>
                <w:lang w:eastAsia="en-US"/>
              </w:rPr>
              <w:t>2 мл. гр. «Задоринка»</w:t>
            </w:r>
          </w:p>
        </w:tc>
      </w:tr>
      <w:tr w:rsidR="009369A1" w:rsidRPr="009369A1" w:rsidTr="00983565">
        <w:tc>
          <w:tcPr>
            <w:tcW w:w="1672" w:type="dxa"/>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11.35-12.05</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«Почемучки»</w:t>
            </w:r>
          </w:p>
        </w:tc>
      </w:tr>
      <w:tr w:rsidR="009369A1" w:rsidRPr="009369A1" w:rsidTr="00983565">
        <w:tc>
          <w:tcPr>
            <w:tcW w:w="1672" w:type="dxa"/>
            <w:tcBorders>
              <w:top w:val="nil"/>
              <w:left w:val="single" w:sz="4" w:space="0" w:color="auto"/>
              <w:bottom w:val="single" w:sz="4" w:space="0" w:color="auto"/>
              <w:right w:val="single" w:sz="4" w:space="0" w:color="auto"/>
            </w:tcBorders>
          </w:tcPr>
          <w:p w:rsidR="009369A1" w:rsidRPr="009369A1" w:rsidRDefault="009369A1" w:rsidP="009369A1">
            <w:pPr>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16.30-17.00</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«Знайки»</w:t>
            </w:r>
          </w:p>
        </w:tc>
      </w:tr>
      <w:tr w:rsidR="009369A1" w:rsidRPr="009369A1" w:rsidTr="00983565">
        <w:tc>
          <w:tcPr>
            <w:tcW w:w="1672" w:type="dxa"/>
            <w:vMerge w:val="restart"/>
            <w:tcBorders>
              <w:top w:val="single" w:sz="4" w:space="0" w:color="auto"/>
              <w:right w:val="single" w:sz="4" w:space="0" w:color="auto"/>
            </w:tcBorders>
          </w:tcPr>
          <w:p w:rsidR="009369A1" w:rsidRPr="009369A1" w:rsidRDefault="009369A1" w:rsidP="009369A1">
            <w:pPr>
              <w:spacing w:line="276" w:lineRule="auto"/>
              <w:jc w:val="center"/>
              <w:rPr>
                <w:rFonts w:eastAsia="Calibri"/>
                <w:b/>
                <w:lang w:eastAsia="en-US"/>
              </w:rPr>
            </w:pPr>
            <w:r w:rsidRPr="009369A1">
              <w:rPr>
                <w:rFonts w:eastAsia="Calibri"/>
                <w:b/>
                <w:lang w:eastAsia="en-US"/>
              </w:rPr>
              <w:t>Среда</w:t>
            </w: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11.00-11.20</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Подгот. гр. «Лучики»</w:t>
            </w:r>
          </w:p>
        </w:tc>
      </w:tr>
      <w:tr w:rsidR="009369A1" w:rsidRPr="009369A1" w:rsidTr="00983565">
        <w:tc>
          <w:tcPr>
            <w:tcW w:w="1672" w:type="dxa"/>
            <w:vMerge/>
            <w:tcBorders>
              <w:right w:val="single" w:sz="4" w:space="0" w:color="auto"/>
            </w:tcBorders>
          </w:tcPr>
          <w:p w:rsidR="009369A1" w:rsidRPr="009369A1" w:rsidRDefault="009369A1" w:rsidP="009369A1">
            <w:pPr>
              <w:spacing w:line="276" w:lineRule="auto"/>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11.30-11.50</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Ср. гр. «Речецветик»</w:t>
            </w:r>
          </w:p>
        </w:tc>
      </w:tr>
      <w:tr w:rsidR="009369A1" w:rsidRPr="009369A1" w:rsidTr="00983565">
        <w:tc>
          <w:tcPr>
            <w:tcW w:w="1672" w:type="dxa"/>
            <w:vMerge/>
            <w:tcBorders>
              <w:right w:val="single" w:sz="4" w:space="0" w:color="auto"/>
            </w:tcBorders>
          </w:tcPr>
          <w:p w:rsidR="009369A1" w:rsidRPr="009369A1" w:rsidRDefault="009369A1" w:rsidP="009369A1">
            <w:pPr>
              <w:spacing w:line="276" w:lineRule="auto"/>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16.30-17.00</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Подгот. гр. «Эрудит»</w:t>
            </w:r>
          </w:p>
        </w:tc>
      </w:tr>
      <w:tr w:rsidR="009369A1" w:rsidRPr="009369A1" w:rsidTr="00983565">
        <w:tc>
          <w:tcPr>
            <w:tcW w:w="1672" w:type="dxa"/>
            <w:vMerge w:val="restart"/>
            <w:tcBorders>
              <w:right w:val="single" w:sz="4" w:space="0" w:color="auto"/>
            </w:tcBorders>
          </w:tcPr>
          <w:p w:rsidR="009369A1" w:rsidRPr="009369A1" w:rsidRDefault="009369A1" w:rsidP="009369A1">
            <w:pPr>
              <w:spacing w:line="276" w:lineRule="auto"/>
              <w:jc w:val="center"/>
              <w:rPr>
                <w:rFonts w:eastAsia="Calibri"/>
                <w:b/>
                <w:lang w:eastAsia="en-US"/>
              </w:rPr>
            </w:pPr>
            <w:r w:rsidRPr="009369A1">
              <w:rPr>
                <w:rFonts w:eastAsia="Calibri"/>
                <w:b/>
                <w:lang w:eastAsia="en-US"/>
              </w:rPr>
              <w:t>Четверг</w:t>
            </w: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11.00-11.20</w:t>
            </w:r>
          </w:p>
        </w:tc>
        <w:tc>
          <w:tcPr>
            <w:tcW w:w="2165" w:type="dxa"/>
            <w:vMerge w:val="restart"/>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Ср. гр. «Звездочки»</w:t>
            </w:r>
          </w:p>
        </w:tc>
      </w:tr>
      <w:tr w:rsidR="009369A1" w:rsidRPr="009369A1" w:rsidTr="00983565">
        <w:tc>
          <w:tcPr>
            <w:tcW w:w="1672" w:type="dxa"/>
            <w:vMerge/>
            <w:tcBorders>
              <w:right w:val="single" w:sz="4" w:space="0" w:color="auto"/>
            </w:tcBorders>
          </w:tcPr>
          <w:p w:rsidR="009369A1" w:rsidRPr="009369A1" w:rsidRDefault="009369A1" w:rsidP="009369A1">
            <w:pPr>
              <w:spacing w:line="276" w:lineRule="auto"/>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11.30-11.55</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Подгот. гр. «Затейники»</w:t>
            </w:r>
          </w:p>
        </w:tc>
      </w:tr>
      <w:tr w:rsidR="009369A1" w:rsidRPr="009369A1" w:rsidTr="00983565">
        <w:tc>
          <w:tcPr>
            <w:tcW w:w="1672" w:type="dxa"/>
            <w:vMerge w:val="restart"/>
            <w:tcBorders>
              <w:right w:val="single" w:sz="4" w:space="0" w:color="auto"/>
            </w:tcBorders>
          </w:tcPr>
          <w:p w:rsidR="009369A1" w:rsidRPr="009369A1" w:rsidRDefault="009369A1" w:rsidP="009369A1">
            <w:pPr>
              <w:spacing w:line="276" w:lineRule="auto"/>
              <w:jc w:val="center"/>
              <w:rPr>
                <w:rFonts w:eastAsia="Calibri"/>
                <w:b/>
                <w:lang w:eastAsia="en-US"/>
              </w:rPr>
            </w:pPr>
            <w:r w:rsidRPr="009369A1">
              <w:rPr>
                <w:rFonts w:eastAsia="Calibri"/>
                <w:b/>
                <w:lang w:eastAsia="en-US"/>
              </w:rPr>
              <w:t>Пятница</w:t>
            </w: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11.00-11.20</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Ср. гр. «Звездочки»</w:t>
            </w:r>
          </w:p>
        </w:tc>
      </w:tr>
      <w:tr w:rsidR="009369A1" w:rsidRPr="009369A1" w:rsidTr="00983565">
        <w:tc>
          <w:tcPr>
            <w:tcW w:w="1672" w:type="dxa"/>
            <w:vMerge/>
            <w:tcBorders>
              <w:right w:val="single" w:sz="4" w:space="0" w:color="auto"/>
            </w:tcBorders>
          </w:tcPr>
          <w:p w:rsidR="009369A1" w:rsidRPr="009369A1" w:rsidRDefault="009369A1" w:rsidP="009369A1">
            <w:pPr>
              <w:spacing w:line="276" w:lineRule="auto"/>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11.30-12.00</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Подгот. гр. «Эрудит»</w:t>
            </w:r>
          </w:p>
        </w:tc>
      </w:tr>
      <w:tr w:rsidR="009369A1" w:rsidRPr="009369A1" w:rsidTr="00983565">
        <w:tc>
          <w:tcPr>
            <w:tcW w:w="1672" w:type="dxa"/>
            <w:vMerge/>
            <w:tcBorders>
              <w:right w:val="single" w:sz="4" w:space="0" w:color="auto"/>
            </w:tcBorders>
          </w:tcPr>
          <w:p w:rsidR="009369A1" w:rsidRPr="009369A1" w:rsidRDefault="009369A1" w:rsidP="009369A1">
            <w:pPr>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16.30-16.50</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lang w:eastAsia="en-US"/>
              </w:rPr>
            </w:pPr>
            <w:r w:rsidRPr="009369A1">
              <w:rPr>
                <w:rFonts w:eastAsia="Calibri"/>
                <w:lang w:eastAsia="en-US"/>
              </w:rPr>
              <w:t>2 мл. гр. «Задоринка»</w:t>
            </w:r>
          </w:p>
        </w:tc>
      </w:tr>
      <w:tr w:rsidR="009369A1" w:rsidRPr="009369A1" w:rsidTr="00983565">
        <w:tc>
          <w:tcPr>
            <w:tcW w:w="1672" w:type="dxa"/>
            <w:vMerge/>
            <w:tcBorders>
              <w:right w:val="single" w:sz="4" w:space="0" w:color="auto"/>
            </w:tcBorders>
          </w:tcPr>
          <w:p w:rsidR="009369A1" w:rsidRPr="009369A1" w:rsidRDefault="009369A1" w:rsidP="009369A1">
            <w:pPr>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17.05-17.25</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lang w:eastAsia="en-US"/>
              </w:rPr>
            </w:pPr>
            <w:r w:rsidRPr="009369A1">
              <w:rPr>
                <w:rFonts w:eastAsia="Calibri"/>
                <w:lang w:eastAsia="en-US"/>
              </w:rPr>
              <w:t>Старшая гр. «Растишка»</w:t>
            </w:r>
          </w:p>
        </w:tc>
      </w:tr>
      <w:tr w:rsidR="009369A1" w:rsidRPr="009369A1" w:rsidTr="00983565">
        <w:tc>
          <w:tcPr>
            <w:tcW w:w="10177" w:type="dxa"/>
            <w:gridSpan w:val="4"/>
          </w:tcPr>
          <w:p w:rsidR="009369A1" w:rsidRPr="009369A1" w:rsidRDefault="009369A1" w:rsidP="009369A1">
            <w:pPr>
              <w:spacing w:line="276" w:lineRule="auto"/>
              <w:rPr>
                <w:rFonts w:eastAsia="Calibri"/>
                <w:color w:val="FF0000"/>
                <w:sz w:val="20"/>
                <w:szCs w:val="20"/>
                <w:lang w:eastAsia="en-US"/>
              </w:rPr>
            </w:pPr>
          </w:p>
        </w:tc>
      </w:tr>
      <w:tr w:rsidR="009369A1" w:rsidRPr="009369A1" w:rsidTr="00983565">
        <w:tc>
          <w:tcPr>
            <w:tcW w:w="1672" w:type="dxa"/>
            <w:tcBorders>
              <w:right w:val="single" w:sz="4" w:space="0" w:color="auto"/>
            </w:tcBorders>
          </w:tcPr>
          <w:p w:rsidR="009369A1" w:rsidRPr="009369A1" w:rsidRDefault="009369A1" w:rsidP="009369A1">
            <w:pPr>
              <w:spacing w:line="276" w:lineRule="auto"/>
              <w:jc w:val="center"/>
              <w:rPr>
                <w:rFonts w:eastAsia="Calibri"/>
                <w:b/>
                <w:lang w:eastAsia="en-US"/>
              </w:rPr>
            </w:pPr>
            <w:r w:rsidRPr="009369A1">
              <w:rPr>
                <w:rFonts w:eastAsia="Calibri"/>
                <w:b/>
                <w:lang w:eastAsia="en-US"/>
              </w:rPr>
              <w:t xml:space="preserve">Понедельник </w:t>
            </w: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10.35-11.05</w:t>
            </w:r>
          </w:p>
        </w:tc>
        <w:tc>
          <w:tcPr>
            <w:tcW w:w="2165" w:type="dxa"/>
            <w:vMerge w:val="restart"/>
            <w:tcBorders>
              <w:top w:val="nil"/>
              <w:left w:val="single" w:sz="4" w:space="0" w:color="auto"/>
              <w:bottom w:val="nil"/>
              <w:right w:val="single" w:sz="4" w:space="0" w:color="auto"/>
            </w:tcBorders>
          </w:tcPr>
          <w:p w:rsidR="009369A1" w:rsidRPr="009369A1" w:rsidRDefault="009369A1" w:rsidP="009369A1">
            <w:pPr>
              <w:spacing w:line="276" w:lineRule="auto"/>
              <w:rPr>
                <w:rFonts w:eastAsia="Calibri"/>
                <w:b/>
                <w:lang w:eastAsia="en-US"/>
              </w:rPr>
            </w:pPr>
          </w:p>
          <w:p w:rsidR="009369A1" w:rsidRPr="009369A1" w:rsidRDefault="009369A1" w:rsidP="009369A1">
            <w:pPr>
              <w:spacing w:line="276" w:lineRule="auto"/>
              <w:rPr>
                <w:rFonts w:eastAsia="Calibri"/>
                <w:b/>
                <w:lang w:eastAsia="en-US"/>
              </w:rPr>
            </w:pPr>
          </w:p>
          <w:p w:rsidR="009369A1" w:rsidRPr="009369A1" w:rsidRDefault="009369A1" w:rsidP="009369A1">
            <w:pPr>
              <w:spacing w:line="276" w:lineRule="auto"/>
              <w:rPr>
                <w:rFonts w:eastAsia="Calibri"/>
                <w:b/>
                <w:lang w:eastAsia="en-US"/>
              </w:rPr>
            </w:pPr>
          </w:p>
          <w:p w:rsidR="009369A1" w:rsidRPr="009369A1" w:rsidRDefault="009369A1" w:rsidP="009369A1">
            <w:pPr>
              <w:spacing w:line="276" w:lineRule="auto"/>
              <w:jc w:val="center"/>
              <w:rPr>
                <w:rFonts w:eastAsia="Calibri"/>
                <w:b/>
                <w:color w:val="C00000"/>
                <w:lang w:eastAsia="en-US"/>
              </w:rPr>
            </w:pPr>
            <w:r w:rsidRPr="009369A1">
              <w:rPr>
                <w:rFonts w:eastAsia="Calibri"/>
                <w:b/>
                <w:color w:val="C00000"/>
                <w:lang w:eastAsia="en-US"/>
              </w:rPr>
              <w:t>Спортивный</w:t>
            </w:r>
          </w:p>
          <w:p w:rsidR="009369A1" w:rsidRPr="009369A1" w:rsidRDefault="009369A1" w:rsidP="009369A1">
            <w:pPr>
              <w:spacing w:line="276" w:lineRule="auto"/>
              <w:jc w:val="center"/>
              <w:rPr>
                <w:rFonts w:eastAsia="Calibri"/>
                <w:b/>
                <w:lang w:eastAsia="en-US"/>
              </w:rPr>
            </w:pPr>
            <w:r w:rsidRPr="009369A1">
              <w:rPr>
                <w:rFonts w:eastAsia="Calibri"/>
                <w:b/>
                <w:color w:val="C00000"/>
                <w:lang w:eastAsia="en-US"/>
              </w:rPr>
              <w:t xml:space="preserve"> зал</w:t>
            </w: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Подгот. гр. «Почемучки»</w:t>
            </w:r>
          </w:p>
        </w:tc>
      </w:tr>
      <w:tr w:rsidR="009369A1" w:rsidRPr="009369A1" w:rsidTr="00983565">
        <w:tc>
          <w:tcPr>
            <w:tcW w:w="1672" w:type="dxa"/>
            <w:vMerge w:val="restart"/>
            <w:tcBorders>
              <w:right w:val="single" w:sz="4" w:space="0" w:color="auto"/>
            </w:tcBorders>
          </w:tcPr>
          <w:p w:rsidR="009369A1" w:rsidRPr="009369A1" w:rsidRDefault="009369A1" w:rsidP="009369A1">
            <w:pPr>
              <w:spacing w:line="276" w:lineRule="auto"/>
              <w:jc w:val="center"/>
              <w:rPr>
                <w:rFonts w:eastAsia="Calibri"/>
                <w:b/>
                <w:lang w:eastAsia="en-US"/>
              </w:rPr>
            </w:pPr>
            <w:r w:rsidRPr="009369A1">
              <w:rPr>
                <w:rFonts w:eastAsia="Calibri"/>
                <w:b/>
                <w:lang w:eastAsia="en-US"/>
              </w:rPr>
              <w:t>Вторник</w:t>
            </w: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11.10-11.35</w:t>
            </w:r>
          </w:p>
        </w:tc>
        <w:tc>
          <w:tcPr>
            <w:tcW w:w="2165" w:type="dxa"/>
            <w:vMerge/>
            <w:tcBorders>
              <w:top w:val="nil"/>
              <w:left w:val="single" w:sz="4" w:space="0" w:color="auto"/>
              <w:bottom w:val="nil"/>
              <w:right w:val="single" w:sz="4" w:space="0" w:color="auto"/>
            </w:tcBorders>
          </w:tcPr>
          <w:p w:rsidR="009369A1" w:rsidRPr="009369A1" w:rsidRDefault="009369A1" w:rsidP="009369A1">
            <w:pPr>
              <w:spacing w:line="276" w:lineRule="auto"/>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Ср. гр. «Речецветик»</w:t>
            </w:r>
          </w:p>
        </w:tc>
      </w:tr>
      <w:tr w:rsidR="009369A1" w:rsidRPr="009369A1" w:rsidTr="00983565">
        <w:tc>
          <w:tcPr>
            <w:tcW w:w="1672" w:type="dxa"/>
            <w:vMerge/>
            <w:tcBorders>
              <w:bottom w:val="single" w:sz="4" w:space="0" w:color="auto"/>
              <w:right w:val="single" w:sz="4" w:space="0" w:color="auto"/>
            </w:tcBorders>
          </w:tcPr>
          <w:p w:rsidR="009369A1" w:rsidRPr="009369A1" w:rsidRDefault="009369A1" w:rsidP="009369A1">
            <w:pPr>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17.20-17.45</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color w:val="FF0000"/>
                <w:lang w:eastAsia="en-US"/>
              </w:rPr>
            </w:pPr>
            <w:r w:rsidRPr="009369A1">
              <w:rPr>
                <w:rFonts w:eastAsia="Calibri"/>
                <w:lang w:eastAsia="en-US"/>
              </w:rPr>
              <w:t>Старшая гр. «Растишка»</w:t>
            </w:r>
          </w:p>
        </w:tc>
      </w:tr>
      <w:tr w:rsidR="009369A1" w:rsidRPr="009369A1" w:rsidTr="00983565">
        <w:tc>
          <w:tcPr>
            <w:tcW w:w="1672" w:type="dxa"/>
            <w:vMerge w:val="restart"/>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b/>
                <w:lang w:eastAsia="en-US"/>
              </w:rPr>
            </w:pPr>
            <w:r w:rsidRPr="009369A1">
              <w:rPr>
                <w:rFonts w:eastAsia="Calibri"/>
                <w:b/>
                <w:lang w:eastAsia="en-US"/>
              </w:rPr>
              <w:t>Среда</w:t>
            </w: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11.00-11.20</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2 мл. гр. «Задоринка»</w:t>
            </w:r>
          </w:p>
        </w:tc>
      </w:tr>
      <w:tr w:rsidR="009369A1" w:rsidRPr="009369A1" w:rsidTr="00983565">
        <w:tc>
          <w:tcPr>
            <w:tcW w:w="1672" w:type="dxa"/>
            <w:vMerge/>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11.30-12.00</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«Почемучки»</w:t>
            </w:r>
          </w:p>
        </w:tc>
      </w:tr>
      <w:tr w:rsidR="009369A1" w:rsidRPr="009369A1" w:rsidTr="00983565">
        <w:tc>
          <w:tcPr>
            <w:tcW w:w="1672" w:type="dxa"/>
            <w:vMerge/>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17.00-17.25</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lang w:eastAsia="en-US"/>
              </w:rPr>
            </w:pPr>
            <w:r w:rsidRPr="009369A1">
              <w:rPr>
                <w:rFonts w:eastAsia="Calibri"/>
                <w:lang w:eastAsia="en-US"/>
              </w:rPr>
              <w:t>Старшая гр. «Растишка»</w:t>
            </w:r>
          </w:p>
        </w:tc>
      </w:tr>
      <w:tr w:rsidR="009369A1" w:rsidRPr="009369A1" w:rsidTr="00983565">
        <w:tc>
          <w:tcPr>
            <w:tcW w:w="1672" w:type="dxa"/>
            <w:tcBorders>
              <w:top w:val="single" w:sz="4" w:space="0" w:color="auto"/>
              <w:left w:val="single" w:sz="4" w:space="0" w:color="auto"/>
              <w:bottom w:val="nil"/>
              <w:right w:val="single" w:sz="4" w:space="0" w:color="auto"/>
            </w:tcBorders>
          </w:tcPr>
          <w:p w:rsidR="009369A1" w:rsidRPr="009369A1" w:rsidRDefault="009369A1" w:rsidP="009369A1">
            <w:pPr>
              <w:jc w:val="center"/>
              <w:rPr>
                <w:rFonts w:eastAsia="Calibri"/>
                <w:b/>
                <w:lang w:eastAsia="en-US"/>
              </w:rPr>
            </w:pPr>
            <w:r w:rsidRPr="009369A1">
              <w:rPr>
                <w:rFonts w:eastAsia="Calibri"/>
                <w:b/>
                <w:lang w:eastAsia="en-US"/>
              </w:rPr>
              <w:t>Четверг</w:t>
            </w:r>
          </w:p>
        </w:tc>
        <w:tc>
          <w:tcPr>
            <w:tcW w:w="2264"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11.10-11.35</w:t>
            </w:r>
          </w:p>
        </w:tc>
        <w:tc>
          <w:tcPr>
            <w:tcW w:w="2165" w:type="dxa"/>
            <w:vMerge/>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lang w:eastAsia="en-US"/>
              </w:rPr>
            </w:pPr>
            <w:r w:rsidRPr="009369A1">
              <w:rPr>
                <w:rFonts w:eastAsia="Calibri"/>
                <w:lang w:eastAsia="en-US"/>
              </w:rPr>
              <w:t>Старшая гр. «Растишка»</w:t>
            </w:r>
          </w:p>
        </w:tc>
      </w:tr>
      <w:tr w:rsidR="009369A1" w:rsidRPr="009369A1" w:rsidTr="00983565">
        <w:tc>
          <w:tcPr>
            <w:tcW w:w="1672" w:type="dxa"/>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9369A1" w:rsidRPr="009369A1" w:rsidRDefault="009369A1" w:rsidP="009369A1">
            <w:pPr>
              <w:jc w:val="center"/>
              <w:rPr>
                <w:rFonts w:eastAsia="Calibri"/>
                <w:highlight w:val="yellow"/>
                <w:lang w:eastAsia="en-US"/>
              </w:rPr>
            </w:pPr>
            <w:r w:rsidRPr="009369A1">
              <w:rPr>
                <w:rFonts w:eastAsia="Calibri"/>
                <w:lang w:eastAsia="en-US"/>
              </w:rPr>
              <w:t>11.45-12.15</w:t>
            </w:r>
          </w:p>
        </w:tc>
        <w:tc>
          <w:tcPr>
            <w:tcW w:w="2165" w:type="dxa"/>
            <w:tcBorders>
              <w:top w:val="nil"/>
              <w:left w:val="single" w:sz="4" w:space="0" w:color="auto"/>
              <w:bottom w:val="nil"/>
              <w:right w:val="single" w:sz="4" w:space="0" w:color="auto"/>
            </w:tcBorders>
          </w:tcPr>
          <w:p w:rsidR="009369A1" w:rsidRPr="009369A1" w:rsidRDefault="009369A1" w:rsidP="009369A1">
            <w:pPr>
              <w:jc w:val="center"/>
              <w:rPr>
                <w:rFonts w:eastAsia="Calibri"/>
                <w:b/>
                <w:lang w:eastAsia="en-US"/>
              </w:rPr>
            </w:pPr>
          </w:p>
        </w:tc>
        <w:tc>
          <w:tcPr>
            <w:tcW w:w="4076" w:type="dxa"/>
            <w:tcBorders>
              <w:top w:val="single" w:sz="4" w:space="0" w:color="auto"/>
              <w:left w:val="single" w:sz="4" w:space="0" w:color="auto"/>
              <w:bottom w:val="single" w:sz="4" w:space="0" w:color="auto"/>
              <w:right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«Эрудит»</w:t>
            </w:r>
          </w:p>
        </w:tc>
      </w:tr>
      <w:tr w:rsidR="009369A1" w:rsidRPr="009369A1" w:rsidTr="00983565">
        <w:tc>
          <w:tcPr>
            <w:tcW w:w="10177" w:type="dxa"/>
            <w:gridSpan w:val="4"/>
            <w:tcBorders>
              <w:left w:val="single" w:sz="4" w:space="0" w:color="auto"/>
            </w:tcBorders>
          </w:tcPr>
          <w:p w:rsidR="009369A1" w:rsidRPr="009369A1" w:rsidRDefault="009369A1" w:rsidP="009369A1">
            <w:pPr>
              <w:spacing w:line="276" w:lineRule="auto"/>
              <w:rPr>
                <w:rFonts w:eastAsia="Calibri"/>
                <w:sz w:val="20"/>
                <w:szCs w:val="20"/>
                <w:lang w:eastAsia="en-US"/>
              </w:rPr>
            </w:pPr>
          </w:p>
        </w:tc>
      </w:tr>
      <w:tr w:rsidR="009369A1" w:rsidRPr="009369A1" w:rsidTr="00983565">
        <w:tc>
          <w:tcPr>
            <w:tcW w:w="1672" w:type="dxa"/>
            <w:vMerge w:val="restart"/>
          </w:tcPr>
          <w:p w:rsidR="009369A1" w:rsidRPr="009369A1" w:rsidRDefault="009369A1" w:rsidP="009369A1">
            <w:pPr>
              <w:spacing w:line="276" w:lineRule="auto"/>
              <w:jc w:val="center"/>
              <w:rPr>
                <w:rFonts w:eastAsia="Calibri"/>
                <w:b/>
                <w:lang w:eastAsia="en-US"/>
              </w:rPr>
            </w:pPr>
            <w:r w:rsidRPr="009369A1">
              <w:rPr>
                <w:rFonts w:eastAsia="Calibri"/>
                <w:b/>
                <w:lang w:eastAsia="en-US"/>
              </w:rPr>
              <w:t xml:space="preserve">Понедельник </w:t>
            </w:r>
          </w:p>
        </w:tc>
        <w:tc>
          <w:tcPr>
            <w:tcW w:w="2264" w:type="dxa"/>
          </w:tcPr>
          <w:p w:rsidR="009369A1" w:rsidRPr="009369A1" w:rsidRDefault="009369A1" w:rsidP="009369A1">
            <w:pPr>
              <w:spacing w:line="276" w:lineRule="auto"/>
              <w:jc w:val="center"/>
              <w:rPr>
                <w:rFonts w:eastAsia="Calibri"/>
                <w:lang w:eastAsia="en-US"/>
              </w:rPr>
            </w:pPr>
            <w:r w:rsidRPr="009369A1">
              <w:rPr>
                <w:rFonts w:eastAsia="Calibri"/>
                <w:lang w:eastAsia="en-US"/>
              </w:rPr>
              <w:t>10.00-10.15</w:t>
            </w:r>
          </w:p>
        </w:tc>
        <w:tc>
          <w:tcPr>
            <w:tcW w:w="2165" w:type="dxa"/>
            <w:vMerge w:val="restart"/>
          </w:tcPr>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jc w:val="center"/>
              <w:rPr>
                <w:rFonts w:eastAsia="Calibri"/>
                <w:b/>
                <w:lang w:eastAsia="en-US"/>
              </w:rPr>
            </w:pPr>
          </w:p>
          <w:p w:rsidR="009369A1" w:rsidRPr="009369A1" w:rsidRDefault="009369A1" w:rsidP="009369A1">
            <w:pPr>
              <w:spacing w:line="276" w:lineRule="auto"/>
              <w:rPr>
                <w:rFonts w:eastAsia="Calibri"/>
                <w:b/>
                <w:lang w:eastAsia="en-US"/>
              </w:rPr>
            </w:pPr>
          </w:p>
          <w:p w:rsidR="009369A1" w:rsidRPr="009369A1" w:rsidRDefault="009369A1" w:rsidP="009369A1">
            <w:pPr>
              <w:spacing w:line="276" w:lineRule="auto"/>
              <w:jc w:val="center"/>
              <w:rPr>
                <w:rFonts w:eastAsia="Calibri"/>
                <w:b/>
                <w:color w:val="C00000"/>
                <w:lang w:eastAsia="en-US"/>
              </w:rPr>
            </w:pPr>
            <w:r w:rsidRPr="009369A1">
              <w:rPr>
                <w:rFonts w:eastAsia="Calibri"/>
                <w:b/>
                <w:color w:val="C00000"/>
                <w:lang w:eastAsia="en-US"/>
              </w:rPr>
              <w:t>КИК</w:t>
            </w:r>
          </w:p>
        </w:tc>
        <w:tc>
          <w:tcPr>
            <w:tcW w:w="4076" w:type="dxa"/>
          </w:tcPr>
          <w:p w:rsidR="009369A1" w:rsidRPr="009369A1" w:rsidRDefault="009369A1" w:rsidP="009369A1">
            <w:pPr>
              <w:spacing w:line="276" w:lineRule="auto"/>
              <w:rPr>
                <w:rFonts w:eastAsia="Calibri"/>
                <w:lang w:eastAsia="en-US"/>
              </w:rPr>
            </w:pPr>
            <w:r w:rsidRPr="009369A1">
              <w:rPr>
                <w:rFonts w:eastAsia="Calibri"/>
                <w:lang w:eastAsia="en-US"/>
              </w:rPr>
              <w:t>2 мл. гр. «Солнышко»</w:t>
            </w:r>
          </w:p>
        </w:tc>
      </w:tr>
      <w:tr w:rsidR="009369A1" w:rsidRPr="009369A1" w:rsidTr="00983565">
        <w:tc>
          <w:tcPr>
            <w:tcW w:w="1672" w:type="dxa"/>
            <w:vMerge/>
          </w:tcPr>
          <w:p w:rsidR="009369A1" w:rsidRPr="009369A1" w:rsidRDefault="009369A1" w:rsidP="009369A1">
            <w:pPr>
              <w:spacing w:line="276" w:lineRule="auto"/>
              <w:jc w:val="center"/>
              <w:rPr>
                <w:rFonts w:eastAsia="Calibri"/>
                <w:b/>
                <w:lang w:eastAsia="en-US"/>
              </w:rPr>
            </w:pPr>
          </w:p>
        </w:tc>
        <w:tc>
          <w:tcPr>
            <w:tcW w:w="2264" w:type="dxa"/>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10.20-10.35</w:t>
            </w:r>
          </w:p>
        </w:tc>
        <w:tc>
          <w:tcPr>
            <w:tcW w:w="2165" w:type="dxa"/>
            <w:vMerge/>
          </w:tcPr>
          <w:p w:rsidR="009369A1" w:rsidRPr="009369A1" w:rsidRDefault="009369A1" w:rsidP="009369A1">
            <w:pPr>
              <w:spacing w:line="276" w:lineRule="auto"/>
              <w:jc w:val="center"/>
              <w:rPr>
                <w:rFonts w:eastAsia="Calibri"/>
                <w:b/>
                <w:lang w:eastAsia="en-US"/>
              </w:rPr>
            </w:pPr>
          </w:p>
        </w:tc>
        <w:tc>
          <w:tcPr>
            <w:tcW w:w="4076" w:type="dxa"/>
          </w:tcPr>
          <w:p w:rsidR="009369A1" w:rsidRPr="009369A1" w:rsidRDefault="009369A1" w:rsidP="009369A1">
            <w:pPr>
              <w:spacing w:line="276" w:lineRule="auto"/>
              <w:rPr>
                <w:rFonts w:eastAsia="Calibri"/>
                <w:lang w:eastAsia="en-US"/>
              </w:rPr>
            </w:pPr>
            <w:r w:rsidRPr="009369A1">
              <w:rPr>
                <w:rFonts w:eastAsia="Calibri"/>
                <w:lang w:eastAsia="en-US"/>
              </w:rPr>
              <w:t>2 мл. гр «Крепыши»</w:t>
            </w:r>
          </w:p>
        </w:tc>
      </w:tr>
      <w:tr w:rsidR="009369A1" w:rsidRPr="009369A1" w:rsidTr="00983565">
        <w:trPr>
          <w:trHeight w:val="240"/>
        </w:trPr>
        <w:tc>
          <w:tcPr>
            <w:tcW w:w="1672" w:type="dxa"/>
            <w:vMerge/>
          </w:tcPr>
          <w:p w:rsidR="009369A1" w:rsidRPr="009369A1" w:rsidRDefault="009369A1" w:rsidP="009369A1">
            <w:pPr>
              <w:jc w:val="center"/>
              <w:rPr>
                <w:rFonts w:eastAsia="Calibri"/>
                <w:b/>
                <w:lang w:eastAsia="en-US"/>
              </w:rPr>
            </w:pPr>
          </w:p>
        </w:tc>
        <w:tc>
          <w:tcPr>
            <w:tcW w:w="2264" w:type="dxa"/>
            <w:tcBorders>
              <w:bottom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10.45-11.10</w:t>
            </w:r>
          </w:p>
        </w:tc>
        <w:tc>
          <w:tcPr>
            <w:tcW w:w="2165" w:type="dxa"/>
            <w:vMerge/>
          </w:tcPr>
          <w:p w:rsidR="009369A1" w:rsidRPr="009369A1" w:rsidRDefault="009369A1" w:rsidP="009369A1">
            <w:pPr>
              <w:jc w:val="center"/>
              <w:rPr>
                <w:rFonts w:eastAsia="Calibri"/>
                <w:b/>
                <w:lang w:eastAsia="en-US"/>
              </w:rPr>
            </w:pPr>
          </w:p>
        </w:tc>
        <w:tc>
          <w:tcPr>
            <w:tcW w:w="4076" w:type="dxa"/>
            <w:tcBorders>
              <w:bottom w:val="single" w:sz="4" w:space="0" w:color="auto"/>
            </w:tcBorders>
          </w:tcPr>
          <w:p w:rsidR="009369A1" w:rsidRPr="009369A1" w:rsidRDefault="009369A1" w:rsidP="009369A1">
            <w:pPr>
              <w:rPr>
                <w:rFonts w:eastAsia="Calibri"/>
                <w:lang w:eastAsia="en-US"/>
              </w:rPr>
            </w:pPr>
            <w:r w:rsidRPr="009369A1">
              <w:rPr>
                <w:rFonts w:eastAsia="Calibri"/>
                <w:lang w:eastAsia="en-US"/>
              </w:rPr>
              <w:t>Ср. гр. «Звездочки»</w:t>
            </w:r>
          </w:p>
        </w:tc>
      </w:tr>
      <w:tr w:rsidR="009369A1" w:rsidRPr="009369A1" w:rsidTr="00983565">
        <w:trPr>
          <w:trHeight w:val="300"/>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bottom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11.20-11.50</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bottom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«Знайки»</w:t>
            </w:r>
          </w:p>
        </w:tc>
      </w:tr>
      <w:tr w:rsidR="009369A1" w:rsidRPr="009369A1" w:rsidTr="00983565">
        <w:trPr>
          <w:trHeight w:val="285"/>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16.30-16.55</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«Затейники»</w:t>
            </w:r>
          </w:p>
        </w:tc>
      </w:tr>
      <w:tr w:rsidR="009369A1" w:rsidRPr="009369A1" w:rsidTr="00983565">
        <w:tc>
          <w:tcPr>
            <w:tcW w:w="1672" w:type="dxa"/>
            <w:vMerge w:val="restart"/>
          </w:tcPr>
          <w:p w:rsidR="009369A1" w:rsidRPr="009369A1" w:rsidRDefault="009369A1" w:rsidP="009369A1">
            <w:pPr>
              <w:jc w:val="center"/>
              <w:rPr>
                <w:rFonts w:eastAsia="Calibri"/>
                <w:b/>
                <w:lang w:eastAsia="en-US"/>
              </w:rPr>
            </w:pPr>
            <w:r w:rsidRPr="009369A1">
              <w:rPr>
                <w:rFonts w:eastAsia="Calibri"/>
                <w:b/>
                <w:lang w:eastAsia="en-US"/>
              </w:rPr>
              <w:t>Вторник</w:t>
            </w:r>
          </w:p>
        </w:tc>
        <w:tc>
          <w:tcPr>
            <w:tcW w:w="2264" w:type="dxa"/>
          </w:tcPr>
          <w:p w:rsidR="009369A1" w:rsidRPr="009369A1" w:rsidRDefault="009369A1" w:rsidP="009369A1">
            <w:pPr>
              <w:jc w:val="center"/>
              <w:rPr>
                <w:rFonts w:eastAsia="Calibri"/>
                <w:highlight w:val="yellow"/>
                <w:lang w:eastAsia="en-US"/>
              </w:rPr>
            </w:pPr>
            <w:r w:rsidRPr="009369A1">
              <w:rPr>
                <w:rFonts w:eastAsia="Calibri"/>
                <w:lang w:eastAsia="en-US"/>
              </w:rPr>
              <w:t>10.00-10.20</w:t>
            </w:r>
          </w:p>
        </w:tc>
        <w:tc>
          <w:tcPr>
            <w:tcW w:w="2165" w:type="dxa"/>
            <w:vMerge/>
          </w:tcPr>
          <w:p w:rsidR="009369A1" w:rsidRPr="009369A1" w:rsidRDefault="009369A1" w:rsidP="009369A1">
            <w:pPr>
              <w:jc w:val="center"/>
              <w:rPr>
                <w:rFonts w:eastAsia="Calibri"/>
                <w:b/>
                <w:lang w:eastAsia="en-US"/>
              </w:rPr>
            </w:pPr>
          </w:p>
        </w:tc>
        <w:tc>
          <w:tcPr>
            <w:tcW w:w="4076" w:type="dxa"/>
          </w:tcPr>
          <w:p w:rsidR="009369A1" w:rsidRPr="009369A1" w:rsidRDefault="009369A1" w:rsidP="009369A1">
            <w:pPr>
              <w:rPr>
                <w:rFonts w:eastAsia="Calibri"/>
                <w:lang w:eastAsia="en-US"/>
              </w:rPr>
            </w:pPr>
            <w:r w:rsidRPr="009369A1">
              <w:rPr>
                <w:rFonts w:eastAsia="Calibri"/>
                <w:lang w:eastAsia="en-US"/>
              </w:rPr>
              <w:t>2 мл. гр «Крепыши»</w:t>
            </w:r>
          </w:p>
        </w:tc>
      </w:tr>
      <w:tr w:rsidR="009369A1" w:rsidRPr="009369A1" w:rsidTr="00983565">
        <w:tc>
          <w:tcPr>
            <w:tcW w:w="1672" w:type="dxa"/>
            <w:vMerge/>
          </w:tcPr>
          <w:p w:rsidR="009369A1" w:rsidRPr="009369A1" w:rsidRDefault="009369A1" w:rsidP="009369A1">
            <w:pPr>
              <w:jc w:val="center"/>
              <w:rPr>
                <w:rFonts w:eastAsia="Calibri"/>
                <w:b/>
                <w:lang w:eastAsia="en-US"/>
              </w:rPr>
            </w:pPr>
          </w:p>
        </w:tc>
        <w:tc>
          <w:tcPr>
            <w:tcW w:w="2264" w:type="dxa"/>
          </w:tcPr>
          <w:p w:rsidR="009369A1" w:rsidRPr="009369A1" w:rsidRDefault="009369A1" w:rsidP="009369A1">
            <w:pPr>
              <w:jc w:val="center"/>
              <w:rPr>
                <w:rFonts w:eastAsia="Calibri"/>
                <w:highlight w:val="yellow"/>
                <w:lang w:eastAsia="en-US"/>
              </w:rPr>
            </w:pPr>
            <w:r w:rsidRPr="009369A1">
              <w:rPr>
                <w:rFonts w:eastAsia="Calibri"/>
                <w:lang w:eastAsia="en-US"/>
              </w:rPr>
              <w:t>10.30-10.55</w:t>
            </w:r>
          </w:p>
        </w:tc>
        <w:tc>
          <w:tcPr>
            <w:tcW w:w="2165" w:type="dxa"/>
            <w:vMerge/>
          </w:tcPr>
          <w:p w:rsidR="009369A1" w:rsidRPr="009369A1" w:rsidRDefault="009369A1" w:rsidP="009369A1">
            <w:pPr>
              <w:jc w:val="center"/>
              <w:rPr>
                <w:rFonts w:eastAsia="Calibri"/>
                <w:b/>
                <w:lang w:eastAsia="en-US"/>
              </w:rPr>
            </w:pPr>
          </w:p>
        </w:tc>
        <w:tc>
          <w:tcPr>
            <w:tcW w:w="4076" w:type="dxa"/>
          </w:tcPr>
          <w:p w:rsidR="009369A1" w:rsidRPr="009369A1" w:rsidRDefault="009369A1" w:rsidP="009369A1">
            <w:pPr>
              <w:rPr>
                <w:rFonts w:eastAsia="Calibri"/>
                <w:lang w:eastAsia="en-US"/>
              </w:rPr>
            </w:pPr>
            <w:r w:rsidRPr="009369A1">
              <w:rPr>
                <w:rFonts w:eastAsia="Calibri"/>
                <w:lang w:eastAsia="en-US"/>
              </w:rPr>
              <w:t>Подгот. гр. «Затейники»</w:t>
            </w:r>
          </w:p>
        </w:tc>
      </w:tr>
      <w:tr w:rsidR="009369A1" w:rsidRPr="009369A1" w:rsidTr="00983565">
        <w:trPr>
          <w:trHeight w:val="240"/>
        </w:trPr>
        <w:tc>
          <w:tcPr>
            <w:tcW w:w="1672" w:type="dxa"/>
            <w:vMerge/>
          </w:tcPr>
          <w:p w:rsidR="009369A1" w:rsidRPr="009369A1" w:rsidRDefault="009369A1" w:rsidP="009369A1">
            <w:pPr>
              <w:jc w:val="center"/>
              <w:rPr>
                <w:rFonts w:eastAsia="Calibri"/>
                <w:b/>
                <w:lang w:eastAsia="en-US"/>
              </w:rPr>
            </w:pPr>
          </w:p>
        </w:tc>
        <w:tc>
          <w:tcPr>
            <w:tcW w:w="2264" w:type="dxa"/>
            <w:tcBorders>
              <w:bottom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11.00-11.30</w:t>
            </w:r>
          </w:p>
        </w:tc>
        <w:tc>
          <w:tcPr>
            <w:tcW w:w="2165" w:type="dxa"/>
            <w:vMerge/>
          </w:tcPr>
          <w:p w:rsidR="009369A1" w:rsidRPr="009369A1" w:rsidRDefault="009369A1" w:rsidP="009369A1">
            <w:pPr>
              <w:jc w:val="center"/>
              <w:rPr>
                <w:rFonts w:eastAsia="Calibri"/>
                <w:b/>
                <w:lang w:eastAsia="en-US"/>
              </w:rPr>
            </w:pPr>
          </w:p>
        </w:tc>
        <w:tc>
          <w:tcPr>
            <w:tcW w:w="4076" w:type="dxa"/>
            <w:tcBorders>
              <w:bottom w:val="single" w:sz="4" w:space="0" w:color="auto"/>
            </w:tcBorders>
          </w:tcPr>
          <w:p w:rsidR="009369A1" w:rsidRPr="009369A1" w:rsidRDefault="009369A1" w:rsidP="009369A1">
            <w:pPr>
              <w:rPr>
                <w:rFonts w:eastAsia="Calibri"/>
                <w:lang w:eastAsia="en-US"/>
              </w:rPr>
            </w:pPr>
            <w:r w:rsidRPr="009369A1">
              <w:rPr>
                <w:rFonts w:eastAsia="Calibri"/>
                <w:lang w:eastAsia="en-US"/>
              </w:rPr>
              <w:t>Старшая гр. «Растишка»</w:t>
            </w:r>
          </w:p>
        </w:tc>
      </w:tr>
      <w:tr w:rsidR="009369A1" w:rsidRPr="009369A1" w:rsidTr="00983565">
        <w:trPr>
          <w:trHeight w:val="225"/>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bottom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11.35-12.00</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bottom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«Эрудит»</w:t>
            </w:r>
          </w:p>
        </w:tc>
      </w:tr>
      <w:tr w:rsidR="009369A1" w:rsidRPr="009369A1" w:rsidTr="00983565">
        <w:trPr>
          <w:trHeight w:val="245"/>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16.30-16.55</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tcBorders>
          </w:tcPr>
          <w:p w:rsidR="009369A1" w:rsidRPr="009369A1" w:rsidRDefault="009369A1" w:rsidP="009369A1">
            <w:pPr>
              <w:rPr>
                <w:rFonts w:eastAsia="Calibri"/>
                <w:lang w:eastAsia="en-US"/>
              </w:rPr>
            </w:pPr>
            <w:r w:rsidRPr="009369A1">
              <w:rPr>
                <w:rFonts w:eastAsia="Calibri"/>
                <w:lang w:eastAsia="en-US"/>
              </w:rPr>
              <w:t>Ср. гр. «Звездочки»</w:t>
            </w:r>
          </w:p>
        </w:tc>
      </w:tr>
      <w:tr w:rsidR="009369A1" w:rsidRPr="009369A1" w:rsidTr="00983565">
        <w:tc>
          <w:tcPr>
            <w:tcW w:w="1672" w:type="dxa"/>
            <w:vMerge w:val="restart"/>
          </w:tcPr>
          <w:p w:rsidR="009369A1" w:rsidRPr="009369A1" w:rsidRDefault="009369A1" w:rsidP="009369A1">
            <w:pPr>
              <w:spacing w:line="276" w:lineRule="auto"/>
              <w:jc w:val="center"/>
              <w:rPr>
                <w:rFonts w:eastAsia="Calibri"/>
                <w:b/>
                <w:lang w:eastAsia="en-US"/>
              </w:rPr>
            </w:pPr>
            <w:r w:rsidRPr="009369A1">
              <w:rPr>
                <w:rFonts w:eastAsia="Calibri"/>
                <w:b/>
                <w:lang w:eastAsia="en-US"/>
              </w:rPr>
              <w:t>Среда</w:t>
            </w:r>
          </w:p>
        </w:tc>
        <w:tc>
          <w:tcPr>
            <w:tcW w:w="2264" w:type="dxa"/>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10.00-10.20</w:t>
            </w:r>
          </w:p>
        </w:tc>
        <w:tc>
          <w:tcPr>
            <w:tcW w:w="2165" w:type="dxa"/>
            <w:vMerge/>
          </w:tcPr>
          <w:p w:rsidR="009369A1" w:rsidRPr="009369A1" w:rsidRDefault="009369A1" w:rsidP="009369A1">
            <w:pPr>
              <w:spacing w:line="276" w:lineRule="auto"/>
              <w:jc w:val="center"/>
              <w:rPr>
                <w:rFonts w:eastAsia="Calibri"/>
                <w:b/>
                <w:lang w:eastAsia="en-US"/>
              </w:rPr>
            </w:pPr>
          </w:p>
        </w:tc>
        <w:tc>
          <w:tcPr>
            <w:tcW w:w="4076" w:type="dxa"/>
          </w:tcPr>
          <w:p w:rsidR="009369A1" w:rsidRPr="009369A1" w:rsidRDefault="009369A1" w:rsidP="009369A1">
            <w:pPr>
              <w:spacing w:line="276" w:lineRule="auto"/>
              <w:rPr>
                <w:rFonts w:eastAsia="Calibri"/>
                <w:lang w:eastAsia="en-US"/>
              </w:rPr>
            </w:pPr>
            <w:r w:rsidRPr="009369A1">
              <w:rPr>
                <w:rFonts w:eastAsia="Calibri"/>
                <w:lang w:eastAsia="en-US"/>
              </w:rPr>
              <w:t>2 мл. гр. «Солнышко»</w:t>
            </w:r>
          </w:p>
        </w:tc>
      </w:tr>
      <w:tr w:rsidR="009369A1" w:rsidRPr="009369A1" w:rsidTr="00983565">
        <w:tc>
          <w:tcPr>
            <w:tcW w:w="1672" w:type="dxa"/>
            <w:vMerge/>
          </w:tcPr>
          <w:p w:rsidR="009369A1" w:rsidRPr="009369A1" w:rsidRDefault="009369A1" w:rsidP="009369A1">
            <w:pPr>
              <w:spacing w:line="276" w:lineRule="auto"/>
              <w:jc w:val="center"/>
              <w:rPr>
                <w:rFonts w:eastAsia="Calibri"/>
                <w:b/>
                <w:lang w:eastAsia="en-US"/>
              </w:rPr>
            </w:pPr>
          </w:p>
        </w:tc>
        <w:tc>
          <w:tcPr>
            <w:tcW w:w="2264" w:type="dxa"/>
            <w:shd w:val="clear" w:color="auto" w:fill="auto"/>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10.30-11.00</w:t>
            </w:r>
          </w:p>
        </w:tc>
        <w:tc>
          <w:tcPr>
            <w:tcW w:w="2165" w:type="dxa"/>
            <w:vMerge/>
          </w:tcPr>
          <w:p w:rsidR="009369A1" w:rsidRPr="009369A1" w:rsidRDefault="009369A1" w:rsidP="009369A1">
            <w:pPr>
              <w:spacing w:line="276" w:lineRule="auto"/>
              <w:jc w:val="center"/>
              <w:rPr>
                <w:rFonts w:eastAsia="Calibri"/>
                <w:b/>
                <w:lang w:eastAsia="en-US"/>
              </w:rPr>
            </w:pPr>
          </w:p>
        </w:tc>
        <w:tc>
          <w:tcPr>
            <w:tcW w:w="4076" w:type="dxa"/>
          </w:tcPr>
          <w:p w:rsidR="009369A1" w:rsidRPr="009369A1" w:rsidRDefault="009369A1" w:rsidP="009369A1">
            <w:pPr>
              <w:spacing w:line="276" w:lineRule="auto"/>
              <w:rPr>
                <w:rFonts w:eastAsia="Calibri"/>
                <w:lang w:eastAsia="en-US"/>
              </w:rPr>
            </w:pPr>
            <w:r w:rsidRPr="009369A1">
              <w:rPr>
                <w:rFonts w:eastAsia="Calibri"/>
                <w:lang w:eastAsia="en-US"/>
              </w:rPr>
              <w:t>Подгот. гр. «Знайки»</w:t>
            </w:r>
          </w:p>
        </w:tc>
      </w:tr>
      <w:tr w:rsidR="009369A1" w:rsidRPr="009369A1" w:rsidTr="00983565">
        <w:tc>
          <w:tcPr>
            <w:tcW w:w="1672" w:type="dxa"/>
            <w:vMerge/>
          </w:tcPr>
          <w:p w:rsidR="009369A1" w:rsidRPr="009369A1" w:rsidRDefault="009369A1" w:rsidP="009369A1">
            <w:pPr>
              <w:jc w:val="center"/>
              <w:rPr>
                <w:rFonts w:eastAsia="Calibri"/>
                <w:b/>
                <w:lang w:eastAsia="en-US"/>
              </w:rPr>
            </w:pPr>
          </w:p>
        </w:tc>
        <w:tc>
          <w:tcPr>
            <w:tcW w:w="2264" w:type="dxa"/>
          </w:tcPr>
          <w:p w:rsidR="009369A1" w:rsidRPr="009369A1" w:rsidRDefault="009369A1" w:rsidP="009369A1">
            <w:pPr>
              <w:jc w:val="center"/>
              <w:rPr>
                <w:rFonts w:eastAsia="Calibri"/>
                <w:highlight w:val="yellow"/>
                <w:lang w:eastAsia="en-US"/>
              </w:rPr>
            </w:pPr>
            <w:r w:rsidRPr="009369A1">
              <w:rPr>
                <w:rFonts w:eastAsia="Calibri"/>
                <w:lang w:eastAsia="en-US"/>
              </w:rPr>
              <w:t>11.10-11.30</w:t>
            </w:r>
          </w:p>
        </w:tc>
        <w:tc>
          <w:tcPr>
            <w:tcW w:w="2165" w:type="dxa"/>
            <w:vMerge/>
          </w:tcPr>
          <w:p w:rsidR="009369A1" w:rsidRPr="009369A1" w:rsidRDefault="009369A1" w:rsidP="009369A1">
            <w:pPr>
              <w:jc w:val="center"/>
              <w:rPr>
                <w:rFonts w:eastAsia="Calibri"/>
                <w:b/>
                <w:lang w:eastAsia="en-US"/>
              </w:rPr>
            </w:pPr>
          </w:p>
        </w:tc>
        <w:tc>
          <w:tcPr>
            <w:tcW w:w="4076" w:type="dxa"/>
          </w:tcPr>
          <w:p w:rsidR="009369A1" w:rsidRPr="009369A1" w:rsidRDefault="009369A1" w:rsidP="009369A1">
            <w:pPr>
              <w:rPr>
                <w:rFonts w:eastAsia="Calibri"/>
                <w:lang w:eastAsia="en-US"/>
              </w:rPr>
            </w:pPr>
            <w:r w:rsidRPr="009369A1">
              <w:rPr>
                <w:rFonts w:eastAsia="Calibri"/>
                <w:lang w:eastAsia="en-US"/>
              </w:rPr>
              <w:t>Ср. гр. «Звездочки»</w:t>
            </w:r>
          </w:p>
        </w:tc>
      </w:tr>
      <w:tr w:rsidR="009369A1" w:rsidRPr="009369A1" w:rsidTr="00983565">
        <w:trPr>
          <w:trHeight w:val="240"/>
        </w:trPr>
        <w:tc>
          <w:tcPr>
            <w:tcW w:w="1672" w:type="dxa"/>
            <w:vMerge/>
          </w:tcPr>
          <w:p w:rsidR="009369A1" w:rsidRPr="009369A1" w:rsidRDefault="009369A1" w:rsidP="009369A1">
            <w:pPr>
              <w:jc w:val="center"/>
              <w:rPr>
                <w:rFonts w:eastAsia="Calibri"/>
                <w:b/>
                <w:lang w:eastAsia="en-US"/>
              </w:rPr>
            </w:pPr>
          </w:p>
        </w:tc>
        <w:tc>
          <w:tcPr>
            <w:tcW w:w="2264" w:type="dxa"/>
            <w:tcBorders>
              <w:bottom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11.35-12.05</w:t>
            </w:r>
          </w:p>
        </w:tc>
        <w:tc>
          <w:tcPr>
            <w:tcW w:w="2165" w:type="dxa"/>
            <w:vMerge/>
          </w:tcPr>
          <w:p w:rsidR="009369A1" w:rsidRPr="009369A1" w:rsidRDefault="009369A1" w:rsidP="009369A1">
            <w:pPr>
              <w:jc w:val="center"/>
              <w:rPr>
                <w:rFonts w:eastAsia="Calibri"/>
                <w:b/>
                <w:lang w:eastAsia="en-US"/>
              </w:rPr>
            </w:pPr>
          </w:p>
        </w:tc>
        <w:tc>
          <w:tcPr>
            <w:tcW w:w="4076" w:type="dxa"/>
            <w:tcBorders>
              <w:bottom w:val="single" w:sz="4" w:space="0" w:color="auto"/>
            </w:tcBorders>
          </w:tcPr>
          <w:p w:rsidR="009369A1" w:rsidRPr="009369A1" w:rsidRDefault="009369A1" w:rsidP="009369A1">
            <w:pPr>
              <w:spacing w:line="276" w:lineRule="auto"/>
              <w:rPr>
                <w:rFonts w:eastAsia="Calibri"/>
                <w:lang w:eastAsia="en-US"/>
              </w:rPr>
            </w:pPr>
            <w:r w:rsidRPr="009369A1">
              <w:rPr>
                <w:rFonts w:eastAsia="Calibri"/>
                <w:lang w:eastAsia="en-US"/>
              </w:rPr>
              <w:t>Подгот. гр. «Затейники»</w:t>
            </w:r>
          </w:p>
        </w:tc>
      </w:tr>
      <w:tr w:rsidR="009369A1" w:rsidRPr="009369A1" w:rsidTr="00983565">
        <w:trPr>
          <w:trHeight w:val="300"/>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16.30-16.50</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tcBorders>
          </w:tcPr>
          <w:p w:rsidR="009369A1" w:rsidRPr="009369A1" w:rsidRDefault="009369A1" w:rsidP="009369A1">
            <w:pPr>
              <w:rPr>
                <w:rFonts w:eastAsia="Calibri"/>
                <w:lang w:eastAsia="en-US"/>
              </w:rPr>
            </w:pPr>
            <w:r w:rsidRPr="009369A1">
              <w:rPr>
                <w:rFonts w:eastAsia="Calibri"/>
                <w:lang w:eastAsia="en-US"/>
              </w:rPr>
              <w:t>2 мл. гр «Крепыши»</w:t>
            </w:r>
          </w:p>
        </w:tc>
      </w:tr>
      <w:tr w:rsidR="009369A1" w:rsidRPr="009369A1" w:rsidTr="00983565">
        <w:tc>
          <w:tcPr>
            <w:tcW w:w="1672" w:type="dxa"/>
            <w:vMerge w:val="restart"/>
          </w:tcPr>
          <w:p w:rsidR="009369A1" w:rsidRPr="009369A1" w:rsidRDefault="009369A1" w:rsidP="009369A1">
            <w:pPr>
              <w:jc w:val="center"/>
              <w:rPr>
                <w:rFonts w:eastAsia="Calibri"/>
                <w:b/>
                <w:lang w:eastAsia="en-US"/>
              </w:rPr>
            </w:pPr>
            <w:r w:rsidRPr="009369A1">
              <w:rPr>
                <w:rFonts w:eastAsia="Calibri"/>
                <w:b/>
                <w:lang w:eastAsia="en-US"/>
              </w:rPr>
              <w:t>Четверг</w:t>
            </w:r>
          </w:p>
        </w:tc>
        <w:tc>
          <w:tcPr>
            <w:tcW w:w="2264" w:type="dxa"/>
          </w:tcPr>
          <w:p w:rsidR="009369A1" w:rsidRPr="009369A1" w:rsidRDefault="009369A1" w:rsidP="009369A1">
            <w:pPr>
              <w:jc w:val="center"/>
              <w:rPr>
                <w:rFonts w:eastAsia="Calibri"/>
                <w:highlight w:val="yellow"/>
                <w:lang w:eastAsia="en-US"/>
              </w:rPr>
            </w:pPr>
            <w:r w:rsidRPr="009369A1">
              <w:rPr>
                <w:rFonts w:eastAsia="Calibri"/>
                <w:lang w:eastAsia="en-US"/>
              </w:rPr>
              <w:t>10.00-10.20</w:t>
            </w:r>
          </w:p>
        </w:tc>
        <w:tc>
          <w:tcPr>
            <w:tcW w:w="2165" w:type="dxa"/>
            <w:vMerge/>
          </w:tcPr>
          <w:p w:rsidR="009369A1" w:rsidRPr="009369A1" w:rsidRDefault="009369A1" w:rsidP="009369A1">
            <w:pPr>
              <w:jc w:val="center"/>
              <w:rPr>
                <w:rFonts w:eastAsia="Calibri"/>
                <w:b/>
                <w:lang w:eastAsia="en-US"/>
              </w:rPr>
            </w:pPr>
          </w:p>
        </w:tc>
        <w:tc>
          <w:tcPr>
            <w:tcW w:w="4076" w:type="dxa"/>
          </w:tcPr>
          <w:p w:rsidR="009369A1" w:rsidRPr="009369A1" w:rsidRDefault="009369A1" w:rsidP="009369A1">
            <w:pPr>
              <w:rPr>
                <w:rFonts w:eastAsia="Calibri"/>
                <w:lang w:eastAsia="en-US"/>
              </w:rPr>
            </w:pPr>
            <w:r w:rsidRPr="009369A1">
              <w:rPr>
                <w:rFonts w:eastAsia="Calibri"/>
                <w:lang w:eastAsia="en-US"/>
              </w:rPr>
              <w:t>2 мл. гр. «Солнышко»</w:t>
            </w:r>
          </w:p>
        </w:tc>
      </w:tr>
      <w:tr w:rsidR="009369A1" w:rsidRPr="009369A1" w:rsidTr="00983565">
        <w:tc>
          <w:tcPr>
            <w:tcW w:w="1672" w:type="dxa"/>
            <w:vMerge/>
          </w:tcPr>
          <w:p w:rsidR="009369A1" w:rsidRPr="009369A1" w:rsidRDefault="009369A1" w:rsidP="009369A1">
            <w:pPr>
              <w:jc w:val="center"/>
              <w:rPr>
                <w:rFonts w:eastAsia="Calibri"/>
                <w:b/>
                <w:lang w:eastAsia="en-US"/>
              </w:rPr>
            </w:pPr>
          </w:p>
        </w:tc>
        <w:tc>
          <w:tcPr>
            <w:tcW w:w="2264" w:type="dxa"/>
          </w:tcPr>
          <w:p w:rsidR="009369A1" w:rsidRPr="009369A1" w:rsidRDefault="009369A1" w:rsidP="009369A1">
            <w:pPr>
              <w:jc w:val="center"/>
              <w:rPr>
                <w:rFonts w:eastAsia="Calibri"/>
                <w:lang w:eastAsia="en-US"/>
              </w:rPr>
            </w:pPr>
            <w:r w:rsidRPr="009369A1">
              <w:rPr>
                <w:rFonts w:eastAsia="Calibri"/>
                <w:lang w:eastAsia="en-US"/>
              </w:rPr>
              <w:t>10.30-10.55</w:t>
            </w:r>
          </w:p>
        </w:tc>
        <w:tc>
          <w:tcPr>
            <w:tcW w:w="2165" w:type="dxa"/>
            <w:vMerge/>
          </w:tcPr>
          <w:p w:rsidR="009369A1" w:rsidRPr="009369A1" w:rsidRDefault="009369A1" w:rsidP="009369A1">
            <w:pPr>
              <w:jc w:val="center"/>
              <w:rPr>
                <w:rFonts w:eastAsia="Calibri"/>
                <w:b/>
                <w:lang w:eastAsia="en-US"/>
              </w:rPr>
            </w:pPr>
          </w:p>
        </w:tc>
        <w:tc>
          <w:tcPr>
            <w:tcW w:w="4076" w:type="dxa"/>
          </w:tcPr>
          <w:p w:rsidR="009369A1" w:rsidRPr="009369A1" w:rsidRDefault="009369A1" w:rsidP="009369A1">
            <w:pPr>
              <w:rPr>
                <w:rFonts w:eastAsia="Calibri"/>
                <w:lang w:eastAsia="en-US"/>
              </w:rPr>
            </w:pPr>
            <w:r w:rsidRPr="009369A1">
              <w:rPr>
                <w:rFonts w:eastAsia="Calibri"/>
                <w:lang w:eastAsia="en-US"/>
              </w:rPr>
              <w:t>Подгот. гр. «Знайки»</w:t>
            </w:r>
          </w:p>
        </w:tc>
      </w:tr>
      <w:tr w:rsidR="009369A1" w:rsidRPr="009369A1" w:rsidTr="00983565">
        <w:tc>
          <w:tcPr>
            <w:tcW w:w="1672" w:type="dxa"/>
            <w:vMerge/>
          </w:tcPr>
          <w:p w:rsidR="009369A1" w:rsidRPr="009369A1" w:rsidRDefault="009369A1" w:rsidP="009369A1">
            <w:pPr>
              <w:jc w:val="center"/>
              <w:rPr>
                <w:rFonts w:eastAsia="Calibri"/>
                <w:b/>
                <w:lang w:eastAsia="en-US"/>
              </w:rPr>
            </w:pPr>
          </w:p>
        </w:tc>
        <w:tc>
          <w:tcPr>
            <w:tcW w:w="2264" w:type="dxa"/>
          </w:tcPr>
          <w:p w:rsidR="009369A1" w:rsidRPr="009369A1" w:rsidRDefault="009369A1" w:rsidP="009369A1">
            <w:pPr>
              <w:jc w:val="center"/>
              <w:rPr>
                <w:rFonts w:eastAsia="Calibri"/>
                <w:highlight w:val="yellow"/>
                <w:lang w:eastAsia="en-US"/>
              </w:rPr>
            </w:pPr>
            <w:r w:rsidRPr="009369A1">
              <w:rPr>
                <w:rFonts w:eastAsia="Calibri"/>
                <w:lang w:eastAsia="en-US"/>
              </w:rPr>
              <w:t>11.00-11.20</w:t>
            </w:r>
          </w:p>
        </w:tc>
        <w:tc>
          <w:tcPr>
            <w:tcW w:w="2165" w:type="dxa"/>
            <w:vMerge/>
          </w:tcPr>
          <w:p w:rsidR="009369A1" w:rsidRPr="009369A1" w:rsidRDefault="009369A1" w:rsidP="009369A1">
            <w:pPr>
              <w:jc w:val="center"/>
              <w:rPr>
                <w:rFonts w:eastAsia="Calibri"/>
                <w:b/>
                <w:lang w:eastAsia="en-US"/>
              </w:rPr>
            </w:pPr>
          </w:p>
        </w:tc>
        <w:tc>
          <w:tcPr>
            <w:tcW w:w="4076" w:type="dxa"/>
          </w:tcPr>
          <w:p w:rsidR="009369A1" w:rsidRPr="009369A1" w:rsidRDefault="009369A1" w:rsidP="009369A1">
            <w:pPr>
              <w:rPr>
                <w:rFonts w:eastAsia="Calibri"/>
                <w:lang w:eastAsia="en-US"/>
              </w:rPr>
            </w:pPr>
            <w:r w:rsidRPr="009369A1">
              <w:rPr>
                <w:rFonts w:eastAsia="Calibri"/>
                <w:lang w:eastAsia="en-US"/>
              </w:rPr>
              <w:t>Ср. гр. «Речецветик»</w:t>
            </w:r>
          </w:p>
        </w:tc>
      </w:tr>
      <w:tr w:rsidR="009369A1" w:rsidRPr="009369A1" w:rsidTr="00983565">
        <w:trPr>
          <w:trHeight w:val="282"/>
        </w:trPr>
        <w:tc>
          <w:tcPr>
            <w:tcW w:w="1672" w:type="dxa"/>
            <w:vMerge/>
          </w:tcPr>
          <w:p w:rsidR="009369A1" w:rsidRPr="009369A1" w:rsidRDefault="009369A1" w:rsidP="009369A1">
            <w:pPr>
              <w:jc w:val="center"/>
              <w:rPr>
                <w:rFonts w:eastAsia="Calibri"/>
                <w:b/>
                <w:lang w:eastAsia="en-US"/>
              </w:rPr>
            </w:pPr>
          </w:p>
        </w:tc>
        <w:tc>
          <w:tcPr>
            <w:tcW w:w="2264" w:type="dxa"/>
            <w:tcBorders>
              <w:bottom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11.30-11.50</w:t>
            </w:r>
          </w:p>
        </w:tc>
        <w:tc>
          <w:tcPr>
            <w:tcW w:w="2165" w:type="dxa"/>
            <w:vMerge/>
          </w:tcPr>
          <w:p w:rsidR="009369A1" w:rsidRPr="009369A1" w:rsidRDefault="009369A1" w:rsidP="009369A1">
            <w:pPr>
              <w:jc w:val="center"/>
              <w:rPr>
                <w:rFonts w:eastAsia="Calibri"/>
                <w:b/>
                <w:lang w:eastAsia="en-US"/>
              </w:rPr>
            </w:pPr>
          </w:p>
        </w:tc>
        <w:tc>
          <w:tcPr>
            <w:tcW w:w="4076" w:type="dxa"/>
            <w:tcBorders>
              <w:bottom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«Лучики»</w:t>
            </w:r>
          </w:p>
        </w:tc>
      </w:tr>
      <w:tr w:rsidR="009369A1" w:rsidRPr="009369A1" w:rsidTr="00983565">
        <w:trPr>
          <w:trHeight w:val="276"/>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bottom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16.30-16.50</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bottom w:val="single" w:sz="4" w:space="0" w:color="auto"/>
            </w:tcBorders>
          </w:tcPr>
          <w:p w:rsidR="009369A1" w:rsidRPr="009369A1" w:rsidRDefault="009369A1" w:rsidP="009369A1">
            <w:pPr>
              <w:rPr>
                <w:rFonts w:eastAsia="Calibri"/>
                <w:lang w:eastAsia="en-US"/>
              </w:rPr>
            </w:pPr>
            <w:r w:rsidRPr="009369A1">
              <w:rPr>
                <w:rFonts w:eastAsia="Calibri"/>
                <w:lang w:eastAsia="en-US"/>
              </w:rPr>
              <w:t>2 мл. гр. «Задоринка»</w:t>
            </w:r>
          </w:p>
        </w:tc>
      </w:tr>
      <w:tr w:rsidR="009369A1" w:rsidRPr="009369A1" w:rsidTr="00983565">
        <w:trPr>
          <w:trHeight w:val="121"/>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17.00-17.30</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«Почемучки»</w:t>
            </w:r>
          </w:p>
        </w:tc>
      </w:tr>
      <w:tr w:rsidR="009369A1" w:rsidRPr="009369A1" w:rsidTr="00983565">
        <w:tc>
          <w:tcPr>
            <w:tcW w:w="1672" w:type="dxa"/>
            <w:vMerge w:val="restart"/>
          </w:tcPr>
          <w:p w:rsidR="009369A1" w:rsidRPr="009369A1" w:rsidRDefault="009369A1" w:rsidP="009369A1">
            <w:pPr>
              <w:spacing w:line="276" w:lineRule="auto"/>
              <w:jc w:val="center"/>
              <w:rPr>
                <w:rFonts w:eastAsia="Calibri"/>
                <w:b/>
                <w:lang w:eastAsia="en-US"/>
              </w:rPr>
            </w:pPr>
            <w:r w:rsidRPr="009369A1">
              <w:rPr>
                <w:rFonts w:eastAsia="Calibri"/>
                <w:b/>
                <w:lang w:eastAsia="en-US"/>
              </w:rPr>
              <w:t>Пятница</w:t>
            </w:r>
          </w:p>
        </w:tc>
        <w:tc>
          <w:tcPr>
            <w:tcW w:w="2264" w:type="dxa"/>
          </w:tcPr>
          <w:p w:rsidR="009369A1" w:rsidRPr="009369A1" w:rsidRDefault="009369A1" w:rsidP="009369A1">
            <w:pPr>
              <w:spacing w:line="276" w:lineRule="auto"/>
              <w:jc w:val="center"/>
              <w:rPr>
                <w:rFonts w:eastAsia="Calibri"/>
                <w:highlight w:val="yellow"/>
                <w:lang w:eastAsia="en-US"/>
              </w:rPr>
            </w:pPr>
            <w:r w:rsidRPr="009369A1">
              <w:rPr>
                <w:rFonts w:eastAsia="Calibri"/>
                <w:lang w:eastAsia="en-US"/>
              </w:rPr>
              <w:t>9.00-9.25</w:t>
            </w:r>
          </w:p>
        </w:tc>
        <w:tc>
          <w:tcPr>
            <w:tcW w:w="2165" w:type="dxa"/>
            <w:vMerge/>
          </w:tcPr>
          <w:p w:rsidR="009369A1" w:rsidRPr="009369A1" w:rsidRDefault="009369A1" w:rsidP="009369A1">
            <w:pPr>
              <w:spacing w:line="276" w:lineRule="auto"/>
              <w:jc w:val="center"/>
              <w:rPr>
                <w:rFonts w:eastAsia="Calibri"/>
                <w:b/>
                <w:lang w:eastAsia="en-US"/>
              </w:rPr>
            </w:pPr>
          </w:p>
        </w:tc>
        <w:tc>
          <w:tcPr>
            <w:tcW w:w="4076" w:type="dxa"/>
          </w:tcPr>
          <w:p w:rsidR="009369A1" w:rsidRPr="009369A1" w:rsidRDefault="009369A1" w:rsidP="009369A1">
            <w:pPr>
              <w:spacing w:line="276" w:lineRule="auto"/>
              <w:rPr>
                <w:rFonts w:eastAsia="Calibri"/>
                <w:lang w:eastAsia="en-US"/>
              </w:rPr>
            </w:pPr>
            <w:r w:rsidRPr="009369A1">
              <w:rPr>
                <w:rFonts w:eastAsia="Calibri"/>
                <w:lang w:eastAsia="en-US"/>
              </w:rPr>
              <w:t>Подгот. гр. «Знайки»</w:t>
            </w:r>
          </w:p>
        </w:tc>
      </w:tr>
      <w:tr w:rsidR="009369A1" w:rsidRPr="009369A1" w:rsidTr="00983565">
        <w:trPr>
          <w:trHeight w:val="255"/>
        </w:trPr>
        <w:tc>
          <w:tcPr>
            <w:tcW w:w="1672" w:type="dxa"/>
            <w:vMerge/>
          </w:tcPr>
          <w:p w:rsidR="009369A1" w:rsidRPr="009369A1" w:rsidRDefault="009369A1" w:rsidP="009369A1">
            <w:pPr>
              <w:jc w:val="center"/>
              <w:rPr>
                <w:rFonts w:eastAsia="Calibri"/>
                <w:b/>
                <w:lang w:eastAsia="en-US"/>
              </w:rPr>
            </w:pPr>
          </w:p>
        </w:tc>
        <w:tc>
          <w:tcPr>
            <w:tcW w:w="2264" w:type="dxa"/>
            <w:tcBorders>
              <w:bottom w:val="single" w:sz="4" w:space="0" w:color="auto"/>
            </w:tcBorders>
          </w:tcPr>
          <w:p w:rsidR="009369A1" w:rsidRPr="009369A1" w:rsidRDefault="009369A1" w:rsidP="009369A1">
            <w:pPr>
              <w:jc w:val="center"/>
              <w:rPr>
                <w:rFonts w:eastAsia="Calibri"/>
                <w:highlight w:val="yellow"/>
                <w:lang w:eastAsia="en-US"/>
              </w:rPr>
            </w:pPr>
            <w:r w:rsidRPr="009369A1">
              <w:rPr>
                <w:rFonts w:eastAsia="Calibri"/>
                <w:lang w:eastAsia="en-US"/>
              </w:rPr>
              <w:t>9.30-9.55</w:t>
            </w:r>
          </w:p>
        </w:tc>
        <w:tc>
          <w:tcPr>
            <w:tcW w:w="2165" w:type="dxa"/>
            <w:vMerge/>
          </w:tcPr>
          <w:p w:rsidR="009369A1" w:rsidRPr="009369A1" w:rsidRDefault="009369A1" w:rsidP="009369A1">
            <w:pPr>
              <w:jc w:val="center"/>
              <w:rPr>
                <w:rFonts w:eastAsia="Calibri"/>
                <w:b/>
                <w:lang w:eastAsia="en-US"/>
              </w:rPr>
            </w:pPr>
          </w:p>
        </w:tc>
        <w:tc>
          <w:tcPr>
            <w:tcW w:w="4076" w:type="dxa"/>
            <w:tcBorders>
              <w:bottom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«Почемучки»</w:t>
            </w:r>
          </w:p>
        </w:tc>
      </w:tr>
      <w:tr w:rsidR="009369A1" w:rsidRPr="009369A1" w:rsidTr="00983565">
        <w:trPr>
          <w:trHeight w:val="135"/>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bottom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10.00-10.20</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bottom w:val="single" w:sz="4" w:space="0" w:color="auto"/>
            </w:tcBorders>
          </w:tcPr>
          <w:p w:rsidR="009369A1" w:rsidRPr="009369A1" w:rsidRDefault="009369A1" w:rsidP="009369A1">
            <w:pPr>
              <w:rPr>
                <w:rFonts w:eastAsia="Calibri"/>
                <w:lang w:eastAsia="en-US"/>
              </w:rPr>
            </w:pPr>
            <w:r w:rsidRPr="009369A1">
              <w:rPr>
                <w:rFonts w:eastAsia="Calibri"/>
                <w:lang w:eastAsia="en-US"/>
              </w:rPr>
              <w:t>2 мл. гр. «Солнышко»</w:t>
            </w:r>
          </w:p>
        </w:tc>
      </w:tr>
      <w:tr w:rsidR="009369A1" w:rsidRPr="009369A1" w:rsidTr="00983565">
        <w:trPr>
          <w:trHeight w:val="255"/>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bottom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10.30-10.50</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bottom w:val="single" w:sz="4" w:space="0" w:color="auto"/>
            </w:tcBorders>
          </w:tcPr>
          <w:p w:rsidR="009369A1" w:rsidRPr="009369A1" w:rsidRDefault="009369A1" w:rsidP="009369A1">
            <w:pPr>
              <w:rPr>
                <w:rFonts w:eastAsia="Calibri"/>
                <w:lang w:eastAsia="en-US"/>
              </w:rPr>
            </w:pPr>
            <w:r w:rsidRPr="009369A1">
              <w:rPr>
                <w:rFonts w:eastAsia="Calibri"/>
                <w:lang w:eastAsia="en-US"/>
              </w:rPr>
              <w:t>2 мл. гр «Крепыши»</w:t>
            </w:r>
          </w:p>
        </w:tc>
      </w:tr>
      <w:tr w:rsidR="009369A1" w:rsidRPr="009369A1" w:rsidTr="00983565">
        <w:trPr>
          <w:trHeight w:val="255"/>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bottom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11.00-11.25</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bottom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«Лучики»</w:t>
            </w:r>
          </w:p>
        </w:tc>
      </w:tr>
      <w:tr w:rsidR="009369A1" w:rsidRPr="009369A1" w:rsidTr="00983565">
        <w:trPr>
          <w:trHeight w:val="343"/>
        </w:trPr>
        <w:tc>
          <w:tcPr>
            <w:tcW w:w="1672" w:type="dxa"/>
            <w:vMerge/>
          </w:tcPr>
          <w:p w:rsidR="009369A1" w:rsidRPr="009369A1" w:rsidRDefault="009369A1" w:rsidP="009369A1">
            <w:pPr>
              <w:jc w:val="center"/>
              <w:rPr>
                <w:rFonts w:eastAsia="Calibri"/>
                <w:b/>
                <w:lang w:eastAsia="en-US"/>
              </w:rPr>
            </w:pPr>
          </w:p>
        </w:tc>
        <w:tc>
          <w:tcPr>
            <w:tcW w:w="2264" w:type="dxa"/>
            <w:tcBorders>
              <w:top w:val="single" w:sz="4" w:space="0" w:color="auto"/>
            </w:tcBorders>
          </w:tcPr>
          <w:p w:rsidR="009369A1" w:rsidRPr="009369A1" w:rsidRDefault="009369A1" w:rsidP="009369A1">
            <w:pPr>
              <w:jc w:val="center"/>
              <w:rPr>
                <w:rFonts w:eastAsia="Calibri"/>
                <w:lang w:eastAsia="en-US"/>
              </w:rPr>
            </w:pPr>
            <w:r w:rsidRPr="009369A1">
              <w:rPr>
                <w:rFonts w:eastAsia="Calibri"/>
                <w:lang w:eastAsia="en-US"/>
              </w:rPr>
              <w:t>11.30-11.55</w:t>
            </w:r>
          </w:p>
        </w:tc>
        <w:tc>
          <w:tcPr>
            <w:tcW w:w="2165" w:type="dxa"/>
            <w:vMerge/>
          </w:tcPr>
          <w:p w:rsidR="009369A1" w:rsidRPr="009369A1" w:rsidRDefault="009369A1" w:rsidP="009369A1">
            <w:pPr>
              <w:jc w:val="center"/>
              <w:rPr>
                <w:rFonts w:eastAsia="Calibri"/>
                <w:b/>
                <w:lang w:eastAsia="en-US"/>
              </w:rPr>
            </w:pPr>
          </w:p>
        </w:tc>
        <w:tc>
          <w:tcPr>
            <w:tcW w:w="4076" w:type="dxa"/>
            <w:tcBorders>
              <w:top w:val="single" w:sz="4" w:space="0" w:color="auto"/>
            </w:tcBorders>
          </w:tcPr>
          <w:p w:rsidR="009369A1" w:rsidRPr="009369A1" w:rsidRDefault="009369A1" w:rsidP="009369A1">
            <w:pPr>
              <w:rPr>
                <w:rFonts w:eastAsia="Calibri"/>
                <w:lang w:eastAsia="en-US"/>
              </w:rPr>
            </w:pPr>
            <w:r w:rsidRPr="009369A1">
              <w:rPr>
                <w:rFonts w:eastAsia="Calibri"/>
                <w:lang w:eastAsia="en-US"/>
              </w:rPr>
              <w:t>Подгот. гр. «Затейники»</w:t>
            </w:r>
          </w:p>
        </w:tc>
      </w:tr>
      <w:tr w:rsidR="009369A1" w:rsidRPr="009369A1" w:rsidTr="00983565">
        <w:tc>
          <w:tcPr>
            <w:tcW w:w="10177" w:type="dxa"/>
            <w:gridSpan w:val="4"/>
          </w:tcPr>
          <w:p w:rsidR="009369A1" w:rsidRPr="009369A1" w:rsidRDefault="009369A1" w:rsidP="009369A1">
            <w:pPr>
              <w:spacing w:line="276" w:lineRule="auto"/>
              <w:rPr>
                <w:rFonts w:eastAsia="Calibri"/>
                <w:lang w:eastAsia="en-US"/>
              </w:rPr>
            </w:pPr>
            <w:r w:rsidRPr="009369A1">
              <w:rPr>
                <w:rFonts w:eastAsia="Calibri"/>
                <w:lang w:eastAsia="en-US"/>
              </w:rPr>
              <w:t xml:space="preserve">       *** </w:t>
            </w:r>
            <w:r w:rsidR="00A269B5" w:rsidRPr="009369A1">
              <w:rPr>
                <w:rFonts w:eastAsia="Calibri"/>
                <w:lang w:eastAsia="en-US"/>
              </w:rPr>
              <w:t>с</w:t>
            </w:r>
            <w:r w:rsidRPr="009369A1">
              <w:rPr>
                <w:rFonts w:eastAsia="Calibri"/>
                <w:lang w:eastAsia="en-US"/>
              </w:rPr>
              <w:t xml:space="preserve"> детьми 1 младшей группы (2-3 лет) прогулка при неблагоприятных погодных условиях организуется в помещении группы.  </w:t>
            </w:r>
          </w:p>
        </w:tc>
      </w:tr>
    </w:tbl>
    <w:p w:rsidR="009369A1" w:rsidRPr="009369A1" w:rsidRDefault="009369A1" w:rsidP="009369A1">
      <w:pPr>
        <w:jc w:val="center"/>
        <w:rPr>
          <w:rFonts w:eastAsia="Calibri"/>
          <w:b/>
          <w:lang w:eastAsia="en-US"/>
        </w:rPr>
      </w:pPr>
    </w:p>
    <w:p w:rsidR="009369A1" w:rsidRPr="009369A1" w:rsidRDefault="009369A1" w:rsidP="009369A1">
      <w:pPr>
        <w:spacing w:after="200" w:line="276" w:lineRule="auto"/>
        <w:jc w:val="center"/>
        <w:rPr>
          <w:rFonts w:eastAsia="Calibri"/>
          <w:b/>
          <w:lang w:eastAsia="en-US"/>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9369A1" w:rsidRDefault="009369A1" w:rsidP="00BC2A87">
      <w:pPr>
        <w:rPr>
          <w:b/>
          <w:color w:val="C00000"/>
          <w:sz w:val="26"/>
          <w:szCs w:val="26"/>
        </w:rPr>
      </w:pPr>
    </w:p>
    <w:p w:rsidR="00A30A9D" w:rsidRDefault="00A30A9D" w:rsidP="000728F1">
      <w:pPr>
        <w:spacing w:line="259" w:lineRule="auto"/>
        <w:jc w:val="center"/>
        <w:rPr>
          <w:rFonts w:ascii="Calibri" w:eastAsia="Calibri" w:hAnsi="Calibri"/>
          <w:color w:val="C00000"/>
          <w:sz w:val="22"/>
          <w:szCs w:val="22"/>
          <w:lang w:eastAsia="en-US"/>
        </w:rPr>
        <w:sectPr w:rsidR="00A30A9D" w:rsidSect="008E679E">
          <w:pgSz w:w="11906" w:h="16838"/>
          <w:pgMar w:top="568" w:right="851" w:bottom="709" w:left="1134" w:header="709" w:footer="709" w:gutter="0"/>
          <w:cols w:space="708"/>
          <w:docGrid w:linePitch="360"/>
        </w:sectPr>
      </w:pPr>
    </w:p>
    <w:p w:rsidR="000728F1" w:rsidRPr="00982F05" w:rsidRDefault="00A30A9D" w:rsidP="00A30A9D">
      <w:pPr>
        <w:spacing w:line="259" w:lineRule="auto"/>
        <w:jc w:val="both"/>
        <w:rPr>
          <w:sz w:val="22"/>
          <w:szCs w:val="22"/>
        </w:rPr>
      </w:pPr>
      <w:r w:rsidRPr="000317D5">
        <w:rPr>
          <w:noProof/>
        </w:rPr>
        <w:drawing>
          <wp:anchor distT="0" distB="0" distL="114300" distR="114300" simplePos="0" relativeHeight="251661312" behindDoc="1" locked="0" layoutInCell="1" allowOverlap="1">
            <wp:simplePos x="0" y="0"/>
            <wp:positionH relativeFrom="column">
              <wp:posOffset>1800544</wp:posOffset>
            </wp:positionH>
            <wp:positionV relativeFrom="paragraph">
              <wp:posOffset>-1738948</wp:posOffset>
            </wp:positionV>
            <wp:extent cx="5837304" cy="9856381"/>
            <wp:effectExtent l="2019300" t="0" r="2011296" b="0"/>
            <wp:wrapNone/>
            <wp:docPr id="1" name="Рисунок 1" descr="F:\HPSCANS\сканир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PSCANS\сканирование.jpg"/>
                    <pic:cNvPicPr>
                      <a:picLocks noChangeAspect="1" noChangeArrowheads="1"/>
                    </pic:cNvPicPr>
                  </pic:nvPicPr>
                  <pic:blipFill>
                    <a:blip r:embed="rId13" cstate="print"/>
                    <a:srcRect l="15329" t="1886" r="7697" b="5862"/>
                    <a:stretch>
                      <a:fillRect/>
                    </a:stretch>
                  </pic:blipFill>
                  <pic:spPr bwMode="auto">
                    <a:xfrm rot="5400000">
                      <a:off x="0" y="0"/>
                      <a:ext cx="5837304" cy="9856381"/>
                    </a:xfrm>
                    <a:prstGeom prst="rect">
                      <a:avLst/>
                    </a:prstGeom>
                    <a:noFill/>
                    <a:ln w="9525">
                      <a:noFill/>
                      <a:miter lim="800000"/>
                      <a:headEnd/>
                      <a:tailEnd/>
                    </a:ln>
                  </pic:spPr>
                </pic:pic>
              </a:graphicData>
            </a:graphic>
          </wp:anchor>
        </w:drawing>
      </w:r>
      <w:r w:rsidR="000728F1" w:rsidRPr="009369A1">
        <w:rPr>
          <w:rFonts w:ascii="Calibri" w:eastAsia="Calibri" w:hAnsi="Calibri"/>
          <w:color w:val="C00000"/>
          <w:sz w:val="22"/>
          <w:szCs w:val="22"/>
          <w:lang w:eastAsia="en-US"/>
        </w:rPr>
        <w:t xml:space="preserve">                                                                                                                              </w:t>
      </w:r>
      <w:r w:rsidR="000728F1" w:rsidRPr="009369A1">
        <w:rPr>
          <w:rFonts w:ascii="Calibri" w:eastAsia="Calibri" w:hAnsi="Calibri"/>
          <w:sz w:val="26"/>
          <w:szCs w:val="26"/>
          <w:lang w:eastAsia="en-US"/>
        </w:rPr>
        <w:t xml:space="preserve"> </w:t>
      </w:r>
      <w:r>
        <w:rPr>
          <w:rFonts w:ascii="Calibri" w:eastAsia="Calibri" w:hAnsi="Calibri"/>
          <w:sz w:val="26"/>
          <w:szCs w:val="26"/>
          <w:lang w:eastAsia="en-US"/>
        </w:rPr>
        <w:t xml:space="preserve">                                                                               </w:t>
      </w:r>
      <w:r w:rsidR="000728F1">
        <w:rPr>
          <w:rFonts w:ascii="Calibri" w:eastAsia="Calibri" w:hAnsi="Calibri"/>
          <w:sz w:val="26"/>
          <w:szCs w:val="26"/>
          <w:lang w:eastAsia="en-US"/>
        </w:rPr>
        <w:t xml:space="preserve"> </w:t>
      </w:r>
      <w:r w:rsidR="00982F05">
        <w:rPr>
          <w:rFonts w:ascii="Calibri" w:eastAsia="Calibri" w:hAnsi="Calibri"/>
          <w:sz w:val="26"/>
          <w:szCs w:val="26"/>
          <w:lang w:eastAsia="en-US"/>
        </w:rPr>
        <w:t xml:space="preserve">                                </w:t>
      </w:r>
      <w:r w:rsidR="000728F1">
        <w:rPr>
          <w:rFonts w:ascii="Calibri" w:eastAsia="Calibri" w:hAnsi="Calibri"/>
          <w:sz w:val="26"/>
          <w:szCs w:val="26"/>
          <w:lang w:eastAsia="en-US"/>
        </w:rPr>
        <w:t xml:space="preserve">  </w:t>
      </w:r>
      <w:r w:rsidR="000728F1" w:rsidRPr="00982F05">
        <w:rPr>
          <w:sz w:val="22"/>
          <w:szCs w:val="22"/>
        </w:rPr>
        <w:t>Приложение 4.8</w:t>
      </w:r>
    </w:p>
    <w:p w:rsidR="00CC4199" w:rsidRDefault="00CC4199" w:rsidP="000728F1">
      <w:pPr>
        <w:spacing w:line="259" w:lineRule="auto"/>
        <w:jc w:val="center"/>
        <w:rPr>
          <w:rFonts w:eastAsiaTheme="minorHAnsi"/>
          <w:b/>
          <w:sz w:val="28"/>
          <w:szCs w:val="28"/>
          <w:lang w:eastAsia="en-US"/>
        </w:rPr>
      </w:pPr>
    </w:p>
    <w:p w:rsidR="00A30A9D" w:rsidRDefault="00A30A9D" w:rsidP="00BC2A87">
      <w:pPr>
        <w:rPr>
          <w:b/>
          <w:color w:val="C00000"/>
          <w:sz w:val="26"/>
          <w:szCs w:val="26"/>
        </w:rPr>
        <w:sectPr w:rsidR="00A30A9D" w:rsidSect="00A30A9D">
          <w:pgSz w:w="16838" w:h="11906" w:orient="landscape"/>
          <w:pgMar w:top="851" w:right="1134" w:bottom="1134" w:left="1134" w:header="709" w:footer="709" w:gutter="0"/>
          <w:cols w:space="708"/>
          <w:docGrid w:linePitch="360"/>
        </w:sectPr>
      </w:pPr>
    </w:p>
    <w:p w:rsidR="009369A1" w:rsidRDefault="00A30A9D" w:rsidP="00BC2A87">
      <w:pPr>
        <w:rPr>
          <w:b/>
          <w:color w:val="C00000"/>
          <w:sz w:val="26"/>
          <w:szCs w:val="26"/>
        </w:rPr>
      </w:pPr>
      <w:r>
        <w:rPr>
          <w:noProof/>
        </w:rPr>
        <w:drawing>
          <wp:anchor distT="0" distB="0" distL="114300" distR="114300" simplePos="0" relativeHeight="251663360" behindDoc="1" locked="0" layoutInCell="1" allowOverlap="1">
            <wp:simplePos x="0" y="0"/>
            <wp:positionH relativeFrom="column">
              <wp:posOffset>540663</wp:posOffset>
            </wp:positionH>
            <wp:positionV relativeFrom="paragraph">
              <wp:posOffset>-1679932</wp:posOffset>
            </wp:positionV>
            <wp:extent cx="7720251" cy="10685145"/>
            <wp:effectExtent l="3175" t="0" r="0" b="0"/>
            <wp:wrapNone/>
            <wp:docPr id="3" name="Рисунок 3" descr="F:\HPSCANS\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HPSCANS\сканирование0001.jpg"/>
                    <pic:cNvPicPr>
                      <a:picLocks noChangeAspect="1" noChangeArrowheads="1"/>
                    </pic:cNvPicPr>
                  </pic:nvPicPr>
                  <pic:blipFill>
                    <a:blip r:embed="rId14" cstate="print"/>
                    <a:srcRect/>
                    <a:stretch>
                      <a:fillRect/>
                    </a:stretch>
                  </pic:blipFill>
                  <pic:spPr bwMode="auto">
                    <a:xfrm rot="5400000">
                      <a:off x="0" y="0"/>
                      <a:ext cx="7722343" cy="10688041"/>
                    </a:xfrm>
                    <a:prstGeom prst="rect">
                      <a:avLst/>
                    </a:prstGeom>
                    <a:noFill/>
                    <a:ln w="9525">
                      <a:noFill/>
                      <a:miter lim="800000"/>
                      <a:headEnd/>
                      <a:tailEnd/>
                    </a:ln>
                  </pic:spPr>
                </pic:pic>
              </a:graphicData>
            </a:graphic>
          </wp:anchor>
        </w:drawing>
      </w:r>
    </w:p>
    <w:p w:rsidR="000728F1" w:rsidRDefault="000728F1" w:rsidP="00BC2A87">
      <w:pPr>
        <w:rPr>
          <w:b/>
          <w:color w:val="C00000"/>
          <w:sz w:val="26"/>
          <w:szCs w:val="26"/>
        </w:rPr>
      </w:pPr>
    </w:p>
    <w:p w:rsidR="000728F1" w:rsidRDefault="000728F1" w:rsidP="00BC2A87">
      <w:pPr>
        <w:rPr>
          <w:b/>
          <w:color w:val="C00000"/>
          <w:sz w:val="26"/>
          <w:szCs w:val="26"/>
        </w:rPr>
      </w:pPr>
    </w:p>
    <w:p w:rsidR="00A30A9D" w:rsidRDefault="00A30A9D" w:rsidP="00BC2A87">
      <w:pPr>
        <w:rPr>
          <w:b/>
          <w:color w:val="C00000"/>
          <w:sz w:val="26"/>
          <w:szCs w:val="26"/>
        </w:rPr>
        <w:sectPr w:rsidR="00A30A9D" w:rsidSect="00A30A9D">
          <w:pgSz w:w="16838" w:h="11906" w:orient="landscape"/>
          <w:pgMar w:top="851" w:right="1134" w:bottom="1134" w:left="1134" w:header="709" w:footer="709" w:gutter="0"/>
          <w:cols w:space="708"/>
          <w:docGrid w:linePitch="360"/>
        </w:sectPr>
      </w:pPr>
    </w:p>
    <w:p w:rsidR="00983565" w:rsidRDefault="00983565" w:rsidP="00A30A9D">
      <w:pPr>
        <w:spacing w:line="259" w:lineRule="auto"/>
        <w:rPr>
          <w:rFonts w:eastAsiaTheme="minorHAnsi"/>
          <w:b/>
          <w:sz w:val="28"/>
          <w:szCs w:val="28"/>
          <w:lang w:eastAsia="en-US"/>
        </w:rPr>
      </w:pPr>
    </w:p>
    <w:p w:rsidR="00983565" w:rsidRPr="00982F05" w:rsidRDefault="00983565" w:rsidP="00983565">
      <w:pPr>
        <w:spacing w:line="259" w:lineRule="auto"/>
        <w:jc w:val="center"/>
        <w:rPr>
          <w:rFonts w:eastAsiaTheme="minorHAnsi"/>
          <w:b/>
          <w:sz w:val="22"/>
          <w:szCs w:val="22"/>
          <w:lang w:eastAsia="en-US"/>
        </w:rPr>
      </w:pPr>
      <w:r w:rsidRPr="009369A1">
        <w:rPr>
          <w:rFonts w:ascii="Calibri" w:eastAsia="Calibri" w:hAnsi="Calibri"/>
          <w:color w:val="C00000"/>
          <w:sz w:val="22"/>
          <w:szCs w:val="22"/>
          <w:lang w:eastAsia="en-US"/>
        </w:rPr>
        <w:t xml:space="preserve">                                                                                                                              </w:t>
      </w:r>
      <w:r w:rsidRPr="009369A1">
        <w:rPr>
          <w:rFonts w:ascii="Calibri" w:eastAsia="Calibri" w:hAnsi="Calibri"/>
          <w:sz w:val="26"/>
          <w:szCs w:val="26"/>
          <w:lang w:eastAsia="en-US"/>
        </w:rPr>
        <w:t xml:space="preserve"> </w:t>
      </w:r>
      <w:r>
        <w:rPr>
          <w:rFonts w:ascii="Calibri" w:eastAsia="Calibri" w:hAnsi="Calibri"/>
          <w:sz w:val="26"/>
          <w:szCs w:val="26"/>
          <w:lang w:eastAsia="en-US"/>
        </w:rPr>
        <w:t xml:space="preserve">                        </w:t>
      </w:r>
      <w:r w:rsidRPr="00982F05">
        <w:rPr>
          <w:sz w:val="22"/>
          <w:szCs w:val="22"/>
        </w:rPr>
        <w:t>Приложение 4.9</w:t>
      </w:r>
    </w:p>
    <w:p w:rsidR="00983565" w:rsidRPr="00983565" w:rsidRDefault="00983565" w:rsidP="00983565">
      <w:pPr>
        <w:spacing w:line="259" w:lineRule="auto"/>
        <w:jc w:val="center"/>
        <w:rPr>
          <w:rFonts w:eastAsiaTheme="minorHAnsi"/>
          <w:b/>
          <w:sz w:val="26"/>
          <w:szCs w:val="26"/>
          <w:lang w:eastAsia="en-US"/>
        </w:rPr>
      </w:pPr>
      <w:r w:rsidRPr="00983565">
        <w:rPr>
          <w:rFonts w:eastAsiaTheme="minorHAnsi"/>
          <w:b/>
          <w:sz w:val="26"/>
          <w:szCs w:val="26"/>
          <w:lang w:eastAsia="en-US"/>
        </w:rPr>
        <w:t>Расписание непрерывной</w:t>
      </w:r>
    </w:p>
    <w:p w:rsidR="00983565" w:rsidRPr="00983565" w:rsidRDefault="00983565" w:rsidP="00983565">
      <w:pPr>
        <w:spacing w:line="259" w:lineRule="auto"/>
        <w:jc w:val="center"/>
        <w:rPr>
          <w:rFonts w:eastAsiaTheme="minorHAnsi"/>
          <w:b/>
          <w:sz w:val="26"/>
          <w:szCs w:val="26"/>
          <w:lang w:eastAsia="en-US"/>
        </w:rPr>
      </w:pPr>
      <w:r w:rsidRPr="00983565">
        <w:rPr>
          <w:rFonts w:eastAsiaTheme="minorHAnsi"/>
          <w:b/>
          <w:sz w:val="26"/>
          <w:szCs w:val="26"/>
          <w:lang w:eastAsia="en-US"/>
        </w:rPr>
        <w:t>образовательной деятельности</w:t>
      </w:r>
    </w:p>
    <w:p w:rsidR="00983565" w:rsidRPr="00983565" w:rsidRDefault="00983565" w:rsidP="00983565">
      <w:pPr>
        <w:spacing w:after="160" w:line="259" w:lineRule="auto"/>
        <w:jc w:val="center"/>
        <w:rPr>
          <w:rFonts w:eastAsiaTheme="minorHAnsi"/>
          <w:b/>
          <w:sz w:val="26"/>
          <w:szCs w:val="26"/>
          <w:lang w:eastAsia="en-US"/>
        </w:rPr>
      </w:pPr>
      <w:r w:rsidRPr="00983565">
        <w:rPr>
          <w:rFonts w:eastAsiaTheme="minorHAnsi"/>
          <w:b/>
          <w:sz w:val="26"/>
          <w:szCs w:val="26"/>
          <w:lang w:eastAsia="en-US"/>
        </w:rPr>
        <w:t>на 2017-2018 учебный год (3-4 года)</w:t>
      </w:r>
      <w:r w:rsidR="0094140F">
        <w:rPr>
          <w:rFonts w:eastAsiaTheme="minorHAnsi"/>
          <w:b/>
          <w:sz w:val="26"/>
          <w:szCs w:val="26"/>
          <w:lang w:eastAsia="en-US"/>
        </w:rPr>
        <w:t xml:space="preserve"> </w:t>
      </w:r>
      <w:r w:rsidR="00982F05">
        <w:rPr>
          <w:rFonts w:eastAsiaTheme="minorHAnsi"/>
          <w:b/>
          <w:sz w:val="26"/>
          <w:szCs w:val="26"/>
          <w:lang w:eastAsia="en-US"/>
        </w:rPr>
        <w:t>группа «К</w:t>
      </w:r>
      <w:r w:rsidR="0094140F">
        <w:rPr>
          <w:rFonts w:eastAsiaTheme="minorHAnsi"/>
          <w:b/>
          <w:sz w:val="26"/>
          <w:szCs w:val="26"/>
          <w:lang w:eastAsia="en-US"/>
        </w:rPr>
        <w:t>репыши»</w:t>
      </w:r>
    </w:p>
    <w:p w:rsidR="00983565" w:rsidRPr="00983565" w:rsidRDefault="00983565" w:rsidP="00983565">
      <w:pPr>
        <w:spacing w:after="160" w:line="259" w:lineRule="auto"/>
        <w:jc w:val="center"/>
        <w:rPr>
          <w:rFonts w:eastAsiaTheme="minorHAnsi"/>
          <w:sz w:val="26"/>
          <w:szCs w:val="26"/>
          <w:lang w:eastAsia="en-US"/>
        </w:rPr>
      </w:pPr>
    </w:p>
    <w:p w:rsidR="00983565" w:rsidRPr="00983565" w:rsidRDefault="00983565" w:rsidP="00983565">
      <w:pPr>
        <w:spacing w:after="160"/>
        <w:rPr>
          <w:rFonts w:eastAsiaTheme="minorHAnsi"/>
          <w:b/>
          <w:sz w:val="26"/>
          <w:szCs w:val="26"/>
          <w:lang w:eastAsia="en-US"/>
        </w:rPr>
      </w:pPr>
      <w:r w:rsidRPr="00983565">
        <w:rPr>
          <w:rFonts w:eastAsiaTheme="minorHAnsi"/>
          <w:b/>
          <w:sz w:val="26"/>
          <w:szCs w:val="26"/>
          <w:lang w:eastAsia="en-US"/>
        </w:rPr>
        <w:t xml:space="preserve">                 Понедельник</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1. Аппликация (1,3 нед.), </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конструирование (2,4 нед.) -</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9.00-9.15, 9.25-9.40</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2. Музыка -</w:t>
      </w:r>
    </w:p>
    <w:p w:rsidR="00983565" w:rsidRPr="00983565" w:rsidRDefault="00983565" w:rsidP="00983565">
      <w:pPr>
        <w:spacing w:after="160"/>
        <w:rPr>
          <w:rFonts w:eastAsiaTheme="minorHAnsi"/>
          <w:sz w:val="26"/>
          <w:szCs w:val="26"/>
          <w:lang w:eastAsia="en-US"/>
        </w:rPr>
      </w:pPr>
      <w:r w:rsidRPr="00983565">
        <w:rPr>
          <w:rFonts w:eastAsiaTheme="minorHAnsi"/>
          <w:sz w:val="26"/>
          <w:szCs w:val="26"/>
          <w:lang w:eastAsia="en-US"/>
        </w:rPr>
        <w:t xml:space="preserve">            15.30-15.45</w:t>
      </w:r>
    </w:p>
    <w:p w:rsidR="00983565" w:rsidRPr="00983565" w:rsidRDefault="00983565" w:rsidP="00983565">
      <w:pPr>
        <w:spacing w:after="160"/>
        <w:rPr>
          <w:rFonts w:eastAsiaTheme="minorHAnsi"/>
          <w:b/>
          <w:sz w:val="26"/>
          <w:szCs w:val="26"/>
          <w:lang w:eastAsia="en-US"/>
        </w:rPr>
      </w:pPr>
      <w:r w:rsidRPr="00983565">
        <w:rPr>
          <w:rFonts w:eastAsiaTheme="minorHAnsi"/>
          <w:b/>
          <w:sz w:val="26"/>
          <w:szCs w:val="26"/>
          <w:lang w:eastAsia="en-US"/>
        </w:rPr>
        <w:t xml:space="preserve">                            </w:t>
      </w:r>
    </w:p>
    <w:p w:rsidR="00983565" w:rsidRPr="00983565" w:rsidRDefault="00983565" w:rsidP="00983565">
      <w:pPr>
        <w:spacing w:after="160"/>
        <w:rPr>
          <w:rFonts w:eastAsiaTheme="minorHAnsi"/>
          <w:b/>
          <w:sz w:val="26"/>
          <w:szCs w:val="26"/>
          <w:lang w:eastAsia="en-US"/>
        </w:rPr>
      </w:pPr>
      <w:r w:rsidRPr="00983565">
        <w:rPr>
          <w:rFonts w:eastAsiaTheme="minorHAnsi"/>
          <w:b/>
          <w:sz w:val="26"/>
          <w:szCs w:val="26"/>
          <w:lang w:eastAsia="en-US"/>
        </w:rPr>
        <w:t xml:space="preserve">                                     Вторник</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1. Развитие математич. представлений –</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9.00-9.15, 9.25-9.40</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2. Физическая культура -</w:t>
      </w:r>
    </w:p>
    <w:p w:rsidR="00983565" w:rsidRPr="00983565" w:rsidRDefault="00983565" w:rsidP="00983565">
      <w:pPr>
        <w:spacing w:after="160"/>
        <w:rPr>
          <w:rFonts w:eastAsiaTheme="minorHAnsi"/>
          <w:sz w:val="26"/>
          <w:szCs w:val="26"/>
          <w:lang w:eastAsia="en-US"/>
        </w:rPr>
      </w:pPr>
      <w:r w:rsidRPr="00983565">
        <w:rPr>
          <w:rFonts w:eastAsiaTheme="minorHAnsi"/>
          <w:sz w:val="26"/>
          <w:szCs w:val="26"/>
          <w:lang w:eastAsia="en-US"/>
        </w:rPr>
        <w:t xml:space="preserve">                           15.30-15.45</w:t>
      </w:r>
    </w:p>
    <w:p w:rsidR="00983565" w:rsidRPr="00983565" w:rsidRDefault="00983565" w:rsidP="00983565">
      <w:pPr>
        <w:spacing w:after="160"/>
        <w:rPr>
          <w:rFonts w:eastAsiaTheme="minorHAnsi"/>
          <w:sz w:val="26"/>
          <w:szCs w:val="26"/>
          <w:lang w:eastAsia="en-US"/>
        </w:rPr>
      </w:pPr>
      <w:r w:rsidRPr="00983565">
        <w:rPr>
          <w:rFonts w:eastAsiaTheme="minorHAnsi"/>
          <w:sz w:val="26"/>
          <w:szCs w:val="26"/>
          <w:lang w:eastAsia="en-US"/>
        </w:rPr>
        <w:t xml:space="preserve">                                             </w:t>
      </w:r>
    </w:p>
    <w:p w:rsidR="00983565" w:rsidRPr="00983565" w:rsidRDefault="00983565" w:rsidP="00983565">
      <w:pPr>
        <w:spacing w:after="160"/>
        <w:rPr>
          <w:rFonts w:eastAsiaTheme="minorHAnsi"/>
          <w:b/>
          <w:sz w:val="26"/>
          <w:szCs w:val="26"/>
          <w:lang w:eastAsia="en-US"/>
        </w:rPr>
      </w:pPr>
      <w:r w:rsidRPr="00983565">
        <w:rPr>
          <w:rFonts w:eastAsiaTheme="minorHAnsi"/>
          <w:sz w:val="26"/>
          <w:szCs w:val="26"/>
          <w:lang w:eastAsia="en-US"/>
        </w:rPr>
        <w:t xml:space="preserve">                                                  </w:t>
      </w:r>
      <w:r w:rsidRPr="00983565">
        <w:rPr>
          <w:rFonts w:eastAsiaTheme="minorHAnsi"/>
          <w:b/>
          <w:sz w:val="26"/>
          <w:szCs w:val="26"/>
          <w:lang w:eastAsia="en-US"/>
        </w:rPr>
        <w:t xml:space="preserve">Среда </w:t>
      </w:r>
    </w:p>
    <w:p w:rsidR="00983565" w:rsidRPr="00983565" w:rsidRDefault="00983565" w:rsidP="001E3816">
      <w:pPr>
        <w:numPr>
          <w:ilvl w:val="0"/>
          <w:numId w:val="40"/>
        </w:numPr>
        <w:spacing w:after="160" w:line="259" w:lineRule="auto"/>
        <w:contextualSpacing/>
        <w:rPr>
          <w:rFonts w:eastAsiaTheme="minorHAnsi"/>
          <w:b/>
          <w:sz w:val="26"/>
          <w:szCs w:val="26"/>
          <w:lang w:eastAsia="en-US"/>
        </w:rPr>
      </w:pPr>
      <w:r w:rsidRPr="00983565">
        <w:rPr>
          <w:rFonts w:eastAsiaTheme="minorHAnsi"/>
          <w:sz w:val="26"/>
          <w:szCs w:val="26"/>
          <w:lang w:eastAsia="en-US"/>
        </w:rPr>
        <w:t xml:space="preserve">Позн. окруж. мир (1,3 нед.), </w:t>
      </w:r>
    </w:p>
    <w:p w:rsidR="00983565" w:rsidRPr="00983565" w:rsidRDefault="00983565" w:rsidP="00983565">
      <w:pPr>
        <w:rPr>
          <w:rFonts w:eastAsiaTheme="minorHAnsi"/>
          <w:b/>
          <w:sz w:val="26"/>
          <w:szCs w:val="26"/>
          <w:lang w:eastAsia="en-US"/>
        </w:rPr>
      </w:pPr>
      <w:r w:rsidRPr="00983565">
        <w:rPr>
          <w:rFonts w:eastAsiaTheme="minorHAnsi"/>
          <w:b/>
          <w:sz w:val="26"/>
          <w:szCs w:val="26"/>
          <w:lang w:eastAsia="en-US"/>
        </w:rPr>
        <w:t xml:space="preserve">                                           </w:t>
      </w:r>
      <w:r w:rsidRPr="00983565">
        <w:rPr>
          <w:rFonts w:eastAsiaTheme="minorHAnsi"/>
          <w:sz w:val="26"/>
          <w:szCs w:val="26"/>
          <w:lang w:eastAsia="en-US"/>
        </w:rPr>
        <w:t xml:space="preserve">природа (2,4 нед.) – </w:t>
      </w:r>
    </w:p>
    <w:p w:rsidR="00983565" w:rsidRPr="00983565" w:rsidRDefault="00983565" w:rsidP="00983565">
      <w:pPr>
        <w:rPr>
          <w:rFonts w:eastAsiaTheme="minorHAnsi"/>
          <w:b/>
          <w:sz w:val="26"/>
          <w:szCs w:val="26"/>
          <w:lang w:eastAsia="en-US"/>
        </w:rPr>
      </w:pPr>
      <w:r w:rsidRPr="00983565">
        <w:rPr>
          <w:rFonts w:eastAsiaTheme="minorHAnsi"/>
          <w:b/>
          <w:sz w:val="26"/>
          <w:szCs w:val="26"/>
          <w:lang w:eastAsia="en-US"/>
        </w:rPr>
        <w:t xml:space="preserve">                                           </w:t>
      </w:r>
      <w:r w:rsidRPr="00983565">
        <w:rPr>
          <w:rFonts w:eastAsiaTheme="minorHAnsi"/>
          <w:sz w:val="26"/>
          <w:szCs w:val="26"/>
          <w:lang w:eastAsia="en-US"/>
        </w:rPr>
        <w:t>9.00-9.15, 9.25-9.40</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2. Физическая культура -</w:t>
      </w:r>
    </w:p>
    <w:p w:rsidR="00983565" w:rsidRPr="00983565" w:rsidRDefault="00983565" w:rsidP="00983565">
      <w:pPr>
        <w:spacing w:after="160"/>
        <w:rPr>
          <w:rFonts w:eastAsiaTheme="minorHAnsi"/>
          <w:sz w:val="26"/>
          <w:szCs w:val="26"/>
          <w:lang w:eastAsia="en-US"/>
        </w:rPr>
      </w:pPr>
      <w:r w:rsidRPr="00983565">
        <w:rPr>
          <w:rFonts w:eastAsiaTheme="minorHAnsi"/>
          <w:sz w:val="26"/>
          <w:szCs w:val="26"/>
          <w:lang w:eastAsia="en-US"/>
        </w:rPr>
        <w:t xml:space="preserve">                                          9.50-10.05</w:t>
      </w:r>
    </w:p>
    <w:p w:rsidR="00983565" w:rsidRPr="00983565" w:rsidRDefault="00983565" w:rsidP="00983565">
      <w:pPr>
        <w:spacing w:after="160"/>
        <w:rPr>
          <w:rFonts w:eastAsiaTheme="minorHAnsi"/>
          <w:b/>
          <w:sz w:val="26"/>
          <w:szCs w:val="26"/>
          <w:lang w:eastAsia="en-US"/>
        </w:rPr>
      </w:pPr>
      <w:r w:rsidRPr="00983565">
        <w:rPr>
          <w:rFonts w:eastAsiaTheme="minorHAnsi"/>
          <w:b/>
          <w:sz w:val="26"/>
          <w:szCs w:val="26"/>
          <w:lang w:eastAsia="en-US"/>
        </w:rPr>
        <w:t xml:space="preserve">                                                                  </w:t>
      </w:r>
    </w:p>
    <w:p w:rsidR="00983565" w:rsidRPr="00983565" w:rsidRDefault="00983565" w:rsidP="00983565">
      <w:pPr>
        <w:spacing w:after="160"/>
        <w:rPr>
          <w:rFonts w:eastAsiaTheme="minorHAnsi"/>
          <w:b/>
          <w:sz w:val="26"/>
          <w:szCs w:val="26"/>
          <w:lang w:eastAsia="en-US"/>
        </w:rPr>
      </w:pPr>
      <w:r w:rsidRPr="00983565">
        <w:rPr>
          <w:rFonts w:eastAsiaTheme="minorHAnsi"/>
          <w:b/>
          <w:sz w:val="26"/>
          <w:szCs w:val="26"/>
          <w:lang w:eastAsia="en-US"/>
        </w:rPr>
        <w:t xml:space="preserve">                                                                          Четверг</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1. Развитие речи -</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9.00-9.15, 9.25-9.40</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2. Физическая культура – </w:t>
      </w:r>
    </w:p>
    <w:p w:rsidR="00983565" w:rsidRPr="00983565" w:rsidRDefault="00983565" w:rsidP="00983565">
      <w:pPr>
        <w:spacing w:after="160"/>
        <w:rPr>
          <w:rFonts w:eastAsiaTheme="minorHAnsi"/>
          <w:sz w:val="26"/>
          <w:szCs w:val="26"/>
          <w:lang w:eastAsia="en-US"/>
        </w:rPr>
      </w:pPr>
      <w:r w:rsidRPr="00983565">
        <w:rPr>
          <w:rFonts w:eastAsiaTheme="minorHAnsi"/>
          <w:sz w:val="26"/>
          <w:szCs w:val="26"/>
          <w:lang w:eastAsia="en-US"/>
        </w:rPr>
        <w:t xml:space="preserve">                                                                    15.30-15.45</w:t>
      </w:r>
    </w:p>
    <w:p w:rsidR="00983565" w:rsidRPr="00983565" w:rsidRDefault="00983565" w:rsidP="00983565">
      <w:pPr>
        <w:spacing w:after="160"/>
        <w:rPr>
          <w:rFonts w:eastAsiaTheme="minorHAnsi"/>
          <w:sz w:val="26"/>
          <w:szCs w:val="26"/>
          <w:lang w:eastAsia="en-US"/>
        </w:rPr>
      </w:pPr>
      <w:r w:rsidRPr="00983565">
        <w:rPr>
          <w:rFonts w:eastAsiaTheme="minorHAnsi"/>
          <w:sz w:val="26"/>
          <w:szCs w:val="26"/>
          <w:lang w:eastAsia="en-US"/>
        </w:rPr>
        <w:t xml:space="preserve">                                                                                             </w:t>
      </w:r>
    </w:p>
    <w:p w:rsidR="00983565" w:rsidRPr="00983565" w:rsidRDefault="00983565" w:rsidP="00983565">
      <w:pPr>
        <w:spacing w:after="160"/>
        <w:rPr>
          <w:rFonts w:eastAsiaTheme="minorHAnsi"/>
          <w:b/>
          <w:sz w:val="26"/>
          <w:szCs w:val="26"/>
          <w:lang w:eastAsia="en-US"/>
        </w:rPr>
      </w:pPr>
      <w:r w:rsidRPr="00983565">
        <w:rPr>
          <w:rFonts w:eastAsiaTheme="minorHAnsi"/>
          <w:sz w:val="26"/>
          <w:szCs w:val="26"/>
          <w:lang w:eastAsia="en-US"/>
        </w:rPr>
        <w:t xml:space="preserve">                                                                                                  </w:t>
      </w:r>
      <w:r w:rsidRPr="00983565">
        <w:rPr>
          <w:rFonts w:eastAsiaTheme="minorHAnsi"/>
          <w:b/>
          <w:sz w:val="26"/>
          <w:szCs w:val="26"/>
          <w:lang w:eastAsia="en-US"/>
        </w:rPr>
        <w:t xml:space="preserve">Пятница </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1. Музыка</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9.00-9.15</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2. Рисование (1,3 нед.), </w:t>
      </w:r>
    </w:p>
    <w:p w:rsidR="00983565" w:rsidRPr="00983565" w:rsidRDefault="00983565" w:rsidP="00983565">
      <w:pPr>
        <w:rPr>
          <w:rFonts w:eastAsiaTheme="minorHAnsi"/>
          <w:sz w:val="26"/>
          <w:szCs w:val="26"/>
          <w:lang w:eastAsia="en-US"/>
        </w:rPr>
      </w:pPr>
      <w:r w:rsidRPr="00983565">
        <w:rPr>
          <w:rFonts w:eastAsiaTheme="minorHAnsi"/>
          <w:sz w:val="26"/>
          <w:szCs w:val="26"/>
          <w:lang w:eastAsia="en-US"/>
        </w:rPr>
        <w:t xml:space="preserve">                                                                                               лепка (2,4 нед.) –</w:t>
      </w:r>
    </w:p>
    <w:p w:rsidR="009369A1" w:rsidRPr="000729AD" w:rsidRDefault="00983565" w:rsidP="000729AD">
      <w:pPr>
        <w:spacing w:after="160"/>
        <w:rPr>
          <w:rFonts w:eastAsiaTheme="minorHAnsi"/>
          <w:sz w:val="26"/>
          <w:szCs w:val="26"/>
          <w:lang w:eastAsia="en-US"/>
        </w:rPr>
      </w:pPr>
      <w:r w:rsidRPr="00983565">
        <w:rPr>
          <w:rFonts w:eastAsiaTheme="minorHAnsi"/>
          <w:sz w:val="26"/>
          <w:szCs w:val="26"/>
          <w:lang w:eastAsia="en-US"/>
        </w:rPr>
        <w:t xml:space="preserve">                                                                                               15.30-15.45,16.30-16.45</w:t>
      </w:r>
    </w:p>
    <w:p w:rsidR="009646B5" w:rsidRDefault="00983565" w:rsidP="00983565">
      <w:pPr>
        <w:spacing w:line="259" w:lineRule="auto"/>
        <w:jc w:val="center"/>
        <w:rPr>
          <w:rFonts w:ascii="Calibri" w:eastAsia="Calibri" w:hAnsi="Calibri"/>
          <w:color w:val="C00000"/>
          <w:sz w:val="22"/>
          <w:szCs w:val="22"/>
          <w:lang w:eastAsia="en-US"/>
        </w:rPr>
      </w:pPr>
      <w:r w:rsidRPr="009369A1">
        <w:rPr>
          <w:rFonts w:ascii="Calibri" w:eastAsia="Calibri" w:hAnsi="Calibri"/>
          <w:color w:val="C00000"/>
          <w:sz w:val="22"/>
          <w:szCs w:val="22"/>
          <w:lang w:eastAsia="en-US"/>
        </w:rPr>
        <w:t xml:space="preserve">                          </w:t>
      </w:r>
    </w:p>
    <w:p w:rsidR="002A5679" w:rsidRDefault="00983565" w:rsidP="00983565">
      <w:pPr>
        <w:spacing w:line="259" w:lineRule="auto"/>
        <w:jc w:val="center"/>
        <w:rPr>
          <w:rFonts w:ascii="Calibri" w:eastAsia="Calibri" w:hAnsi="Calibri"/>
          <w:sz w:val="26"/>
          <w:szCs w:val="26"/>
          <w:lang w:eastAsia="en-US"/>
        </w:rPr>
      </w:pPr>
      <w:r w:rsidRPr="009369A1">
        <w:rPr>
          <w:rFonts w:ascii="Calibri" w:eastAsia="Calibri" w:hAnsi="Calibri"/>
          <w:color w:val="C00000"/>
          <w:sz w:val="22"/>
          <w:szCs w:val="22"/>
          <w:lang w:eastAsia="en-US"/>
        </w:rPr>
        <w:t xml:space="preserve">                                          </w:t>
      </w:r>
      <w:r w:rsidR="0094140F">
        <w:rPr>
          <w:rFonts w:ascii="Calibri" w:eastAsia="Calibri" w:hAnsi="Calibri"/>
          <w:color w:val="C00000"/>
          <w:sz w:val="22"/>
          <w:szCs w:val="22"/>
          <w:lang w:eastAsia="en-US"/>
        </w:rPr>
        <w:t xml:space="preserve">                             </w:t>
      </w:r>
      <w:r w:rsidRPr="009369A1">
        <w:rPr>
          <w:rFonts w:ascii="Calibri" w:eastAsia="Calibri" w:hAnsi="Calibri"/>
          <w:color w:val="C00000"/>
          <w:sz w:val="22"/>
          <w:szCs w:val="22"/>
          <w:lang w:eastAsia="en-US"/>
        </w:rPr>
        <w:t xml:space="preserve">                          </w:t>
      </w:r>
      <w:r w:rsidRPr="009369A1">
        <w:rPr>
          <w:rFonts w:ascii="Calibri" w:eastAsia="Calibri" w:hAnsi="Calibri"/>
          <w:sz w:val="26"/>
          <w:szCs w:val="26"/>
          <w:lang w:eastAsia="en-US"/>
        </w:rPr>
        <w:t xml:space="preserve"> </w:t>
      </w:r>
      <w:r>
        <w:rPr>
          <w:rFonts w:ascii="Calibri" w:eastAsia="Calibri" w:hAnsi="Calibri"/>
          <w:sz w:val="26"/>
          <w:szCs w:val="26"/>
          <w:lang w:eastAsia="en-US"/>
        </w:rPr>
        <w:t xml:space="preserve">                       </w:t>
      </w:r>
    </w:p>
    <w:p w:rsidR="009646B5" w:rsidRPr="00983565" w:rsidRDefault="009646B5" w:rsidP="009646B5">
      <w:pPr>
        <w:spacing w:line="259" w:lineRule="auto"/>
        <w:jc w:val="center"/>
        <w:rPr>
          <w:rFonts w:eastAsiaTheme="minorHAnsi"/>
          <w:b/>
          <w:sz w:val="26"/>
          <w:szCs w:val="26"/>
          <w:lang w:eastAsia="en-US"/>
        </w:rPr>
      </w:pPr>
      <w:r w:rsidRPr="00983565">
        <w:rPr>
          <w:rFonts w:eastAsiaTheme="minorHAnsi"/>
          <w:b/>
          <w:sz w:val="26"/>
          <w:szCs w:val="26"/>
          <w:lang w:eastAsia="en-US"/>
        </w:rPr>
        <w:t>Расписание непрерывной</w:t>
      </w:r>
    </w:p>
    <w:p w:rsidR="009646B5" w:rsidRPr="00983565" w:rsidRDefault="009646B5" w:rsidP="009646B5">
      <w:pPr>
        <w:spacing w:line="259" w:lineRule="auto"/>
        <w:jc w:val="center"/>
        <w:rPr>
          <w:rFonts w:eastAsiaTheme="minorHAnsi"/>
          <w:b/>
          <w:sz w:val="26"/>
          <w:szCs w:val="26"/>
          <w:lang w:eastAsia="en-US"/>
        </w:rPr>
      </w:pPr>
      <w:r w:rsidRPr="00983565">
        <w:rPr>
          <w:rFonts w:eastAsiaTheme="minorHAnsi"/>
          <w:b/>
          <w:sz w:val="26"/>
          <w:szCs w:val="26"/>
          <w:lang w:eastAsia="en-US"/>
        </w:rPr>
        <w:t>образовательной деятельности</w:t>
      </w:r>
    </w:p>
    <w:p w:rsidR="009646B5" w:rsidRDefault="009646B5" w:rsidP="009646B5">
      <w:pPr>
        <w:spacing w:line="259" w:lineRule="auto"/>
        <w:jc w:val="center"/>
        <w:rPr>
          <w:rFonts w:eastAsiaTheme="minorHAnsi"/>
          <w:b/>
          <w:sz w:val="26"/>
          <w:szCs w:val="26"/>
          <w:lang w:eastAsia="en-US"/>
        </w:rPr>
      </w:pPr>
      <w:r>
        <w:rPr>
          <w:rFonts w:eastAsiaTheme="minorHAnsi"/>
          <w:b/>
          <w:sz w:val="26"/>
          <w:szCs w:val="26"/>
          <w:lang w:eastAsia="en-US"/>
        </w:rPr>
        <w:t>на летний оздоровительный период 2018</w:t>
      </w:r>
      <w:r w:rsidRPr="00983565">
        <w:rPr>
          <w:rFonts w:eastAsiaTheme="minorHAnsi"/>
          <w:b/>
          <w:sz w:val="26"/>
          <w:szCs w:val="26"/>
          <w:lang w:eastAsia="en-US"/>
        </w:rPr>
        <w:t xml:space="preserve"> год</w:t>
      </w:r>
      <w:r>
        <w:rPr>
          <w:rFonts w:eastAsiaTheme="minorHAnsi"/>
          <w:b/>
          <w:sz w:val="26"/>
          <w:szCs w:val="26"/>
          <w:lang w:eastAsia="en-US"/>
        </w:rPr>
        <w:t>а</w:t>
      </w:r>
      <w:r w:rsidRPr="00983565">
        <w:rPr>
          <w:rFonts w:eastAsiaTheme="minorHAnsi"/>
          <w:b/>
          <w:sz w:val="26"/>
          <w:szCs w:val="26"/>
          <w:lang w:eastAsia="en-US"/>
        </w:rPr>
        <w:t xml:space="preserve"> </w:t>
      </w:r>
    </w:p>
    <w:p w:rsidR="009646B5" w:rsidRDefault="009646B5" w:rsidP="009646B5">
      <w:pPr>
        <w:spacing w:after="160" w:line="259" w:lineRule="auto"/>
        <w:jc w:val="center"/>
        <w:rPr>
          <w:rFonts w:eastAsiaTheme="minorHAnsi"/>
          <w:b/>
          <w:sz w:val="26"/>
          <w:szCs w:val="26"/>
          <w:lang w:eastAsia="en-US"/>
        </w:rPr>
      </w:pPr>
      <w:r w:rsidRPr="00983565">
        <w:rPr>
          <w:rFonts w:eastAsiaTheme="minorHAnsi"/>
          <w:b/>
          <w:sz w:val="26"/>
          <w:szCs w:val="26"/>
          <w:lang w:eastAsia="en-US"/>
        </w:rPr>
        <w:t>(3-4 года)</w:t>
      </w:r>
      <w:r>
        <w:rPr>
          <w:rFonts w:eastAsiaTheme="minorHAnsi"/>
          <w:b/>
          <w:sz w:val="26"/>
          <w:szCs w:val="26"/>
          <w:lang w:eastAsia="en-US"/>
        </w:rPr>
        <w:t xml:space="preserve"> группа «Крепыши»</w:t>
      </w:r>
    </w:p>
    <w:p w:rsidR="009646B5" w:rsidRPr="00983565" w:rsidRDefault="009646B5" w:rsidP="009646B5">
      <w:pPr>
        <w:spacing w:after="160" w:line="259" w:lineRule="auto"/>
        <w:jc w:val="center"/>
        <w:rPr>
          <w:rFonts w:eastAsiaTheme="minorHAnsi"/>
          <w:b/>
          <w:sz w:val="26"/>
          <w:szCs w:val="26"/>
          <w:lang w:eastAsia="en-US"/>
        </w:rPr>
      </w:pPr>
    </w:p>
    <w:p w:rsidR="009646B5" w:rsidRPr="00983565" w:rsidRDefault="009646B5" w:rsidP="009646B5">
      <w:pPr>
        <w:spacing w:after="160"/>
        <w:rPr>
          <w:rFonts w:eastAsiaTheme="minorHAnsi"/>
          <w:b/>
          <w:sz w:val="26"/>
          <w:szCs w:val="26"/>
          <w:lang w:eastAsia="en-US"/>
        </w:rPr>
      </w:pPr>
      <w:r w:rsidRPr="00983565">
        <w:rPr>
          <w:rFonts w:eastAsiaTheme="minorHAnsi"/>
          <w:b/>
          <w:sz w:val="26"/>
          <w:szCs w:val="26"/>
          <w:lang w:eastAsia="en-US"/>
        </w:rPr>
        <w:t xml:space="preserve">                 Понедельник</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w:t>
      </w:r>
      <w:r>
        <w:rPr>
          <w:rFonts w:eastAsiaTheme="minorHAnsi"/>
          <w:sz w:val="26"/>
          <w:szCs w:val="26"/>
          <w:lang w:eastAsia="en-US"/>
        </w:rPr>
        <w:t xml:space="preserve">      1. Конструирование</w:t>
      </w:r>
      <w:r w:rsidRPr="00983565">
        <w:rPr>
          <w:rFonts w:eastAsiaTheme="minorHAnsi"/>
          <w:sz w:val="26"/>
          <w:szCs w:val="26"/>
          <w:lang w:eastAsia="en-US"/>
        </w:rPr>
        <w:t xml:space="preserve"> -</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w:t>
      </w:r>
      <w:r>
        <w:rPr>
          <w:rFonts w:eastAsiaTheme="minorHAnsi"/>
          <w:sz w:val="26"/>
          <w:szCs w:val="26"/>
          <w:lang w:eastAsia="en-US"/>
        </w:rPr>
        <w:t xml:space="preserve"> </w:t>
      </w:r>
      <w:r w:rsidRPr="00983565">
        <w:rPr>
          <w:rFonts w:eastAsiaTheme="minorHAnsi"/>
          <w:sz w:val="26"/>
          <w:szCs w:val="26"/>
          <w:lang w:eastAsia="en-US"/>
        </w:rPr>
        <w:t>9.00-9.15, 9.25-9.40</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2. Музыка -</w:t>
      </w:r>
    </w:p>
    <w:p w:rsidR="009646B5" w:rsidRPr="00983565" w:rsidRDefault="009646B5" w:rsidP="009646B5">
      <w:pPr>
        <w:spacing w:after="160"/>
        <w:rPr>
          <w:rFonts w:eastAsiaTheme="minorHAnsi"/>
          <w:sz w:val="26"/>
          <w:szCs w:val="26"/>
          <w:lang w:eastAsia="en-US"/>
        </w:rPr>
      </w:pPr>
      <w:r w:rsidRPr="00983565">
        <w:rPr>
          <w:rFonts w:eastAsiaTheme="minorHAnsi"/>
          <w:sz w:val="26"/>
          <w:szCs w:val="26"/>
          <w:lang w:eastAsia="en-US"/>
        </w:rPr>
        <w:t xml:space="preserve">            15.30-15.45</w:t>
      </w:r>
    </w:p>
    <w:p w:rsidR="009646B5" w:rsidRPr="00983565" w:rsidRDefault="009646B5" w:rsidP="009646B5">
      <w:pPr>
        <w:spacing w:after="160"/>
        <w:rPr>
          <w:rFonts w:eastAsiaTheme="minorHAnsi"/>
          <w:b/>
          <w:sz w:val="26"/>
          <w:szCs w:val="26"/>
          <w:lang w:eastAsia="en-US"/>
        </w:rPr>
      </w:pPr>
      <w:r w:rsidRPr="00983565">
        <w:rPr>
          <w:rFonts w:eastAsiaTheme="minorHAnsi"/>
          <w:b/>
          <w:sz w:val="26"/>
          <w:szCs w:val="26"/>
          <w:lang w:eastAsia="en-US"/>
        </w:rPr>
        <w:t xml:space="preserve">                            </w:t>
      </w:r>
    </w:p>
    <w:p w:rsidR="009646B5" w:rsidRPr="00983565" w:rsidRDefault="009646B5" w:rsidP="009646B5">
      <w:pPr>
        <w:spacing w:after="160"/>
        <w:rPr>
          <w:rFonts w:eastAsiaTheme="minorHAnsi"/>
          <w:b/>
          <w:sz w:val="26"/>
          <w:szCs w:val="26"/>
          <w:lang w:eastAsia="en-US"/>
        </w:rPr>
      </w:pPr>
      <w:r w:rsidRPr="00983565">
        <w:rPr>
          <w:rFonts w:eastAsiaTheme="minorHAnsi"/>
          <w:b/>
          <w:sz w:val="26"/>
          <w:szCs w:val="26"/>
          <w:lang w:eastAsia="en-US"/>
        </w:rPr>
        <w:t xml:space="preserve">                                     Вторник</w:t>
      </w:r>
    </w:p>
    <w:p w:rsidR="009646B5" w:rsidRPr="00983565" w:rsidRDefault="009646B5" w:rsidP="009646B5">
      <w:pPr>
        <w:rPr>
          <w:rFonts w:eastAsiaTheme="minorHAnsi"/>
          <w:sz w:val="26"/>
          <w:szCs w:val="26"/>
          <w:lang w:eastAsia="en-US"/>
        </w:rPr>
      </w:pPr>
      <w:r>
        <w:rPr>
          <w:rFonts w:eastAsiaTheme="minorHAnsi"/>
          <w:sz w:val="26"/>
          <w:szCs w:val="26"/>
          <w:lang w:eastAsia="en-US"/>
        </w:rPr>
        <w:t xml:space="preserve">                       1. Аппликация</w:t>
      </w:r>
      <w:r w:rsidRPr="00983565">
        <w:rPr>
          <w:rFonts w:eastAsiaTheme="minorHAnsi"/>
          <w:sz w:val="26"/>
          <w:szCs w:val="26"/>
          <w:lang w:eastAsia="en-US"/>
        </w:rPr>
        <w:t xml:space="preserve"> –</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9.00-9.15, 9.25-9.40</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2. Физическая культура -</w:t>
      </w:r>
    </w:p>
    <w:p w:rsidR="009646B5" w:rsidRPr="00983565" w:rsidRDefault="009646B5" w:rsidP="009646B5">
      <w:pPr>
        <w:spacing w:after="160"/>
        <w:rPr>
          <w:rFonts w:eastAsiaTheme="minorHAnsi"/>
          <w:sz w:val="26"/>
          <w:szCs w:val="26"/>
          <w:lang w:eastAsia="en-US"/>
        </w:rPr>
      </w:pPr>
      <w:r w:rsidRPr="00983565">
        <w:rPr>
          <w:rFonts w:eastAsiaTheme="minorHAnsi"/>
          <w:sz w:val="26"/>
          <w:szCs w:val="26"/>
          <w:lang w:eastAsia="en-US"/>
        </w:rPr>
        <w:t xml:space="preserve">                           15.30-15.45</w:t>
      </w:r>
    </w:p>
    <w:p w:rsidR="009646B5" w:rsidRPr="00983565" w:rsidRDefault="009646B5" w:rsidP="009646B5">
      <w:pPr>
        <w:spacing w:after="160"/>
        <w:rPr>
          <w:rFonts w:eastAsiaTheme="minorHAnsi"/>
          <w:sz w:val="26"/>
          <w:szCs w:val="26"/>
          <w:lang w:eastAsia="en-US"/>
        </w:rPr>
      </w:pPr>
      <w:r w:rsidRPr="00983565">
        <w:rPr>
          <w:rFonts w:eastAsiaTheme="minorHAnsi"/>
          <w:sz w:val="26"/>
          <w:szCs w:val="26"/>
          <w:lang w:eastAsia="en-US"/>
        </w:rPr>
        <w:t xml:space="preserve">                                             </w:t>
      </w:r>
    </w:p>
    <w:p w:rsidR="009646B5" w:rsidRPr="00983565" w:rsidRDefault="009646B5" w:rsidP="009646B5">
      <w:pPr>
        <w:spacing w:after="160"/>
        <w:rPr>
          <w:rFonts w:eastAsiaTheme="minorHAnsi"/>
          <w:b/>
          <w:sz w:val="26"/>
          <w:szCs w:val="26"/>
          <w:lang w:eastAsia="en-US"/>
        </w:rPr>
      </w:pPr>
      <w:r w:rsidRPr="00983565">
        <w:rPr>
          <w:rFonts w:eastAsiaTheme="minorHAnsi"/>
          <w:sz w:val="26"/>
          <w:szCs w:val="26"/>
          <w:lang w:eastAsia="en-US"/>
        </w:rPr>
        <w:t xml:space="preserve">                                                  </w:t>
      </w:r>
      <w:r w:rsidRPr="00983565">
        <w:rPr>
          <w:rFonts w:eastAsiaTheme="minorHAnsi"/>
          <w:b/>
          <w:sz w:val="26"/>
          <w:szCs w:val="26"/>
          <w:lang w:eastAsia="en-US"/>
        </w:rPr>
        <w:t xml:space="preserve">Среда </w:t>
      </w:r>
    </w:p>
    <w:p w:rsidR="009646B5" w:rsidRPr="009646B5" w:rsidRDefault="009646B5" w:rsidP="009646B5">
      <w:pPr>
        <w:spacing w:after="160" w:line="259" w:lineRule="auto"/>
        <w:ind w:left="3015"/>
        <w:contextualSpacing/>
        <w:rPr>
          <w:rFonts w:eastAsiaTheme="minorHAnsi"/>
          <w:b/>
          <w:sz w:val="26"/>
          <w:szCs w:val="26"/>
          <w:lang w:eastAsia="en-US"/>
        </w:rPr>
      </w:pPr>
      <w:r>
        <w:rPr>
          <w:rFonts w:eastAsiaTheme="minorHAnsi"/>
          <w:sz w:val="26"/>
          <w:szCs w:val="26"/>
          <w:lang w:eastAsia="en-US"/>
        </w:rPr>
        <w:t xml:space="preserve">1. Лепка </w:t>
      </w:r>
      <w:r w:rsidRPr="009646B5">
        <w:rPr>
          <w:rFonts w:eastAsiaTheme="minorHAnsi"/>
          <w:sz w:val="26"/>
          <w:szCs w:val="26"/>
          <w:lang w:eastAsia="en-US"/>
        </w:rPr>
        <w:t xml:space="preserve">– </w:t>
      </w:r>
    </w:p>
    <w:p w:rsidR="009646B5" w:rsidRPr="00983565" w:rsidRDefault="009646B5" w:rsidP="009646B5">
      <w:pPr>
        <w:rPr>
          <w:rFonts w:eastAsiaTheme="minorHAnsi"/>
          <w:b/>
          <w:sz w:val="26"/>
          <w:szCs w:val="26"/>
          <w:lang w:eastAsia="en-US"/>
        </w:rPr>
      </w:pPr>
      <w:r w:rsidRPr="00983565">
        <w:rPr>
          <w:rFonts w:eastAsiaTheme="minorHAnsi"/>
          <w:b/>
          <w:sz w:val="26"/>
          <w:szCs w:val="26"/>
          <w:lang w:eastAsia="en-US"/>
        </w:rPr>
        <w:t xml:space="preserve">                                           </w:t>
      </w:r>
      <w:r>
        <w:rPr>
          <w:rFonts w:eastAsiaTheme="minorHAnsi"/>
          <w:b/>
          <w:sz w:val="26"/>
          <w:szCs w:val="26"/>
          <w:lang w:eastAsia="en-US"/>
        </w:rPr>
        <w:t xml:space="preserve">        </w:t>
      </w:r>
      <w:r w:rsidRPr="00983565">
        <w:rPr>
          <w:rFonts w:eastAsiaTheme="minorHAnsi"/>
          <w:sz w:val="26"/>
          <w:szCs w:val="26"/>
          <w:lang w:eastAsia="en-US"/>
        </w:rPr>
        <w:t>9.00-9.15, 9.25-9.40</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w:t>
      </w:r>
      <w:r>
        <w:rPr>
          <w:rFonts w:eastAsiaTheme="minorHAnsi"/>
          <w:sz w:val="26"/>
          <w:szCs w:val="26"/>
          <w:lang w:eastAsia="en-US"/>
        </w:rPr>
        <w:t xml:space="preserve">        </w:t>
      </w:r>
      <w:r w:rsidRPr="00983565">
        <w:rPr>
          <w:rFonts w:eastAsiaTheme="minorHAnsi"/>
          <w:sz w:val="26"/>
          <w:szCs w:val="26"/>
          <w:lang w:eastAsia="en-US"/>
        </w:rPr>
        <w:t>2. Физическая культура -</w:t>
      </w:r>
    </w:p>
    <w:p w:rsidR="009646B5" w:rsidRPr="00983565" w:rsidRDefault="009646B5" w:rsidP="009646B5">
      <w:pPr>
        <w:spacing w:after="160"/>
        <w:rPr>
          <w:rFonts w:eastAsiaTheme="minorHAnsi"/>
          <w:sz w:val="26"/>
          <w:szCs w:val="26"/>
          <w:lang w:eastAsia="en-US"/>
        </w:rPr>
      </w:pPr>
      <w:r w:rsidRPr="00983565">
        <w:rPr>
          <w:rFonts w:eastAsiaTheme="minorHAnsi"/>
          <w:sz w:val="26"/>
          <w:szCs w:val="26"/>
          <w:lang w:eastAsia="en-US"/>
        </w:rPr>
        <w:t xml:space="preserve">                                          </w:t>
      </w:r>
      <w:r>
        <w:rPr>
          <w:rFonts w:eastAsiaTheme="minorHAnsi"/>
          <w:sz w:val="26"/>
          <w:szCs w:val="26"/>
          <w:lang w:eastAsia="en-US"/>
        </w:rPr>
        <w:t xml:space="preserve">         </w:t>
      </w:r>
      <w:r w:rsidRPr="00983565">
        <w:rPr>
          <w:rFonts w:eastAsiaTheme="minorHAnsi"/>
          <w:sz w:val="26"/>
          <w:szCs w:val="26"/>
          <w:lang w:eastAsia="en-US"/>
        </w:rPr>
        <w:t>9.50-10.05</w:t>
      </w:r>
    </w:p>
    <w:p w:rsidR="009646B5" w:rsidRPr="00983565" w:rsidRDefault="009646B5" w:rsidP="009646B5">
      <w:pPr>
        <w:spacing w:after="160"/>
        <w:rPr>
          <w:rFonts w:eastAsiaTheme="minorHAnsi"/>
          <w:b/>
          <w:sz w:val="26"/>
          <w:szCs w:val="26"/>
          <w:lang w:eastAsia="en-US"/>
        </w:rPr>
      </w:pPr>
      <w:r w:rsidRPr="00983565">
        <w:rPr>
          <w:rFonts w:eastAsiaTheme="minorHAnsi"/>
          <w:b/>
          <w:sz w:val="26"/>
          <w:szCs w:val="26"/>
          <w:lang w:eastAsia="en-US"/>
        </w:rPr>
        <w:t xml:space="preserve">                                                                  </w:t>
      </w:r>
    </w:p>
    <w:p w:rsidR="009646B5" w:rsidRPr="00983565" w:rsidRDefault="009646B5" w:rsidP="009646B5">
      <w:pPr>
        <w:spacing w:after="160"/>
        <w:rPr>
          <w:rFonts w:eastAsiaTheme="minorHAnsi"/>
          <w:b/>
          <w:sz w:val="26"/>
          <w:szCs w:val="26"/>
          <w:lang w:eastAsia="en-US"/>
        </w:rPr>
      </w:pPr>
      <w:r w:rsidRPr="00983565">
        <w:rPr>
          <w:rFonts w:eastAsiaTheme="minorHAnsi"/>
          <w:b/>
          <w:sz w:val="26"/>
          <w:szCs w:val="26"/>
          <w:lang w:eastAsia="en-US"/>
        </w:rPr>
        <w:t xml:space="preserve">                                                                          Четверг</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w:t>
      </w:r>
      <w:r>
        <w:rPr>
          <w:rFonts w:eastAsiaTheme="minorHAnsi"/>
          <w:sz w:val="26"/>
          <w:szCs w:val="26"/>
          <w:lang w:eastAsia="en-US"/>
        </w:rPr>
        <w:t xml:space="preserve">               1. Рисование</w:t>
      </w:r>
      <w:r w:rsidRPr="00983565">
        <w:rPr>
          <w:rFonts w:eastAsiaTheme="minorHAnsi"/>
          <w:sz w:val="26"/>
          <w:szCs w:val="26"/>
          <w:lang w:eastAsia="en-US"/>
        </w:rPr>
        <w:t>-</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9.00-9.15, 9.25-9.40</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2. Физическая культура – </w:t>
      </w:r>
    </w:p>
    <w:p w:rsidR="009646B5" w:rsidRPr="00983565" w:rsidRDefault="009646B5" w:rsidP="009646B5">
      <w:pPr>
        <w:spacing w:after="160"/>
        <w:rPr>
          <w:rFonts w:eastAsiaTheme="minorHAnsi"/>
          <w:sz w:val="26"/>
          <w:szCs w:val="26"/>
          <w:lang w:eastAsia="en-US"/>
        </w:rPr>
      </w:pPr>
      <w:r w:rsidRPr="00983565">
        <w:rPr>
          <w:rFonts w:eastAsiaTheme="minorHAnsi"/>
          <w:sz w:val="26"/>
          <w:szCs w:val="26"/>
          <w:lang w:eastAsia="en-US"/>
        </w:rPr>
        <w:t xml:space="preserve">                                                                    15.30-15.45</w:t>
      </w:r>
    </w:p>
    <w:p w:rsidR="009646B5" w:rsidRPr="00983565" w:rsidRDefault="009646B5" w:rsidP="009646B5">
      <w:pPr>
        <w:spacing w:after="160"/>
        <w:rPr>
          <w:rFonts w:eastAsiaTheme="minorHAnsi"/>
          <w:sz w:val="26"/>
          <w:szCs w:val="26"/>
          <w:lang w:eastAsia="en-US"/>
        </w:rPr>
      </w:pPr>
      <w:r w:rsidRPr="00983565">
        <w:rPr>
          <w:rFonts w:eastAsiaTheme="minorHAnsi"/>
          <w:sz w:val="26"/>
          <w:szCs w:val="26"/>
          <w:lang w:eastAsia="en-US"/>
        </w:rPr>
        <w:t xml:space="preserve">                                                                                             </w:t>
      </w:r>
    </w:p>
    <w:p w:rsidR="009646B5" w:rsidRPr="00983565" w:rsidRDefault="009646B5" w:rsidP="009646B5">
      <w:pPr>
        <w:spacing w:after="160"/>
        <w:rPr>
          <w:rFonts w:eastAsiaTheme="minorHAnsi"/>
          <w:b/>
          <w:sz w:val="26"/>
          <w:szCs w:val="26"/>
          <w:lang w:eastAsia="en-US"/>
        </w:rPr>
      </w:pPr>
      <w:r w:rsidRPr="00983565">
        <w:rPr>
          <w:rFonts w:eastAsiaTheme="minorHAnsi"/>
          <w:sz w:val="26"/>
          <w:szCs w:val="26"/>
          <w:lang w:eastAsia="en-US"/>
        </w:rPr>
        <w:t xml:space="preserve">                                                                                                  </w:t>
      </w:r>
      <w:r w:rsidRPr="00983565">
        <w:rPr>
          <w:rFonts w:eastAsiaTheme="minorHAnsi"/>
          <w:b/>
          <w:sz w:val="26"/>
          <w:szCs w:val="26"/>
          <w:lang w:eastAsia="en-US"/>
        </w:rPr>
        <w:t xml:space="preserve">Пятница </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1. Музыка</w:t>
      </w:r>
    </w:p>
    <w:p w:rsidR="009646B5" w:rsidRPr="00983565" w:rsidRDefault="009646B5" w:rsidP="009646B5">
      <w:pPr>
        <w:rPr>
          <w:rFonts w:eastAsiaTheme="minorHAnsi"/>
          <w:sz w:val="26"/>
          <w:szCs w:val="26"/>
          <w:lang w:eastAsia="en-US"/>
        </w:rPr>
      </w:pPr>
      <w:r w:rsidRPr="00983565">
        <w:rPr>
          <w:rFonts w:eastAsiaTheme="minorHAnsi"/>
          <w:sz w:val="26"/>
          <w:szCs w:val="26"/>
          <w:lang w:eastAsia="en-US"/>
        </w:rPr>
        <w:t xml:space="preserve">                                                                                              9.00-9.15</w:t>
      </w:r>
    </w:p>
    <w:p w:rsidR="009646B5" w:rsidRDefault="009646B5" w:rsidP="00983565">
      <w:pPr>
        <w:spacing w:line="259" w:lineRule="auto"/>
        <w:jc w:val="center"/>
        <w:rPr>
          <w:rFonts w:ascii="Calibri" w:eastAsia="Calibri" w:hAnsi="Calibri"/>
          <w:sz w:val="26"/>
          <w:szCs w:val="26"/>
          <w:lang w:eastAsia="en-US"/>
        </w:rPr>
      </w:pPr>
    </w:p>
    <w:p w:rsidR="009646B5" w:rsidRDefault="009646B5" w:rsidP="00983565">
      <w:pPr>
        <w:spacing w:line="259" w:lineRule="auto"/>
        <w:jc w:val="center"/>
        <w:rPr>
          <w:rFonts w:ascii="Calibri" w:eastAsia="Calibri" w:hAnsi="Calibri"/>
          <w:sz w:val="26"/>
          <w:szCs w:val="26"/>
          <w:lang w:eastAsia="en-US"/>
        </w:rPr>
      </w:pPr>
    </w:p>
    <w:p w:rsidR="009646B5" w:rsidRDefault="009646B5" w:rsidP="00983565">
      <w:pPr>
        <w:spacing w:line="259" w:lineRule="auto"/>
        <w:jc w:val="center"/>
        <w:rPr>
          <w:rFonts w:ascii="Calibri" w:eastAsia="Calibri" w:hAnsi="Calibri"/>
          <w:sz w:val="26"/>
          <w:szCs w:val="26"/>
          <w:lang w:eastAsia="en-US"/>
        </w:rPr>
      </w:pPr>
    </w:p>
    <w:p w:rsidR="009646B5" w:rsidRDefault="009646B5" w:rsidP="009646B5">
      <w:pPr>
        <w:spacing w:line="259" w:lineRule="auto"/>
        <w:rPr>
          <w:rFonts w:ascii="Calibri" w:eastAsia="Calibri" w:hAnsi="Calibri"/>
          <w:sz w:val="26"/>
          <w:szCs w:val="26"/>
          <w:lang w:eastAsia="en-US"/>
        </w:rPr>
      </w:pPr>
    </w:p>
    <w:p w:rsidR="009646B5" w:rsidRDefault="009646B5" w:rsidP="009646B5">
      <w:pPr>
        <w:spacing w:line="259" w:lineRule="auto"/>
        <w:rPr>
          <w:rFonts w:ascii="Calibri" w:eastAsia="Calibri" w:hAnsi="Calibri"/>
          <w:sz w:val="26"/>
          <w:szCs w:val="26"/>
          <w:lang w:eastAsia="en-US"/>
        </w:rPr>
      </w:pPr>
    </w:p>
    <w:p w:rsidR="009646B5" w:rsidRDefault="009646B5" w:rsidP="009646B5">
      <w:pPr>
        <w:spacing w:line="259" w:lineRule="auto"/>
        <w:rPr>
          <w:rFonts w:ascii="Calibri" w:eastAsia="Calibri" w:hAnsi="Calibri"/>
          <w:sz w:val="26"/>
          <w:szCs w:val="26"/>
          <w:lang w:eastAsia="en-US"/>
        </w:rPr>
      </w:pPr>
    </w:p>
    <w:p w:rsidR="009646B5" w:rsidRDefault="009646B5" w:rsidP="009646B5">
      <w:pPr>
        <w:spacing w:line="259" w:lineRule="auto"/>
        <w:rPr>
          <w:rFonts w:ascii="Calibri" w:eastAsia="Calibri" w:hAnsi="Calibri"/>
          <w:sz w:val="26"/>
          <w:szCs w:val="26"/>
          <w:lang w:eastAsia="en-US"/>
        </w:rPr>
      </w:pPr>
    </w:p>
    <w:p w:rsidR="00983565" w:rsidRPr="0094140F" w:rsidRDefault="002A5679" w:rsidP="00983565">
      <w:pPr>
        <w:spacing w:line="259" w:lineRule="auto"/>
        <w:jc w:val="center"/>
        <w:rPr>
          <w:rFonts w:eastAsiaTheme="minorHAnsi"/>
          <w:b/>
          <w:sz w:val="22"/>
          <w:szCs w:val="22"/>
          <w:lang w:eastAsia="en-US"/>
        </w:rPr>
      </w:pPr>
      <w:r>
        <w:rPr>
          <w:rFonts w:ascii="Calibri" w:eastAsia="Calibri" w:hAnsi="Calibri"/>
          <w:sz w:val="26"/>
          <w:szCs w:val="26"/>
          <w:lang w:eastAsia="en-US"/>
        </w:rPr>
        <w:t xml:space="preserve">                                                                                                                                            </w:t>
      </w:r>
      <w:r w:rsidR="00983565">
        <w:rPr>
          <w:rFonts w:ascii="Calibri" w:eastAsia="Calibri" w:hAnsi="Calibri"/>
          <w:sz w:val="26"/>
          <w:szCs w:val="26"/>
          <w:lang w:eastAsia="en-US"/>
        </w:rPr>
        <w:t xml:space="preserve"> </w:t>
      </w:r>
      <w:r w:rsidR="00983565" w:rsidRPr="0094140F">
        <w:rPr>
          <w:sz w:val="22"/>
          <w:szCs w:val="22"/>
        </w:rPr>
        <w:t>Приложение 4.10</w:t>
      </w:r>
    </w:p>
    <w:p w:rsidR="009369A1" w:rsidRPr="00983565" w:rsidRDefault="009369A1" w:rsidP="00BC2A87">
      <w:pPr>
        <w:rPr>
          <w:b/>
          <w:color w:val="C00000"/>
          <w:sz w:val="26"/>
          <w:szCs w:val="26"/>
        </w:rPr>
      </w:pPr>
    </w:p>
    <w:p w:rsidR="009369A1" w:rsidRPr="00983565" w:rsidRDefault="009369A1" w:rsidP="00BC2A87">
      <w:pPr>
        <w:rPr>
          <w:b/>
          <w:color w:val="C00000"/>
          <w:sz w:val="26"/>
          <w:szCs w:val="26"/>
        </w:rPr>
      </w:pPr>
    </w:p>
    <w:p w:rsidR="00983565" w:rsidRPr="00983565" w:rsidRDefault="00983565" w:rsidP="00983565">
      <w:pPr>
        <w:widowControl w:val="0"/>
        <w:shd w:val="clear" w:color="auto" w:fill="FFFFFF"/>
        <w:tabs>
          <w:tab w:val="left" w:pos="565"/>
        </w:tabs>
        <w:autoSpaceDE w:val="0"/>
        <w:autoSpaceDN w:val="0"/>
        <w:adjustRightInd w:val="0"/>
        <w:ind w:left="288"/>
        <w:jc w:val="center"/>
        <w:rPr>
          <w:b/>
          <w:sz w:val="26"/>
          <w:szCs w:val="26"/>
        </w:rPr>
      </w:pPr>
      <w:r w:rsidRPr="00983565">
        <w:rPr>
          <w:b/>
          <w:sz w:val="26"/>
          <w:szCs w:val="26"/>
        </w:rPr>
        <w:t xml:space="preserve">Учебный план </w:t>
      </w:r>
    </w:p>
    <w:p w:rsidR="00983565" w:rsidRPr="00983565" w:rsidRDefault="00983565" w:rsidP="00983565">
      <w:pPr>
        <w:widowControl w:val="0"/>
        <w:shd w:val="clear" w:color="auto" w:fill="FFFFFF"/>
        <w:tabs>
          <w:tab w:val="left" w:pos="565"/>
        </w:tabs>
        <w:autoSpaceDE w:val="0"/>
        <w:autoSpaceDN w:val="0"/>
        <w:adjustRightInd w:val="0"/>
        <w:ind w:left="288"/>
        <w:jc w:val="center"/>
        <w:rPr>
          <w:b/>
          <w:sz w:val="26"/>
          <w:szCs w:val="26"/>
        </w:rPr>
      </w:pPr>
      <w:r w:rsidRPr="00983565">
        <w:rPr>
          <w:b/>
          <w:sz w:val="26"/>
          <w:szCs w:val="26"/>
        </w:rPr>
        <w:t xml:space="preserve"> непрерывной образовательной деятельности </w:t>
      </w:r>
    </w:p>
    <w:p w:rsidR="00983565" w:rsidRPr="00983565" w:rsidRDefault="00983565" w:rsidP="00983565">
      <w:pPr>
        <w:widowControl w:val="0"/>
        <w:shd w:val="clear" w:color="auto" w:fill="FFFFFF"/>
        <w:tabs>
          <w:tab w:val="left" w:pos="565"/>
        </w:tabs>
        <w:autoSpaceDE w:val="0"/>
        <w:autoSpaceDN w:val="0"/>
        <w:adjustRightInd w:val="0"/>
        <w:ind w:left="288"/>
        <w:jc w:val="center"/>
        <w:rPr>
          <w:b/>
          <w:sz w:val="26"/>
          <w:szCs w:val="26"/>
        </w:rPr>
      </w:pPr>
      <w:r w:rsidRPr="00983565">
        <w:rPr>
          <w:b/>
          <w:sz w:val="26"/>
          <w:szCs w:val="26"/>
        </w:rPr>
        <w:t>на 2017/2018 учебный год</w:t>
      </w:r>
    </w:p>
    <w:p w:rsidR="00983565" w:rsidRPr="00983565" w:rsidRDefault="00983565" w:rsidP="00983565">
      <w:pPr>
        <w:widowControl w:val="0"/>
        <w:shd w:val="clear" w:color="auto" w:fill="FFFFFF"/>
        <w:tabs>
          <w:tab w:val="left" w:pos="565"/>
        </w:tabs>
        <w:autoSpaceDE w:val="0"/>
        <w:autoSpaceDN w:val="0"/>
        <w:adjustRightInd w:val="0"/>
        <w:ind w:left="288"/>
        <w:jc w:val="center"/>
        <w:rPr>
          <w:b/>
          <w:sz w:val="26"/>
          <w:szCs w:val="26"/>
        </w:rPr>
      </w:pPr>
    </w:p>
    <w:tbl>
      <w:tblPr>
        <w:tblStyle w:val="140"/>
        <w:tblW w:w="4949" w:type="pct"/>
        <w:tblLayout w:type="fixed"/>
        <w:tblLook w:val="04A0"/>
      </w:tblPr>
      <w:tblGrid>
        <w:gridCol w:w="380"/>
        <w:gridCol w:w="1656"/>
        <w:gridCol w:w="1941"/>
        <w:gridCol w:w="2474"/>
        <w:gridCol w:w="1100"/>
        <w:gridCol w:w="1110"/>
        <w:gridCol w:w="1373"/>
      </w:tblGrid>
      <w:tr w:rsidR="00983565" w:rsidRPr="00983565" w:rsidTr="00983565">
        <w:tc>
          <w:tcPr>
            <w:tcW w:w="190" w:type="pct"/>
          </w:tcPr>
          <w:p w:rsidR="00983565" w:rsidRPr="00983565" w:rsidRDefault="00983565" w:rsidP="00983565">
            <w:pPr>
              <w:rPr>
                <w:b/>
                <w:sz w:val="26"/>
                <w:szCs w:val="26"/>
              </w:rPr>
            </w:pPr>
            <w:r w:rsidRPr="00983565">
              <w:rPr>
                <w:b/>
                <w:sz w:val="26"/>
                <w:szCs w:val="26"/>
              </w:rPr>
              <w:t>№п/п</w:t>
            </w:r>
          </w:p>
        </w:tc>
        <w:tc>
          <w:tcPr>
            <w:tcW w:w="825" w:type="pct"/>
          </w:tcPr>
          <w:p w:rsidR="00983565" w:rsidRPr="00983565" w:rsidRDefault="00983565" w:rsidP="00983565">
            <w:pPr>
              <w:jc w:val="center"/>
              <w:rPr>
                <w:b/>
                <w:sz w:val="26"/>
                <w:szCs w:val="26"/>
              </w:rPr>
            </w:pPr>
            <w:r w:rsidRPr="00983565">
              <w:rPr>
                <w:b/>
                <w:sz w:val="26"/>
                <w:szCs w:val="26"/>
              </w:rPr>
              <w:t>Возрастная группа</w:t>
            </w:r>
          </w:p>
        </w:tc>
        <w:tc>
          <w:tcPr>
            <w:tcW w:w="967" w:type="pct"/>
          </w:tcPr>
          <w:p w:rsidR="00983565" w:rsidRPr="00983565" w:rsidRDefault="00983565" w:rsidP="00983565">
            <w:pPr>
              <w:jc w:val="center"/>
              <w:rPr>
                <w:b/>
                <w:sz w:val="26"/>
                <w:szCs w:val="26"/>
              </w:rPr>
            </w:pPr>
            <w:r w:rsidRPr="00983565">
              <w:rPr>
                <w:b/>
                <w:sz w:val="26"/>
                <w:szCs w:val="26"/>
              </w:rPr>
              <w:t xml:space="preserve">Образовательная область </w:t>
            </w:r>
          </w:p>
        </w:tc>
        <w:tc>
          <w:tcPr>
            <w:tcW w:w="1233" w:type="pct"/>
          </w:tcPr>
          <w:p w:rsidR="00983565" w:rsidRPr="00983565" w:rsidRDefault="00983565" w:rsidP="00983565">
            <w:pPr>
              <w:jc w:val="center"/>
              <w:rPr>
                <w:b/>
                <w:sz w:val="26"/>
                <w:szCs w:val="26"/>
              </w:rPr>
            </w:pPr>
            <w:r w:rsidRPr="00983565">
              <w:rPr>
                <w:b/>
                <w:sz w:val="26"/>
                <w:szCs w:val="26"/>
              </w:rPr>
              <w:t>Название НОД</w:t>
            </w:r>
          </w:p>
          <w:p w:rsidR="00983565" w:rsidRPr="00983565" w:rsidRDefault="00983565" w:rsidP="00983565">
            <w:pPr>
              <w:jc w:val="center"/>
              <w:rPr>
                <w:b/>
                <w:sz w:val="26"/>
                <w:szCs w:val="26"/>
              </w:rPr>
            </w:pPr>
          </w:p>
        </w:tc>
        <w:tc>
          <w:tcPr>
            <w:tcW w:w="548" w:type="pct"/>
          </w:tcPr>
          <w:p w:rsidR="00983565" w:rsidRPr="00983565" w:rsidRDefault="00983565" w:rsidP="00983565">
            <w:pPr>
              <w:jc w:val="center"/>
              <w:rPr>
                <w:b/>
                <w:sz w:val="26"/>
                <w:szCs w:val="26"/>
              </w:rPr>
            </w:pPr>
            <w:r w:rsidRPr="00983565">
              <w:rPr>
                <w:b/>
                <w:sz w:val="26"/>
                <w:szCs w:val="26"/>
              </w:rPr>
              <w:t>Продолж.</w:t>
            </w:r>
          </w:p>
          <w:p w:rsidR="00983565" w:rsidRPr="00983565" w:rsidRDefault="00983565" w:rsidP="00983565">
            <w:pPr>
              <w:jc w:val="center"/>
              <w:rPr>
                <w:b/>
                <w:sz w:val="26"/>
                <w:szCs w:val="26"/>
              </w:rPr>
            </w:pPr>
            <w:r w:rsidRPr="00983565">
              <w:rPr>
                <w:b/>
                <w:sz w:val="26"/>
                <w:szCs w:val="26"/>
              </w:rPr>
              <w:t>НОД/мин</w:t>
            </w:r>
          </w:p>
        </w:tc>
        <w:tc>
          <w:tcPr>
            <w:tcW w:w="553" w:type="pct"/>
          </w:tcPr>
          <w:p w:rsidR="00983565" w:rsidRPr="00983565" w:rsidRDefault="00983565" w:rsidP="00983565">
            <w:pPr>
              <w:jc w:val="center"/>
              <w:rPr>
                <w:b/>
                <w:sz w:val="26"/>
                <w:szCs w:val="26"/>
              </w:rPr>
            </w:pPr>
            <w:r w:rsidRPr="00983565">
              <w:rPr>
                <w:b/>
                <w:sz w:val="26"/>
                <w:szCs w:val="26"/>
              </w:rPr>
              <w:t>Кол-во НОД</w:t>
            </w:r>
          </w:p>
          <w:p w:rsidR="00983565" w:rsidRPr="00983565" w:rsidRDefault="00983565" w:rsidP="00983565">
            <w:pPr>
              <w:jc w:val="center"/>
              <w:rPr>
                <w:b/>
                <w:sz w:val="26"/>
                <w:szCs w:val="26"/>
              </w:rPr>
            </w:pPr>
            <w:r w:rsidRPr="00983565">
              <w:rPr>
                <w:b/>
                <w:sz w:val="26"/>
                <w:szCs w:val="26"/>
              </w:rPr>
              <w:t>в неделю</w:t>
            </w:r>
          </w:p>
        </w:tc>
        <w:tc>
          <w:tcPr>
            <w:tcW w:w="684" w:type="pct"/>
          </w:tcPr>
          <w:p w:rsidR="00983565" w:rsidRPr="00983565" w:rsidRDefault="00983565" w:rsidP="00983565">
            <w:pPr>
              <w:jc w:val="center"/>
              <w:rPr>
                <w:b/>
                <w:sz w:val="26"/>
                <w:szCs w:val="26"/>
              </w:rPr>
            </w:pPr>
            <w:r w:rsidRPr="00983565">
              <w:rPr>
                <w:b/>
                <w:sz w:val="26"/>
                <w:szCs w:val="26"/>
              </w:rPr>
              <w:t>Кол-во НОД</w:t>
            </w:r>
          </w:p>
          <w:p w:rsidR="00983565" w:rsidRPr="00983565" w:rsidRDefault="00983565" w:rsidP="00983565">
            <w:pPr>
              <w:jc w:val="center"/>
              <w:rPr>
                <w:b/>
                <w:sz w:val="26"/>
                <w:szCs w:val="26"/>
              </w:rPr>
            </w:pPr>
            <w:r w:rsidRPr="00983565">
              <w:rPr>
                <w:b/>
                <w:sz w:val="26"/>
                <w:szCs w:val="26"/>
              </w:rPr>
              <w:t>в течение учебного</w:t>
            </w:r>
          </w:p>
          <w:p w:rsidR="00983565" w:rsidRPr="00983565" w:rsidRDefault="00983565" w:rsidP="00983565">
            <w:pPr>
              <w:jc w:val="center"/>
              <w:rPr>
                <w:b/>
                <w:sz w:val="26"/>
                <w:szCs w:val="26"/>
              </w:rPr>
            </w:pPr>
            <w:r w:rsidRPr="00983565">
              <w:rPr>
                <w:b/>
                <w:sz w:val="26"/>
                <w:szCs w:val="26"/>
              </w:rPr>
              <w:t>года</w:t>
            </w:r>
          </w:p>
        </w:tc>
      </w:tr>
      <w:tr w:rsidR="00983565" w:rsidRPr="00983565" w:rsidTr="00983565">
        <w:tc>
          <w:tcPr>
            <w:tcW w:w="5000" w:type="pct"/>
            <w:gridSpan w:val="7"/>
          </w:tcPr>
          <w:p w:rsidR="00983565" w:rsidRPr="00983565" w:rsidRDefault="00983565" w:rsidP="00983565">
            <w:pPr>
              <w:rPr>
                <w:sz w:val="26"/>
                <w:szCs w:val="26"/>
              </w:rPr>
            </w:pPr>
            <w:r w:rsidRPr="00983565">
              <w:rPr>
                <w:b/>
                <w:sz w:val="26"/>
                <w:szCs w:val="26"/>
                <w:highlight w:val="lightGray"/>
              </w:rPr>
              <w:t>2 мл. группа "Крепыши" (3-4 года) общеразвивающей направленности</w:t>
            </w:r>
          </w:p>
        </w:tc>
      </w:tr>
      <w:tr w:rsidR="00983565" w:rsidRPr="00983565" w:rsidTr="00983565">
        <w:tc>
          <w:tcPr>
            <w:tcW w:w="190" w:type="pct"/>
            <w:vMerge w:val="restart"/>
          </w:tcPr>
          <w:p w:rsidR="00983565" w:rsidRPr="00983565" w:rsidRDefault="00983565" w:rsidP="00983565">
            <w:pPr>
              <w:rPr>
                <w:sz w:val="26"/>
                <w:szCs w:val="26"/>
              </w:rPr>
            </w:pPr>
            <w:r w:rsidRPr="00983565">
              <w:rPr>
                <w:sz w:val="26"/>
                <w:szCs w:val="26"/>
              </w:rPr>
              <w:t>1</w:t>
            </w:r>
          </w:p>
          <w:p w:rsidR="00983565" w:rsidRPr="00983565" w:rsidRDefault="00983565" w:rsidP="00983565">
            <w:pPr>
              <w:rPr>
                <w:sz w:val="26"/>
                <w:szCs w:val="26"/>
              </w:rPr>
            </w:pPr>
          </w:p>
          <w:p w:rsidR="00983565" w:rsidRPr="00983565" w:rsidRDefault="00983565" w:rsidP="00983565">
            <w:pPr>
              <w:rPr>
                <w:sz w:val="26"/>
                <w:szCs w:val="26"/>
              </w:rPr>
            </w:pPr>
          </w:p>
          <w:p w:rsidR="00983565" w:rsidRPr="00983565" w:rsidRDefault="00983565" w:rsidP="00983565">
            <w:pPr>
              <w:rPr>
                <w:sz w:val="26"/>
                <w:szCs w:val="26"/>
              </w:rPr>
            </w:pPr>
          </w:p>
          <w:p w:rsidR="00983565" w:rsidRPr="00983565" w:rsidRDefault="00983565" w:rsidP="00983565">
            <w:pPr>
              <w:rPr>
                <w:sz w:val="26"/>
                <w:szCs w:val="26"/>
              </w:rPr>
            </w:pPr>
          </w:p>
          <w:p w:rsidR="00983565" w:rsidRPr="00983565" w:rsidRDefault="00983565" w:rsidP="00983565">
            <w:pPr>
              <w:rPr>
                <w:sz w:val="26"/>
                <w:szCs w:val="26"/>
              </w:rPr>
            </w:pPr>
          </w:p>
          <w:p w:rsidR="00983565" w:rsidRPr="00983565" w:rsidRDefault="00983565" w:rsidP="00983565">
            <w:pPr>
              <w:rPr>
                <w:sz w:val="26"/>
                <w:szCs w:val="26"/>
              </w:rPr>
            </w:pPr>
          </w:p>
          <w:p w:rsidR="00983565" w:rsidRPr="00983565" w:rsidRDefault="00983565" w:rsidP="00983565">
            <w:pPr>
              <w:rPr>
                <w:sz w:val="26"/>
                <w:szCs w:val="26"/>
              </w:rPr>
            </w:pPr>
          </w:p>
          <w:p w:rsidR="00983565" w:rsidRPr="00983565" w:rsidRDefault="00983565" w:rsidP="00983565">
            <w:pPr>
              <w:rPr>
                <w:sz w:val="26"/>
                <w:szCs w:val="26"/>
              </w:rPr>
            </w:pPr>
          </w:p>
          <w:p w:rsidR="00983565" w:rsidRPr="00983565" w:rsidRDefault="00983565" w:rsidP="00983565">
            <w:pPr>
              <w:rPr>
                <w:sz w:val="26"/>
                <w:szCs w:val="26"/>
              </w:rPr>
            </w:pPr>
          </w:p>
          <w:p w:rsidR="00983565" w:rsidRPr="00983565" w:rsidRDefault="00983565" w:rsidP="00983565">
            <w:pPr>
              <w:rPr>
                <w:sz w:val="26"/>
                <w:szCs w:val="26"/>
              </w:rPr>
            </w:pPr>
          </w:p>
        </w:tc>
        <w:tc>
          <w:tcPr>
            <w:tcW w:w="825" w:type="pct"/>
            <w:vMerge w:val="restart"/>
          </w:tcPr>
          <w:p w:rsidR="00983565" w:rsidRPr="00983565" w:rsidRDefault="00983565" w:rsidP="00983565">
            <w:pPr>
              <w:rPr>
                <w:b/>
                <w:sz w:val="26"/>
                <w:szCs w:val="26"/>
              </w:rPr>
            </w:pPr>
            <w:r w:rsidRPr="00983565">
              <w:rPr>
                <w:b/>
                <w:sz w:val="26"/>
                <w:szCs w:val="26"/>
              </w:rPr>
              <w:t xml:space="preserve">Обязательная </w:t>
            </w:r>
          </w:p>
          <w:p w:rsidR="00983565" w:rsidRPr="00983565" w:rsidRDefault="00983565" w:rsidP="00983565">
            <w:pPr>
              <w:rPr>
                <w:b/>
                <w:sz w:val="26"/>
                <w:szCs w:val="26"/>
              </w:rPr>
            </w:pPr>
            <w:r w:rsidRPr="00983565">
              <w:rPr>
                <w:b/>
                <w:sz w:val="26"/>
                <w:szCs w:val="26"/>
              </w:rPr>
              <w:t xml:space="preserve">часть ООП </w:t>
            </w:r>
          </w:p>
          <w:p w:rsidR="00983565" w:rsidRPr="00983565" w:rsidRDefault="00983565" w:rsidP="00983565">
            <w:pPr>
              <w:rPr>
                <w:b/>
                <w:sz w:val="26"/>
                <w:szCs w:val="26"/>
              </w:rPr>
            </w:pPr>
          </w:p>
          <w:p w:rsidR="00983565" w:rsidRPr="00983565" w:rsidRDefault="00983565" w:rsidP="00983565">
            <w:pPr>
              <w:rPr>
                <w:b/>
                <w:sz w:val="26"/>
                <w:szCs w:val="26"/>
              </w:rPr>
            </w:pPr>
          </w:p>
          <w:p w:rsidR="00983565" w:rsidRPr="00983565" w:rsidRDefault="00983565" w:rsidP="00983565">
            <w:pPr>
              <w:rPr>
                <w:b/>
                <w:sz w:val="26"/>
                <w:szCs w:val="26"/>
              </w:rPr>
            </w:pPr>
          </w:p>
          <w:p w:rsidR="00983565" w:rsidRPr="00983565" w:rsidRDefault="00983565" w:rsidP="00983565">
            <w:pPr>
              <w:rPr>
                <w:b/>
                <w:sz w:val="26"/>
                <w:szCs w:val="26"/>
              </w:rPr>
            </w:pPr>
          </w:p>
          <w:p w:rsidR="00983565" w:rsidRPr="00983565" w:rsidRDefault="00983565" w:rsidP="00983565">
            <w:pPr>
              <w:rPr>
                <w:b/>
                <w:sz w:val="26"/>
                <w:szCs w:val="26"/>
              </w:rPr>
            </w:pPr>
          </w:p>
          <w:p w:rsidR="00983565" w:rsidRPr="00983565" w:rsidRDefault="00983565" w:rsidP="00983565">
            <w:pPr>
              <w:rPr>
                <w:b/>
                <w:sz w:val="26"/>
                <w:szCs w:val="26"/>
              </w:rPr>
            </w:pPr>
          </w:p>
          <w:p w:rsidR="00983565" w:rsidRPr="00983565" w:rsidRDefault="00983565" w:rsidP="00983565">
            <w:pPr>
              <w:rPr>
                <w:b/>
                <w:sz w:val="26"/>
                <w:szCs w:val="26"/>
              </w:rPr>
            </w:pPr>
          </w:p>
          <w:p w:rsidR="00983565" w:rsidRPr="00983565" w:rsidRDefault="00983565" w:rsidP="00983565">
            <w:pPr>
              <w:rPr>
                <w:b/>
                <w:sz w:val="26"/>
                <w:szCs w:val="26"/>
              </w:rPr>
            </w:pPr>
          </w:p>
          <w:p w:rsidR="00983565" w:rsidRPr="00983565" w:rsidRDefault="00983565" w:rsidP="00983565">
            <w:pPr>
              <w:rPr>
                <w:b/>
                <w:sz w:val="26"/>
                <w:szCs w:val="26"/>
              </w:rPr>
            </w:pPr>
          </w:p>
        </w:tc>
        <w:tc>
          <w:tcPr>
            <w:tcW w:w="967" w:type="pct"/>
            <w:vMerge w:val="restart"/>
          </w:tcPr>
          <w:p w:rsidR="00983565" w:rsidRPr="00983565" w:rsidRDefault="00983565" w:rsidP="00983565">
            <w:pPr>
              <w:rPr>
                <w:sz w:val="26"/>
                <w:szCs w:val="26"/>
              </w:rPr>
            </w:pPr>
            <w:r w:rsidRPr="00983565">
              <w:rPr>
                <w:sz w:val="26"/>
                <w:szCs w:val="26"/>
              </w:rPr>
              <w:t>«Познавательное развитие»</w:t>
            </w:r>
          </w:p>
        </w:tc>
        <w:tc>
          <w:tcPr>
            <w:tcW w:w="1233" w:type="pct"/>
          </w:tcPr>
          <w:p w:rsidR="00983565" w:rsidRPr="00983565" w:rsidRDefault="00983565" w:rsidP="00983565">
            <w:pPr>
              <w:rPr>
                <w:sz w:val="26"/>
                <w:szCs w:val="26"/>
              </w:rPr>
            </w:pPr>
            <w:r w:rsidRPr="00983565">
              <w:rPr>
                <w:sz w:val="26"/>
                <w:szCs w:val="26"/>
              </w:rPr>
              <w:t>Развитие математических представлений</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rPr>
                <w:sz w:val="26"/>
                <w:szCs w:val="26"/>
              </w:rPr>
            </w:pPr>
            <w:r w:rsidRPr="00983565">
              <w:rPr>
                <w:sz w:val="26"/>
                <w:szCs w:val="26"/>
              </w:rPr>
              <w:t>1</w:t>
            </w:r>
          </w:p>
        </w:tc>
        <w:tc>
          <w:tcPr>
            <w:tcW w:w="684" w:type="pct"/>
          </w:tcPr>
          <w:p w:rsidR="00983565" w:rsidRPr="00983565" w:rsidRDefault="00983565" w:rsidP="00983565">
            <w:pPr>
              <w:rPr>
                <w:sz w:val="26"/>
                <w:szCs w:val="26"/>
              </w:rPr>
            </w:pPr>
            <w:r w:rsidRPr="00983565">
              <w:rPr>
                <w:sz w:val="26"/>
                <w:szCs w:val="26"/>
              </w:rPr>
              <w:t>37</w:t>
            </w:r>
          </w:p>
        </w:tc>
      </w:tr>
      <w:tr w:rsidR="00983565" w:rsidRPr="00983565" w:rsidTr="00983565">
        <w:tc>
          <w:tcPr>
            <w:tcW w:w="190" w:type="pct"/>
            <w:vMerge/>
          </w:tcPr>
          <w:p w:rsidR="00983565" w:rsidRPr="00983565" w:rsidRDefault="00983565" w:rsidP="00983565">
            <w:pPr>
              <w:rPr>
                <w:sz w:val="26"/>
                <w:szCs w:val="26"/>
              </w:rPr>
            </w:pPr>
          </w:p>
        </w:tc>
        <w:tc>
          <w:tcPr>
            <w:tcW w:w="825" w:type="pct"/>
            <w:vMerge/>
          </w:tcPr>
          <w:p w:rsidR="00983565" w:rsidRPr="00983565" w:rsidRDefault="00983565" w:rsidP="00983565">
            <w:pPr>
              <w:rPr>
                <w:sz w:val="26"/>
                <w:szCs w:val="26"/>
              </w:rPr>
            </w:pPr>
          </w:p>
        </w:tc>
        <w:tc>
          <w:tcPr>
            <w:tcW w:w="967" w:type="pct"/>
            <w:vMerge/>
          </w:tcPr>
          <w:p w:rsidR="00983565" w:rsidRPr="00983565" w:rsidRDefault="00983565" w:rsidP="00983565">
            <w:pPr>
              <w:rPr>
                <w:sz w:val="26"/>
                <w:szCs w:val="26"/>
              </w:rPr>
            </w:pPr>
          </w:p>
        </w:tc>
        <w:tc>
          <w:tcPr>
            <w:tcW w:w="1233" w:type="pct"/>
          </w:tcPr>
          <w:p w:rsidR="00983565" w:rsidRPr="00983565" w:rsidRDefault="00983565" w:rsidP="00983565">
            <w:pPr>
              <w:rPr>
                <w:sz w:val="26"/>
                <w:szCs w:val="26"/>
              </w:rPr>
            </w:pPr>
            <w:r w:rsidRPr="00983565">
              <w:rPr>
                <w:sz w:val="26"/>
                <w:szCs w:val="26"/>
              </w:rPr>
              <w:t>Познание окружающего мира</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rPr>
                <w:sz w:val="26"/>
                <w:szCs w:val="26"/>
              </w:rPr>
            </w:pPr>
            <w:r w:rsidRPr="00983565">
              <w:rPr>
                <w:sz w:val="26"/>
                <w:szCs w:val="26"/>
              </w:rPr>
              <w:t>0,5</w:t>
            </w:r>
          </w:p>
        </w:tc>
        <w:tc>
          <w:tcPr>
            <w:tcW w:w="684" w:type="pct"/>
          </w:tcPr>
          <w:p w:rsidR="00983565" w:rsidRPr="00983565" w:rsidRDefault="00983565" w:rsidP="00983565">
            <w:pPr>
              <w:rPr>
                <w:sz w:val="26"/>
                <w:szCs w:val="26"/>
              </w:rPr>
            </w:pPr>
            <w:r w:rsidRPr="00983565">
              <w:rPr>
                <w:sz w:val="26"/>
                <w:szCs w:val="26"/>
              </w:rPr>
              <w:t>18</w:t>
            </w:r>
          </w:p>
        </w:tc>
      </w:tr>
      <w:tr w:rsidR="00983565" w:rsidRPr="00983565" w:rsidTr="00983565">
        <w:tc>
          <w:tcPr>
            <w:tcW w:w="190" w:type="pct"/>
            <w:vMerge/>
          </w:tcPr>
          <w:p w:rsidR="00983565" w:rsidRPr="00983565" w:rsidRDefault="00983565" w:rsidP="00983565">
            <w:pPr>
              <w:rPr>
                <w:sz w:val="26"/>
                <w:szCs w:val="26"/>
              </w:rPr>
            </w:pPr>
          </w:p>
        </w:tc>
        <w:tc>
          <w:tcPr>
            <w:tcW w:w="825" w:type="pct"/>
            <w:vMerge/>
          </w:tcPr>
          <w:p w:rsidR="00983565" w:rsidRPr="00983565" w:rsidRDefault="00983565" w:rsidP="00983565">
            <w:pPr>
              <w:rPr>
                <w:sz w:val="26"/>
                <w:szCs w:val="26"/>
              </w:rPr>
            </w:pPr>
          </w:p>
        </w:tc>
        <w:tc>
          <w:tcPr>
            <w:tcW w:w="967" w:type="pct"/>
            <w:vMerge/>
          </w:tcPr>
          <w:p w:rsidR="00983565" w:rsidRPr="00983565" w:rsidRDefault="00983565" w:rsidP="00983565">
            <w:pPr>
              <w:rPr>
                <w:sz w:val="26"/>
                <w:szCs w:val="26"/>
              </w:rPr>
            </w:pPr>
          </w:p>
        </w:tc>
        <w:tc>
          <w:tcPr>
            <w:tcW w:w="1233" w:type="pct"/>
          </w:tcPr>
          <w:p w:rsidR="00983565" w:rsidRPr="00983565" w:rsidRDefault="00983565" w:rsidP="00983565">
            <w:pPr>
              <w:rPr>
                <w:sz w:val="26"/>
                <w:szCs w:val="26"/>
              </w:rPr>
            </w:pPr>
            <w:r w:rsidRPr="00983565">
              <w:rPr>
                <w:sz w:val="26"/>
                <w:szCs w:val="26"/>
              </w:rPr>
              <w:t>Природа</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rPr>
                <w:sz w:val="26"/>
                <w:szCs w:val="26"/>
              </w:rPr>
            </w:pPr>
            <w:r w:rsidRPr="00983565">
              <w:rPr>
                <w:sz w:val="26"/>
                <w:szCs w:val="26"/>
              </w:rPr>
              <w:t>0,5</w:t>
            </w:r>
          </w:p>
        </w:tc>
        <w:tc>
          <w:tcPr>
            <w:tcW w:w="684" w:type="pct"/>
          </w:tcPr>
          <w:p w:rsidR="00983565" w:rsidRPr="00983565" w:rsidRDefault="00983565" w:rsidP="00983565">
            <w:pPr>
              <w:rPr>
                <w:sz w:val="26"/>
                <w:szCs w:val="26"/>
              </w:rPr>
            </w:pPr>
            <w:r w:rsidRPr="00983565">
              <w:rPr>
                <w:sz w:val="26"/>
                <w:szCs w:val="26"/>
              </w:rPr>
              <w:t>18</w:t>
            </w:r>
          </w:p>
        </w:tc>
      </w:tr>
      <w:tr w:rsidR="00983565" w:rsidRPr="00983565" w:rsidTr="00983565">
        <w:tc>
          <w:tcPr>
            <w:tcW w:w="190" w:type="pct"/>
            <w:vMerge/>
          </w:tcPr>
          <w:p w:rsidR="00983565" w:rsidRPr="00983565" w:rsidRDefault="00983565" w:rsidP="00983565">
            <w:pPr>
              <w:rPr>
                <w:sz w:val="26"/>
                <w:szCs w:val="26"/>
              </w:rPr>
            </w:pPr>
          </w:p>
        </w:tc>
        <w:tc>
          <w:tcPr>
            <w:tcW w:w="825" w:type="pct"/>
            <w:vMerge/>
          </w:tcPr>
          <w:p w:rsidR="00983565" w:rsidRPr="00983565" w:rsidRDefault="00983565" w:rsidP="00983565">
            <w:pPr>
              <w:rPr>
                <w:sz w:val="26"/>
                <w:szCs w:val="26"/>
              </w:rPr>
            </w:pPr>
          </w:p>
        </w:tc>
        <w:tc>
          <w:tcPr>
            <w:tcW w:w="967" w:type="pct"/>
          </w:tcPr>
          <w:p w:rsidR="00983565" w:rsidRPr="00983565" w:rsidRDefault="00983565" w:rsidP="00983565">
            <w:pPr>
              <w:rPr>
                <w:sz w:val="26"/>
                <w:szCs w:val="26"/>
              </w:rPr>
            </w:pPr>
            <w:r w:rsidRPr="00983565">
              <w:rPr>
                <w:sz w:val="26"/>
                <w:szCs w:val="26"/>
              </w:rPr>
              <w:t>«Речевое развитие»</w:t>
            </w:r>
          </w:p>
        </w:tc>
        <w:tc>
          <w:tcPr>
            <w:tcW w:w="1233" w:type="pct"/>
          </w:tcPr>
          <w:p w:rsidR="00983565" w:rsidRPr="00983565" w:rsidRDefault="00983565" w:rsidP="00983565">
            <w:pPr>
              <w:rPr>
                <w:sz w:val="26"/>
                <w:szCs w:val="26"/>
              </w:rPr>
            </w:pPr>
            <w:r w:rsidRPr="00983565">
              <w:rPr>
                <w:sz w:val="26"/>
                <w:szCs w:val="26"/>
              </w:rPr>
              <w:t>Развитие речи</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rPr>
                <w:sz w:val="26"/>
                <w:szCs w:val="26"/>
              </w:rPr>
            </w:pPr>
            <w:r w:rsidRPr="00983565">
              <w:rPr>
                <w:sz w:val="26"/>
                <w:szCs w:val="26"/>
              </w:rPr>
              <w:t>1</w:t>
            </w:r>
          </w:p>
        </w:tc>
        <w:tc>
          <w:tcPr>
            <w:tcW w:w="684" w:type="pct"/>
          </w:tcPr>
          <w:p w:rsidR="00983565" w:rsidRPr="00983565" w:rsidRDefault="00983565" w:rsidP="00983565">
            <w:pPr>
              <w:rPr>
                <w:sz w:val="26"/>
                <w:szCs w:val="26"/>
              </w:rPr>
            </w:pPr>
            <w:r w:rsidRPr="00983565">
              <w:rPr>
                <w:sz w:val="26"/>
                <w:szCs w:val="26"/>
              </w:rPr>
              <w:t>37</w:t>
            </w:r>
          </w:p>
        </w:tc>
      </w:tr>
      <w:tr w:rsidR="00983565" w:rsidRPr="00983565" w:rsidTr="00983565">
        <w:tc>
          <w:tcPr>
            <w:tcW w:w="190" w:type="pct"/>
            <w:vMerge/>
          </w:tcPr>
          <w:p w:rsidR="00983565" w:rsidRPr="00983565" w:rsidRDefault="00983565" w:rsidP="00983565">
            <w:pPr>
              <w:rPr>
                <w:sz w:val="26"/>
                <w:szCs w:val="26"/>
              </w:rPr>
            </w:pPr>
          </w:p>
        </w:tc>
        <w:tc>
          <w:tcPr>
            <w:tcW w:w="825" w:type="pct"/>
            <w:vMerge/>
          </w:tcPr>
          <w:p w:rsidR="00983565" w:rsidRPr="00983565" w:rsidRDefault="00983565" w:rsidP="00983565">
            <w:pPr>
              <w:rPr>
                <w:sz w:val="26"/>
                <w:szCs w:val="26"/>
              </w:rPr>
            </w:pPr>
          </w:p>
        </w:tc>
        <w:tc>
          <w:tcPr>
            <w:tcW w:w="967" w:type="pct"/>
          </w:tcPr>
          <w:p w:rsidR="00983565" w:rsidRPr="00983565" w:rsidRDefault="00983565" w:rsidP="00983565">
            <w:pPr>
              <w:rPr>
                <w:sz w:val="26"/>
                <w:szCs w:val="26"/>
              </w:rPr>
            </w:pPr>
            <w:r w:rsidRPr="00983565">
              <w:rPr>
                <w:sz w:val="26"/>
                <w:szCs w:val="26"/>
              </w:rPr>
              <w:t>«Физическое развитие»</w:t>
            </w:r>
          </w:p>
        </w:tc>
        <w:tc>
          <w:tcPr>
            <w:tcW w:w="1233" w:type="pct"/>
          </w:tcPr>
          <w:p w:rsidR="00983565" w:rsidRPr="00983565" w:rsidRDefault="00983565" w:rsidP="00983565">
            <w:pPr>
              <w:rPr>
                <w:sz w:val="26"/>
                <w:szCs w:val="26"/>
              </w:rPr>
            </w:pPr>
            <w:r w:rsidRPr="00983565">
              <w:rPr>
                <w:sz w:val="26"/>
                <w:szCs w:val="26"/>
              </w:rPr>
              <w:t>Физическая культура</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rPr>
                <w:sz w:val="26"/>
                <w:szCs w:val="26"/>
              </w:rPr>
            </w:pPr>
            <w:r w:rsidRPr="00983565">
              <w:rPr>
                <w:sz w:val="26"/>
                <w:szCs w:val="26"/>
              </w:rPr>
              <w:t>3</w:t>
            </w:r>
          </w:p>
        </w:tc>
        <w:tc>
          <w:tcPr>
            <w:tcW w:w="684" w:type="pct"/>
          </w:tcPr>
          <w:p w:rsidR="00983565" w:rsidRPr="00983565" w:rsidRDefault="00983565" w:rsidP="00983565">
            <w:pPr>
              <w:rPr>
                <w:sz w:val="26"/>
                <w:szCs w:val="26"/>
              </w:rPr>
            </w:pPr>
            <w:r w:rsidRPr="00983565">
              <w:rPr>
                <w:sz w:val="26"/>
                <w:szCs w:val="26"/>
              </w:rPr>
              <w:t>148</w:t>
            </w:r>
          </w:p>
        </w:tc>
      </w:tr>
      <w:tr w:rsidR="00983565" w:rsidRPr="00983565" w:rsidTr="00983565">
        <w:tc>
          <w:tcPr>
            <w:tcW w:w="190" w:type="pct"/>
            <w:vMerge/>
          </w:tcPr>
          <w:p w:rsidR="00983565" w:rsidRPr="00983565" w:rsidRDefault="00983565" w:rsidP="00983565">
            <w:pPr>
              <w:rPr>
                <w:sz w:val="26"/>
                <w:szCs w:val="26"/>
              </w:rPr>
            </w:pPr>
          </w:p>
        </w:tc>
        <w:tc>
          <w:tcPr>
            <w:tcW w:w="825" w:type="pct"/>
            <w:vMerge/>
          </w:tcPr>
          <w:p w:rsidR="00983565" w:rsidRPr="00983565" w:rsidRDefault="00983565" w:rsidP="00983565">
            <w:pPr>
              <w:rPr>
                <w:sz w:val="26"/>
                <w:szCs w:val="26"/>
              </w:rPr>
            </w:pPr>
          </w:p>
        </w:tc>
        <w:tc>
          <w:tcPr>
            <w:tcW w:w="967" w:type="pct"/>
            <w:vMerge w:val="restart"/>
          </w:tcPr>
          <w:p w:rsidR="00983565" w:rsidRPr="00983565" w:rsidRDefault="00983565" w:rsidP="00983565">
            <w:pPr>
              <w:rPr>
                <w:sz w:val="26"/>
                <w:szCs w:val="26"/>
              </w:rPr>
            </w:pPr>
            <w:r w:rsidRPr="00983565">
              <w:rPr>
                <w:sz w:val="26"/>
                <w:szCs w:val="26"/>
              </w:rPr>
              <w:t>«Художественно-эстетическое развитие»</w:t>
            </w:r>
          </w:p>
        </w:tc>
        <w:tc>
          <w:tcPr>
            <w:tcW w:w="1233" w:type="pct"/>
          </w:tcPr>
          <w:p w:rsidR="00983565" w:rsidRPr="00983565" w:rsidRDefault="00983565" w:rsidP="00983565">
            <w:pPr>
              <w:rPr>
                <w:sz w:val="26"/>
                <w:szCs w:val="26"/>
              </w:rPr>
            </w:pPr>
            <w:r w:rsidRPr="00983565">
              <w:rPr>
                <w:sz w:val="26"/>
                <w:szCs w:val="26"/>
              </w:rPr>
              <w:t>Музыка</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rPr>
                <w:sz w:val="26"/>
                <w:szCs w:val="26"/>
              </w:rPr>
            </w:pPr>
            <w:r w:rsidRPr="00983565">
              <w:rPr>
                <w:sz w:val="26"/>
                <w:szCs w:val="26"/>
              </w:rPr>
              <w:t>2</w:t>
            </w:r>
          </w:p>
        </w:tc>
        <w:tc>
          <w:tcPr>
            <w:tcW w:w="684" w:type="pct"/>
          </w:tcPr>
          <w:p w:rsidR="00983565" w:rsidRPr="00983565" w:rsidRDefault="00983565" w:rsidP="00983565">
            <w:pPr>
              <w:rPr>
                <w:sz w:val="26"/>
                <w:szCs w:val="26"/>
              </w:rPr>
            </w:pPr>
            <w:r w:rsidRPr="00983565">
              <w:rPr>
                <w:sz w:val="26"/>
                <w:szCs w:val="26"/>
              </w:rPr>
              <w:t>99</w:t>
            </w:r>
          </w:p>
        </w:tc>
      </w:tr>
      <w:tr w:rsidR="00983565" w:rsidRPr="00983565" w:rsidTr="00983565">
        <w:tc>
          <w:tcPr>
            <w:tcW w:w="190" w:type="pct"/>
            <w:vMerge/>
          </w:tcPr>
          <w:p w:rsidR="00983565" w:rsidRPr="00983565" w:rsidRDefault="00983565" w:rsidP="00983565">
            <w:pPr>
              <w:rPr>
                <w:sz w:val="26"/>
                <w:szCs w:val="26"/>
              </w:rPr>
            </w:pPr>
          </w:p>
        </w:tc>
        <w:tc>
          <w:tcPr>
            <w:tcW w:w="825" w:type="pct"/>
            <w:vMerge/>
          </w:tcPr>
          <w:p w:rsidR="00983565" w:rsidRPr="00983565" w:rsidRDefault="00983565" w:rsidP="00983565">
            <w:pPr>
              <w:rPr>
                <w:sz w:val="26"/>
                <w:szCs w:val="26"/>
              </w:rPr>
            </w:pPr>
          </w:p>
        </w:tc>
        <w:tc>
          <w:tcPr>
            <w:tcW w:w="967" w:type="pct"/>
            <w:vMerge/>
          </w:tcPr>
          <w:p w:rsidR="00983565" w:rsidRPr="00983565" w:rsidRDefault="00983565" w:rsidP="00983565">
            <w:pPr>
              <w:rPr>
                <w:b/>
                <w:sz w:val="26"/>
                <w:szCs w:val="26"/>
              </w:rPr>
            </w:pPr>
          </w:p>
        </w:tc>
        <w:tc>
          <w:tcPr>
            <w:tcW w:w="1233" w:type="pct"/>
          </w:tcPr>
          <w:p w:rsidR="00983565" w:rsidRPr="00983565" w:rsidRDefault="00983565" w:rsidP="00983565">
            <w:pPr>
              <w:rPr>
                <w:sz w:val="26"/>
                <w:szCs w:val="26"/>
              </w:rPr>
            </w:pPr>
            <w:r w:rsidRPr="00983565">
              <w:rPr>
                <w:sz w:val="26"/>
                <w:szCs w:val="26"/>
              </w:rPr>
              <w:t xml:space="preserve">Рисование </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jc w:val="both"/>
              <w:rPr>
                <w:sz w:val="26"/>
                <w:szCs w:val="26"/>
              </w:rPr>
            </w:pPr>
            <w:r w:rsidRPr="00983565">
              <w:rPr>
                <w:sz w:val="26"/>
                <w:szCs w:val="26"/>
              </w:rPr>
              <w:t>0,5</w:t>
            </w:r>
          </w:p>
        </w:tc>
        <w:tc>
          <w:tcPr>
            <w:tcW w:w="684" w:type="pct"/>
          </w:tcPr>
          <w:p w:rsidR="00983565" w:rsidRPr="00983565" w:rsidRDefault="00983565" w:rsidP="00983565">
            <w:pPr>
              <w:rPr>
                <w:sz w:val="26"/>
                <w:szCs w:val="26"/>
              </w:rPr>
            </w:pPr>
            <w:r w:rsidRPr="00983565">
              <w:rPr>
                <w:sz w:val="26"/>
                <w:szCs w:val="26"/>
              </w:rPr>
              <w:t>31</w:t>
            </w:r>
          </w:p>
        </w:tc>
      </w:tr>
      <w:tr w:rsidR="00983565" w:rsidRPr="00983565" w:rsidTr="00983565">
        <w:tc>
          <w:tcPr>
            <w:tcW w:w="190" w:type="pct"/>
            <w:vMerge/>
          </w:tcPr>
          <w:p w:rsidR="00983565" w:rsidRPr="00983565" w:rsidRDefault="00983565" w:rsidP="00983565">
            <w:pPr>
              <w:rPr>
                <w:sz w:val="26"/>
                <w:szCs w:val="26"/>
              </w:rPr>
            </w:pPr>
          </w:p>
        </w:tc>
        <w:tc>
          <w:tcPr>
            <w:tcW w:w="825" w:type="pct"/>
            <w:vMerge/>
          </w:tcPr>
          <w:p w:rsidR="00983565" w:rsidRPr="00983565" w:rsidRDefault="00983565" w:rsidP="00983565">
            <w:pPr>
              <w:rPr>
                <w:sz w:val="26"/>
                <w:szCs w:val="26"/>
              </w:rPr>
            </w:pPr>
          </w:p>
        </w:tc>
        <w:tc>
          <w:tcPr>
            <w:tcW w:w="967" w:type="pct"/>
            <w:vMerge/>
          </w:tcPr>
          <w:p w:rsidR="00983565" w:rsidRPr="00983565" w:rsidRDefault="00983565" w:rsidP="00983565">
            <w:pPr>
              <w:rPr>
                <w:b/>
                <w:sz w:val="26"/>
                <w:szCs w:val="26"/>
              </w:rPr>
            </w:pPr>
          </w:p>
        </w:tc>
        <w:tc>
          <w:tcPr>
            <w:tcW w:w="1233" w:type="pct"/>
          </w:tcPr>
          <w:p w:rsidR="00983565" w:rsidRPr="00983565" w:rsidRDefault="00983565" w:rsidP="00983565">
            <w:pPr>
              <w:rPr>
                <w:sz w:val="26"/>
                <w:szCs w:val="26"/>
              </w:rPr>
            </w:pPr>
            <w:r w:rsidRPr="00983565">
              <w:rPr>
                <w:sz w:val="26"/>
                <w:szCs w:val="26"/>
              </w:rPr>
              <w:t>Лепка</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rPr>
                <w:sz w:val="26"/>
                <w:szCs w:val="26"/>
              </w:rPr>
            </w:pPr>
            <w:r w:rsidRPr="00983565">
              <w:rPr>
                <w:sz w:val="26"/>
                <w:szCs w:val="26"/>
              </w:rPr>
              <w:t>0,5</w:t>
            </w:r>
          </w:p>
        </w:tc>
        <w:tc>
          <w:tcPr>
            <w:tcW w:w="684" w:type="pct"/>
          </w:tcPr>
          <w:p w:rsidR="00983565" w:rsidRPr="00983565" w:rsidRDefault="00983565" w:rsidP="00983565">
            <w:pPr>
              <w:rPr>
                <w:sz w:val="26"/>
                <w:szCs w:val="26"/>
              </w:rPr>
            </w:pPr>
            <w:r w:rsidRPr="00983565">
              <w:rPr>
                <w:sz w:val="26"/>
                <w:szCs w:val="26"/>
              </w:rPr>
              <w:t>31</w:t>
            </w:r>
          </w:p>
        </w:tc>
      </w:tr>
      <w:tr w:rsidR="00983565" w:rsidRPr="00983565" w:rsidTr="00983565">
        <w:tc>
          <w:tcPr>
            <w:tcW w:w="190" w:type="pct"/>
            <w:vMerge/>
          </w:tcPr>
          <w:p w:rsidR="00983565" w:rsidRPr="00983565" w:rsidRDefault="00983565" w:rsidP="00983565">
            <w:pPr>
              <w:rPr>
                <w:sz w:val="26"/>
                <w:szCs w:val="26"/>
              </w:rPr>
            </w:pPr>
          </w:p>
        </w:tc>
        <w:tc>
          <w:tcPr>
            <w:tcW w:w="825" w:type="pct"/>
            <w:vMerge/>
          </w:tcPr>
          <w:p w:rsidR="00983565" w:rsidRPr="00983565" w:rsidRDefault="00983565" w:rsidP="00983565">
            <w:pPr>
              <w:rPr>
                <w:sz w:val="26"/>
                <w:szCs w:val="26"/>
              </w:rPr>
            </w:pPr>
          </w:p>
        </w:tc>
        <w:tc>
          <w:tcPr>
            <w:tcW w:w="967" w:type="pct"/>
            <w:vMerge/>
          </w:tcPr>
          <w:p w:rsidR="00983565" w:rsidRPr="00983565" w:rsidRDefault="00983565" w:rsidP="00983565">
            <w:pPr>
              <w:rPr>
                <w:sz w:val="26"/>
                <w:szCs w:val="26"/>
              </w:rPr>
            </w:pPr>
          </w:p>
        </w:tc>
        <w:tc>
          <w:tcPr>
            <w:tcW w:w="1233" w:type="pct"/>
          </w:tcPr>
          <w:p w:rsidR="00983565" w:rsidRPr="00983565" w:rsidRDefault="00983565" w:rsidP="00983565">
            <w:pPr>
              <w:rPr>
                <w:sz w:val="26"/>
                <w:szCs w:val="26"/>
              </w:rPr>
            </w:pPr>
            <w:r w:rsidRPr="00983565">
              <w:rPr>
                <w:sz w:val="26"/>
                <w:szCs w:val="26"/>
              </w:rPr>
              <w:t>Аппликация</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rPr>
                <w:sz w:val="26"/>
                <w:szCs w:val="26"/>
              </w:rPr>
            </w:pPr>
            <w:r w:rsidRPr="00983565">
              <w:rPr>
                <w:sz w:val="26"/>
                <w:szCs w:val="26"/>
              </w:rPr>
              <w:t>0,5</w:t>
            </w:r>
          </w:p>
        </w:tc>
        <w:tc>
          <w:tcPr>
            <w:tcW w:w="684" w:type="pct"/>
          </w:tcPr>
          <w:p w:rsidR="00983565" w:rsidRPr="00983565" w:rsidRDefault="00983565" w:rsidP="00983565">
            <w:pPr>
              <w:rPr>
                <w:sz w:val="26"/>
                <w:szCs w:val="26"/>
              </w:rPr>
            </w:pPr>
            <w:r w:rsidRPr="00983565">
              <w:rPr>
                <w:sz w:val="26"/>
                <w:szCs w:val="26"/>
              </w:rPr>
              <w:t>30</w:t>
            </w:r>
          </w:p>
        </w:tc>
      </w:tr>
      <w:tr w:rsidR="00983565" w:rsidRPr="00983565" w:rsidTr="00983565">
        <w:tc>
          <w:tcPr>
            <w:tcW w:w="190" w:type="pct"/>
            <w:vMerge/>
          </w:tcPr>
          <w:p w:rsidR="00983565" w:rsidRPr="00983565" w:rsidRDefault="00983565" w:rsidP="00983565">
            <w:pPr>
              <w:rPr>
                <w:sz w:val="26"/>
                <w:szCs w:val="26"/>
              </w:rPr>
            </w:pPr>
          </w:p>
        </w:tc>
        <w:tc>
          <w:tcPr>
            <w:tcW w:w="825" w:type="pct"/>
            <w:vMerge/>
          </w:tcPr>
          <w:p w:rsidR="00983565" w:rsidRPr="00983565" w:rsidRDefault="00983565" w:rsidP="00983565">
            <w:pPr>
              <w:rPr>
                <w:sz w:val="26"/>
                <w:szCs w:val="26"/>
              </w:rPr>
            </w:pPr>
          </w:p>
        </w:tc>
        <w:tc>
          <w:tcPr>
            <w:tcW w:w="967" w:type="pct"/>
            <w:vMerge/>
          </w:tcPr>
          <w:p w:rsidR="00983565" w:rsidRPr="00983565" w:rsidRDefault="00983565" w:rsidP="00983565">
            <w:pPr>
              <w:rPr>
                <w:sz w:val="26"/>
                <w:szCs w:val="26"/>
              </w:rPr>
            </w:pPr>
          </w:p>
        </w:tc>
        <w:tc>
          <w:tcPr>
            <w:tcW w:w="1233" w:type="pct"/>
          </w:tcPr>
          <w:p w:rsidR="00983565" w:rsidRPr="00983565" w:rsidRDefault="00983565" w:rsidP="00983565">
            <w:pPr>
              <w:rPr>
                <w:sz w:val="26"/>
                <w:szCs w:val="26"/>
              </w:rPr>
            </w:pPr>
            <w:r w:rsidRPr="00983565">
              <w:rPr>
                <w:sz w:val="26"/>
                <w:szCs w:val="26"/>
              </w:rPr>
              <w:t>Конструирование</w:t>
            </w:r>
          </w:p>
        </w:tc>
        <w:tc>
          <w:tcPr>
            <w:tcW w:w="548" w:type="pct"/>
          </w:tcPr>
          <w:p w:rsidR="00983565" w:rsidRPr="00983565" w:rsidRDefault="00983565" w:rsidP="00983565">
            <w:pPr>
              <w:rPr>
                <w:sz w:val="26"/>
                <w:szCs w:val="26"/>
              </w:rPr>
            </w:pPr>
            <w:r w:rsidRPr="00983565">
              <w:rPr>
                <w:sz w:val="26"/>
                <w:szCs w:val="26"/>
              </w:rPr>
              <w:t>20</w:t>
            </w:r>
          </w:p>
        </w:tc>
        <w:tc>
          <w:tcPr>
            <w:tcW w:w="553" w:type="pct"/>
          </w:tcPr>
          <w:p w:rsidR="00983565" w:rsidRPr="00983565" w:rsidRDefault="00983565" w:rsidP="00983565">
            <w:pPr>
              <w:rPr>
                <w:sz w:val="26"/>
                <w:szCs w:val="26"/>
              </w:rPr>
            </w:pPr>
            <w:r w:rsidRPr="00983565">
              <w:rPr>
                <w:sz w:val="26"/>
                <w:szCs w:val="26"/>
              </w:rPr>
              <w:t>0,5</w:t>
            </w:r>
          </w:p>
        </w:tc>
        <w:tc>
          <w:tcPr>
            <w:tcW w:w="684" w:type="pct"/>
          </w:tcPr>
          <w:p w:rsidR="00983565" w:rsidRPr="00983565" w:rsidRDefault="00983565" w:rsidP="00983565">
            <w:pPr>
              <w:rPr>
                <w:sz w:val="26"/>
                <w:szCs w:val="26"/>
              </w:rPr>
            </w:pPr>
            <w:r w:rsidRPr="00983565">
              <w:rPr>
                <w:sz w:val="26"/>
                <w:szCs w:val="26"/>
              </w:rPr>
              <w:t>31</w:t>
            </w:r>
          </w:p>
        </w:tc>
      </w:tr>
      <w:tr w:rsidR="00983565" w:rsidRPr="00983565" w:rsidTr="00983565">
        <w:tc>
          <w:tcPr>
            <w:tcW w:w="3763" w:type="pct"/>
            <w:gridSpan w:val="5"/>
          </w:tcPr>
          <w:p w:rsidR="00983565" w:rsidRPr="00983565" w:rsidRDefault="00983565" w:rsidP="00983565">
            <w:pPr>
              <w:jc w:val="right"/>
              <w:rPr>
                <w:b/>
                <w:sz w:val="26"/>
                <w:szCs w:val="26"/>
              </w:rPr>
            </w:pPr>
            <w:r w:rsidRPr="00983565">
              <w:rPr>
                <w:b/>
                <w:sz w:val="26"/>
                <w:szCs w:val="26"/>
              </w:rPr>
              <w:t>Всего:</w:t>
            </w:r>
          </w:p>
        </w:tc>
        <w:tc>
          <w:tcPr>
            <w:tcW w:w="553" w:type="pct"/>
          </w:tcPr>
          <w:p w:rsidR="00983565" w:rsidRPr="00983565" w:rsidRDefault="00983565" w:rsidP="00983565">
            <w:pPr>
              <w:rPr>
                <w:b/>
                <w:sz w:val="26"/>
                <w:szCs w:val="26"/>
                <w:highlight w:val="yellow"/>
              </w:rPr>
            </w:pPr>
            <w:r w:rsidRPr="00983565">
              <w:rPr>
                <w:b/>
                <w:sz w:val="26"/>
                <w:szCs w:val="26"/>
              </w:rPr>
              <w:t>10,0</w:t>
            </w:r>
          </w:p>
        </w:tc>
        <w:tc>
          <w:tcPr>
            <w:tcW w:w="684" w:type="pct"/>
          </w:tcPr>
          <w:p w:rsidR="00983565" w:rsidRPr="00983565" w:rsidRDefault="00983565" w:rsidP="00983565">
            <w:pPr>
              <w:rPr>
                <w:b/>
                <w:sz w:val="26"/>
                <w:szCs w:val="26"/>
                <w:highlight w:val="yellow"/>
              </w:rPr>
            </w:pPr>
            <w:r w:rsidRPr="00983565">
              <w:rPr>
                <w:b/>
                <w:sz w:val="26"/>
                <w:szCs w:val="26"/>
              </w:rPr>
              <w:t>480</w:t>
            </w:r>
          </w:p>
        </w:tc>
      </w:tr>
      <w:tr w:rsidR="00983565" w:rsidRPr="00983565" w:rsidTr="00983565">
        <w:trPr>
          <w:trHeight w:val="1150"/>
        </w:trPr>
        <w:tc>
          <w:tcPr>
            <w:tcW w:w="190" w:type="pct"/>
          </w:tcPr>
          <w:p w:rsidR="00983565" w:rsidRPr="00983565" w:rsidRDefault="00983565" w:rsidP="00983565">
            <w:pPr>
              <w:rPr>
                <w:sz w:val="26"/>
                <w:szCs w:val="26"/>
              </w:rPr>
            </w:pPr>
            <w:r w:rsidRPr="00983565">
              <w:rPr>
                <w:sz w:val="26"/>
                <w:szCs w:val="26"/>
              </w:rPr>
              <w:t>2</w:t>
            </w:r>
          </w:p>
          <w:p w:rsidR="00983565" w:rsidRPr="00983565" w:rsidRDefault="00983565" w:rsidP="00983565">
            <w:pPr>
              <w:rPr>
                <w:sz w:val="26"/>
                <w:szCs w:val="26"/>
              </w:rPr>
            </w:pPr>
          </w:p>
        </w:tc>
        <w:tc>
          <w:tcPr>
            <w:tcW w:w="825" w:type="pct"/>
          </w:tcPr>
          <w:p w:rsidR="00983565" w:rsidRPr="00983565" w:rsidRDefault="00983565" w:rsidP="00983565">
            <w:pPr>
              <w:rPr>
                <w:b/>
                <w:sz w:val="26"/>
                <w:szCs w:val="26"/>
              </w:rPr>
            </w:pPr>
            <w:r w:rsidRPr="00983565">
              <w:rPr>
                <w:b/>
                <w:sz w:val="26"/>
                <w:szCs w:val="26"/>
              </w:rPr>
              <w:t>Часть, формируемая участниками образовательных отношений</w:t>
            </w:r>
          </w:p>
        </w:tc>
        <w:tc>
          <w:tcPr>
            <w:tcW w:w="967" w:type="pct"/>
          </w:tcPr>
          <w:p w:rsidR="00983565" w:rsidRPr="00983565" w:rsidRDefault="00983565" w:rsidP="00983565">
            <w:pPr>
              <w:rPr>
                <w:sz w:val="26"/>
                <w:szCs w:val="26"/>
              </w:rPr>
            </w:pPr>
            <w:r w:rsidRPr="00983565">
              <w:rPr>
                <w:sz w:val="26"/>
                <w:szCs w:val="26"/>
              </w:rPr>
              <w:t>-</w:t>
            </w:r>
          </w:p>
        </w:tc>
        <w:tc>
          <w:tcPr>
            <w:tcW w:w="1233" w:type="pct"/>
          </w:tcPr>
          <w:p w:rsidR="00983565" w:rsidRPr="00983565" w:rsidRDefault="00983565" w:rsidP="00983565">
            <w:pPr>
              <w:rPr>
                <w:sz w:val="26"/>
                <w:szCs w:val="26"/>
              </w:rPr>
            </w:pPr>
            <w:r w:rsidRPr="00983565">
              <w:rPr>
                <w:sz w:val="26"/>
                <w:szCs w:val="26"/>
              </w:rPr>
              <w:t>-</w:t>
            </w:r>
          </w:p>
        </w:tc>
        <w:tc>
          <w:tcPr>
            <w:tcW w:w="548" w:type="pct"/>
          </w:tcPr>
          <w:p w:rsidR="00983565" w:rsidRPr="00983565" w:rsidRDefault="00983565" w:rsidP="00983565">
            <w:pPr>
              <w:rPr>
                <w:sz w:val="26"/>
                <w:szCs w:val="26"/>
              </w:rPr>
            </w:pPr>
            <w:r w:rsidRPr="00983565">
              <w:rPr>
                <w:sz w:val="26"/>
                <w:szCs w:val="26"/>
              </w:rPr>
              <w:t>-</w:t>
            </w:r>
          </w:p>
        </w:tc>
        <w:tc>
          <w:tcPr>
            <w:tcW w:w="553" w:type="pct"/>
          </w:tcPr>
          <w:p w:rsidR="00983565" w:rsidRPr="00983565" w:rsidRDefault="00983565" w:rsidP="00983565">
            <w:pPr>
              <w:rPr>
                <w:sz w:val="26"/>
                <w:szCs w:val="26"/>
              </w:rPr>
            </w:pPr>
            <w:r w:rsidRPr="00983565">
              <w:rPr>
                <w:sz w:val="26"/>
                <w:szCs w:val="26"/>
              </w:rPr>
              <w:t>-</w:t>
            </w:r>
          </w:p>
        </w:tc>
        <w:tc>
          <w:tcPr>
            <w:tcW w:w="684" w:type="pct"/>
          </w:tcPr>
          <w:p w:rsidR="00983565" w:rsidRPr="00983565" w:rsidRDefault="00983565" w:rsidP="00983565">
            <w:pPr>
              <w:rPr>
                <w:sz w:val="26"/>
                <w:szCs w:val="26"/>
              </w:rPr>
            </w:pPr>
            <w:r w:rsidRPr="00983565">
              <w:rPr>
                <w:sz w:val="26"/>
                <w:szCs w:val="26"/>
              </w:rPr>
              <w:t xml:space="preserve">- </w:t>
            </w:r>
          </w:p>
        </w:tc>
      </w:tr>
      <w:tr w:rsidR="00983565" w:rsidRPr="00983565" w:rsidTr="00983565">
        <w:tc>
          <w:tcPr>
            <w:tcW w:w="3763" w:type="pct"/>
            <w:gridSpan w:val="5"/>
          </w:tcPr>
          <w:p w:rsidR="00983565" w:rsidRPr="00983565" w:rsidRDefault="00983565" w:rsidP="00983565">
            <w:pPr>
              <w:jc w:val="right"/>
              <w:rPr>
                <w:b/>
                <w:sz w:val="26"/>
                <w:szCs w:val="26"/>
              </w:rPr>
            </w:pPr>
            <w:r w:rsidRPr="00983565">
              <w:rPr>
                <w:b/>
                <w:sz w:val="26"/>
                <w:szCs w:val="26"/>
              </w:rPr>
              <w:t>Всего:</w:t>
            </w:r>
          </w:p>
        </w:tc>
        <w:tc>
          <w:tcPr>
            <w:tcW w:w="553" w:type="pct"/>
          </w:tcPr>
          <w:p w:rsidR="00983565" w:rsidRPr="00983565" w:rsidRDefault="00983565" w:rsidP="00983565">
            <w:pPr>
              <w:rPr>
                <w:b/>
                <w:sz w:val="26"/>
                <w:szCs w:val="26"/>
              </w:rPr>
            </w:pPr>
            <w:r w:rsidRPr="00983565">
              <w:rPr>
                <w:b/>
                <w:sz w:val="26"/>
                <w:szCs w:val="26"/>
              </w:rPr>
              <w:t>0</w:t>
            </w:r>
          </w:p>
        </w:tc>
        <w:tc>
          <w:tcPr>
            <w:tcW w:w="684" w:type="pct"/>
          </w:tcPr>
          <w:p w:rsidR="00983565" w:rsidRPr="00983565" w:rsidRDefault="00983565" w:rsidP="00983565">
            <w:pPr>
              <w:rPr>
                <w:b/>
                <w:sz w:val="26"/>
                <w:szCs w:val="26"/>
              </w:rPr>
            </w:pPr>
            <w:r w:rsidRPr="00983565">
              <w:rPr>
                <w:b/>
                <w:sz w:val="26"/>
                <w:szCs w:val="26"/>
              </w:rPr>
              <w:t>0</w:t>
            </w:r>
          </w:p>
        </w:tc>
      </w:tr>
      <w:tr w:rsidR="00983565" w:rsidRPr="00983565" w:rsidTr="00983565">
        <w:tc>
          <w:tcPr>
            <w:tcW w:w="3763" w:type="pct"/>
            <w:gridSpan w:val="5"/>
          </w:tcPr>
          <w:p w:rsidR="00983565" w:rsidRPr="00983565" w:rsidRDefault="00983565" w:rsidP="00983565">
            <w:pPr>
              <w:rPr>
                <w:b/>
                <w:color w:val="C00000"/>
                <w:sz w:val="26"/>
                <w:szCs w:val="26"/>
              </w:rPr>
            </w:pPr>
            <w:r w:rsidRPr="00983565">
              <w:rPr>
                <w:b/>
                <w:color w:val="C00000"/>
                <w:sz w:val="26"/>
                <w:szCs w:val="26"/>
              </w:rPr>
              <w:t>ИТОГО: обязательная часть + часть, формируемая участниками образовательных отношений</w:t>
            </w:r>
          </w:p>
        </w:tc>
        <w:tc>
          <w:tcPr>
            <w:tcW w:w="553" w:type="pct"/>
          </w:tcPr>
          <w:p w:rsidR="00983565" w:rsidRPr="00983565" w:rsidRDefault="00983565" w:rsidP="00983565">
            <w:pPr>
              <w:jc w:val="both"/>
              <w:rPr>
                <w:b/>
                <w:color w:val="C00000"/>
                <w:sz w:val="26"/>
                <w:szCs w:val="26"/>
              </w:rPr>
            </w:pPr>
            <w:r w:rsidRPr="00983565">
              <w:rPr>
                <w:b/>
                <w:color w:val="C00000"/>
                <w:sz w:val="26"/>
                <w:szCs w:val="26"/>
              </w:rPr>
              <w:t>10,0</w:t>
            </w:r>
          </w:p>
        </w:tc>
        <w:tc>
          <w:tcPr>
            <w:tcW w:w="684" w:type="pct"/>
          </w:tcPr>
          <w:p w:rsidR="00983565" w:rsidRPr="00983565" w:rsidRDefault="00983565" w:rsidP="00983565">
            <w:pPr>
              <w:jc w:val="both"/>
              <w:rPr>
                <w:b/>
                <w:color w:val="C00000"/>
                <w:sz w:val="26"/>
                <w:szCs w:val="26"/>
              </w:rPr>
            </w:pPr>
            <w:r w:rsidRPr="00983565">
              <w:rPr>
                <w:b/>
                <w:color w:val="C00000"/>
                <w:sz w:val="26"/>
                <w:szCs w:val="26"/>
              </w:rPr>
              <w:t>480</w:t>
            </w:r>
          </w:p>
        </w:tc>
      </w:tr>
    </w:tbl>
    <w:p w:rsidR="00983565" w:rsidRPr="00983565" w:rsidRDefault="00983565" w:rsidP="00983565">
      <w:pPr>
        <w:widowControl w:val="0"/>
        <w:shd w:val="clear" w:color="auto" w:fill="FFFFFF"/>
        <w:tabs>
          <w:tab w:val="left" w:pos="565"/>
        </w:tabs>
        <w:autoSpaceDE w:val="0"/>
        <w:autoSpaceDN w:val="0"/>
        <w:adjustRightInd w:val="0"/>
        <w:ind w:left="288"/>
        <w:jc w:val="center"/>
        <w:rPr>
          <w:b/>
          <w:sz w:val="26"/>
          <w:szCs w:val="26"/>
        </w:rPr>
      </w:pPr>
    </w:p>
    <w:p w:rsidR="00983565" w:rsidRPr="00983565" w:rsidRDefault="00983565" w:rsidP="00983565">
      <w:pPr>
        <w:widowControl w:val="0"/>
        <w:shd w:val="clear" w:color="auto" w:fill="FFFFFF"/>
        <w:tabs>
          <w:tab w:val="left" w:pos="565"/>
        </w:tabs>
        <w:autoSpaceDE w:val="0"/>
        <w:autoSpaceDN w:val="0"/>
        <w:adjustRightInd w:val="0"/>
        <w:ind w:left="288"/>
        <w:jc w:val="center"/>
        <w:rPr>
          <w:b/>
          <w:sz w:val="16"/>
          <w:szCs w:val="16"/>
        </w:rPr>
      </w:pPr>
    </w:p>
    <w:p w:rsidR="009369A1" w:rsidRDefault="009369A1" w:rsidP="00BC2A87">
      <w:pPr>
        <w:rPr>
          <w:b/>
          <w:color w:val="C00000"/>
          <w:sz w:val="26"/>
          <w:szCs w:val="26"/>
        </w:rPr>
      </w:pPr>
    </w:p>
    <w:p w:rsidR="00983565" w:rsidRDefault="00983565" w:rsidP="00BC2A87">
      <w:pPr>
        <w:rPr>
          <w:b/>
          <w:color w:val="C00000"/>
          <w:sz w:val="26"/>
          <w:szCs w:val="26"/>
        </w:rPr>
      </w:pPr>
    </w:p>
    <w:p w:rsidR="00983565" w:rsidRDefault="00983565" w:rsidP="00BC2A87">
      <w:pPr>
        <w:rPr>
          <w:b/>
          <w:color w:val="C00000"/>
          <w:sz w:val="26"/>
          <w:szCs w:val="26"/>
        </w:rPr>
      </w:pPr>
    </w:p>
    <w:p w:rsidR="00D57717" w:rsidRDefault="00D57717" w:rsidP="00BC2A87">
      <w:pPr>
        <w:rPr>
          <w:b/>
          <w:color w:val="C00000"/>
          <w:sz w:val="26"/>
          <w:szCs w:val="26"/>
        </w:rPr>
      </w:pPr>
    </w:p>
    <w:p w:rsidR="00D57717" w:rsidRDefault="00D57717" w:rsidP="00BC2A87">
      <w:pPr>
        <w:rPr>
          <w:b/>
          <w:color w:val="C00000"/>
          <w:sz w:val="26"/>
          <w:szCs w:val="26"/>
        </w:rPr>
      </w:pPr>
    </w:p>
    <w:p w:rsidR="00D57717" w:rsidRDefault="00D57717" w:rsidP="00BC2A87">
      <w:pPr>
        <w:rPr>
          <w:b/>
          <w:color w:val="C00000"/>
          <w:sz w:val="26"/>
          <w:szCs w:val="26"/>
        </w:rPr>
      </w:pPr>
    </w:p>
    <w:p w:rsidR="00D57717" w:rsidRDefault="00D57717" w:rsidP="00BC2A87">
      <w:pPr>
        <w:rPr>
          <w:b/>
          <w:color w:val="C00000"/>
          <w:sz w:val="26"/>
          <w:szCs w:val="26"/>
        </w:rPr>
      </w:pPr>
    </w:p>
    <w:p w:rsidR="00983565" w:rsidRDefault="00983565" w:rsidP="00983565">
      <w:pPr>
        <w:spacing w:line="259" w:lineRule="auto"/>
        <w:rPr>
          <w:b/>
          <w:color w:val="C00000"/>
          <w:sz w:val="26"/>
          <w:szCs w:val="26"/>
        </w:rPr>
      </w:pPr>
    </w:p>
    <w:p w:rsidR="00983565" w:rsidRDefault="00983565" w:rsidP="00983565">
      <w:pPr>
        <w:spacing w:line="259" w:lineRule="auto"/>
        <w:rPr>
          <w:sz w:val="26"/>
          <w:szCs w:val="26"/>
        </w:rPr>
      </w:pPr>
      <w:r>
        <w:rPr>
          <w:b/>
          <w:color w:val="C00000"/>
          <w:sz w:val="26"/>
          <w:szCs w:val="26"/>
        </w:rPr>
        <w:t xml:space="preserve">                                                                                                                           </w:t>
      </w:r>
      <w:r>
        <w:rPr>
          <w:sz w:val="26"/>
          <w:szCs w:val="26"/>
        </w:rPr>
        <w:t>Приложение 4.11</w:t>
      </w:r>
    </w:p>
    <w:p w:rsidR="00983565" w:rsidRPr="00983565" w:rsidRDefault="00983565" w:rsidP="00983565">
      <w:pPr>
        <w:tabs>
          <w:tab w:val="left" w:pos="6120"/>
          <w:tab w:val="left" w:pos="6480"/>
          <w:tab w:val="left" w:pos="8640"/>
        </w:tabs>
        <w:ind w:left="360"/>
        <w:jc w:val="center"/>
        <w:rPr>
          <w:sz w:val="20"/>
          <w:szCs w:val="20"/>
        </w:rPr>
      </w:pPr>
    </w:p>
    <w:p w:rsidR="00983565" w:rsidRPr="0094140F" w:rsidRDefault="0094140F" w:rsidP="0094140F">
      <w:pPr>
        <w:tabs>
          <w:tab w:val="left" w:pos="10206"/>
        </w:tabs>
        <w:jc w:val="center"/>
        <w:rPr>
          <w:b/>
          <w:sz w:val="20"/>
          <w:szCs w:val="20"/>
        </w:rPr>
      </w:pPr>
      <w:r w:rsidRPr="0094140F">
        <w:rPr>
          <w:b/>
          <w:sz w:val="26"/>
          <w:szCs w:val="26"/>
        </w:rPr>
        <w:t>Циклограммы двигательного режима в группах для детей 2-4 лет</w:t>
      </w:r>
    </w:p>
    <w:p w:rsidR="00983565" w:rsidRPr="00983565" w:rsidRDefault="00983565" w:rsidP="00983565">
      <w:pPr>
        <w:jc w:val="center"/>
        <w:rPr>
          <w:b/>
          <w:sz w:val="16"/>
          <w:szCs w:val="16"/>
        </w:rPr>
      </w:pPr>
    </w:p>
    <w:tbl>
      <w:tblPr>
        <w:tblW w:w="46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6"/>
        <w:gridCol w:w="2541"/>
        <w:gridCol w:w="2613"/>
      </w:tblGrid>
      <w:tr w:rsidR="00983565" w:rsidRPr="00983565" w:rsidTr="00983565">
        <w:trPr>
          <w:jc w:val="center"/>
        </w:trPr>
        <w:tc>
          <w:tcPr>
            <w:tcW w:w="2270" w:type="pct"/>
          </w:tcPr>
          <w:p w:rsidR="00983565" w:rsidRPr="00983565" w:rsidRDefault="00983565" w:rsidP="00983565">
            <w:pPr>
              <w:jc w:val="center"/>
              <w:rPr>
                <w:b/>
                <w:sz w:val="26"/>
                <w:szCs w:val="26"/>
              </w:rPr>
            </w:pPr>
          </w:p>
          <w:p w:rsidR="00983565" w:rsidRPr="00983565" w:rsidRDefault="00983565" w:rsidP="00983565">
            <w:pPr>
              <w:jc w:val="center"/>
              <w:rPr>
                <w:b/>
                <w:sz w:val="26"/>
                <w:szCs w:val="26"/>
              </w:rPr>
            </w:pPr>
            <w:r w:rsidRPr="00983565">
              <w:rPr>
                <w:b/>
                <w:sz w:val="26"/>
                <w:szCs w:val="26"/>
              </w:rPr>
              <w:t>Виды двигательной деятельности</w:t>
            </w:r>
          </w:p>
        </w:tc>
        <w:tc>
          <w:tcPr>
            <w:tcW w:w="1346" w:type="pct"/>
          </w:tcPr>
          <w:p w:rsidR="00983565" w:rsidRPr="00983565" w:rsidRDefault="00983565" w:rsidP="00983565">
            <w:pPr>
              <w:jc w:val="center"/>
              <w:rPr>
                <w:b/>
                <w:sz w:val="26"/>
                <w:szCs w:val="26"/>
              </w:rPr>
            </w:pPr>
            <w:r w:rsidRPr="00983565">
              <w:rPr>
                <w:b/>
                <w:sz w:val="26"/>
                <w:szCs w:val="26"/>
              </w:rPr>
              <w:t xml:space="preserve">1-ая младшая группа </w:t>
            </w:r>
          </w:p>
          <w:p w:rsidR="00983565" w:rsidRPr="00983565" w:rsidRDefault="00983565" w:rsidP="00983565">
            <w:pPr>
              <w:jc w:val="center"/>
              <w:rPr>
                <w:b/>
                <w:sz w:val="26"/>
                <w:szCs w:val="26"/>
              </w:rPr>
            </w:pPr>
            <w:r w:rsidRPr="00983565">
              <w:rPr>
                <w:b/>
                <w:sz w:val="26"/>
                <w:szCs w:val="26"/>
              </w:rPr>
              <w:t>(2-3 года)</w:t>
            </w:r>
          </w:p>
        </w:tc>
        <w:tc>
          <w:tcPr>
            <w:tcW w:w="1384" w:type="pct"/>
          </w:tcPr>
          <w:p w:rsidR="00983565" w:rsidRPr="00983565" w:rsidRDefault="00983565" w:rsidP="000729AD">
            <w:pPr>
              <w:shd w:val="clear" w:color="auto" w:fill="BFBFBF" w:themeFill="background1" w:themeFillShade="BF"/>
              <w:jc w:val="center"/>
              <w:rPr>
                <w:b/>
                <w:sz w:val="26"/>
                <w:szCs w:val="26"/>
              </w:rPr>
            </w:pPr>
            <w:r w:rsidRPr="00983565">
              <w:rPr>
                <w:b/>
                <w:sz w:val="26"/>
                <w:szCs w:val="26"/>
              </w:rPr>
              <w:t>2-ая младшая группа</w:t>
            </w:r>
          </w:p>
          <w:p w:rsidR="00983565" w:rsidRPr="00983565" w:rsidRDefault="00983565" w:rsidP="000729AD">
            <w:pPr>
              <w:shd w:val="clear" w:color="auto" w:fill="BFBFBF" w:themeFill="background1" w:themeFillShade="BF"/>
              <w:jc w:val="center"/>
              <w:rPr>
                <w:b/>
                <w:sz w:val="26"/>
                <w:szCs w:val="26"/>
              </w:rPr>
            </w:pPr>
            <w:r w:rsidRPr="00983565">
              <w:rPr>
                <w:b/>
                <w:sz w:val="26"/>
                <w:szCs w:val="26"/>
              </w:rPr>
              <w:t>(3-4года)</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1. Подвижные игры во время утреннего приема</w:t>
            </w:r>
          </w:p>
        </w:tc>
        <w:tc>
          <w:tcPr>
            <w:tcW w:w="1346" w:type="pct"/>
          </w:tcPr>
          <w:p w:rsidR="00983565" w:rsidRPr="00983565" w:rsidRDefault="00983565" w:rsidP="00983565">
            <w:pPr>
              <w:jc w:val="center"/>
              <w:rPr>
                <w:sz w:val="26"/>
                <w:szCs w:val="26"/>
              </w:rPr>
            </w:pPr>
            <w:r w:rsidRPr="00983565">
              <w:rPr>
                <w:sz w:val="26"/>
                <w:szCs w:val="26"/>
              </w:rPr>
              <w:t>ежедневно</w:t>
            </w:r>
          </w:p>
          <w:p w:rsidR="00983565" w:rsidRPr="00983565" w:rsidRDefault="00983565" w:rsidP="00983565">
            <w:pPr>
              <w:jc w:val="center"/>
              <w:rPr>
                <w:sz w:val="26"/>
                <w:szCs w:val="26"/>
              </w:rPr>
            </w:pPr>
            <w:r w:rsidRPr="00983565">
              <w:rPr>
                <w:sz w:val="26"/>
                <w:szCs w:val="26"/>
              </w:rPr>
              <w:t>3 –5 мин.</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ежедневно</w:t>
            </w:r>
          </w:p>
          <w:p w:rsidR="00983565" w:rsidRPr="00983565" w:rsidRDefault="00983565" w:rsidP="000729AD">
            <w:pPr>
              <w:shd w:val="clear" w:color="auto" w:fill="BFBFBF" w:themeFill="background1" w:themeFillShade="BF"/>
              <w:jc w:val="center"/>
              <w:rPr>
                <w:sz w:val="26"/>
                <w:szCs w:val="26"/>
              </w:rPr>
            </w:pPr>
            <w:r w:rsidRPr="00983565">
              <w:rPr>
                <w:sz w:val="26"/>
                <w:szCs w:val="26"/>
              </w:rPr>
              <w:t>3 –5 мин.</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2. Утренняя гимнастика</w:t>
            </w:r>
          </w:p>
        </w:tc>
        <w:tc>
          <w:tcPr>
            <w:tcW w:w="1346" w:type="pct"/>
          </w:tcPr>
          <w:p w:rsidR="00983565" w:rsidRPr="00983565" w:rsidRDefault="00983565" w:rsidP="00983565">
            <w:pPr>
              <w:jc w:val="center"/>
              <w:rPr>
                <w:sz w:val="26"/>
                <w:szCs w:val="26"/>
              </w:rPr>
            </w:pPr>
            <w:r w:rsidRPr="00983565">
              <w:rPr>
                <w:sz w:val="26"/>
                <w:szCs w:val="26"/>
              </w:rPr>
              <w:t xml:space="preserve">Ежедневно </w:t>
            </w:r>
          </w:p>
          <w:p w:rsidR="00983565" w:rsidRPr="00983565" w:rsidRDefault="00983565" w:rsidP="00983565">
            <w:pPr>
              <w:jc w:val="center"/>
              <w:rPr>
                <w:sz w:val="26"/>
                <w:szCs w:val="26"/>
              </w:rPr>
            </w:pPr>
            <w:r w:rsidRPr="00983565">
              <w:rPr>
                <w:sz w:val="26"/>
                <w:szCs w:val="26"/>
              </w:rPr>
              <w:t>(5-6 мин.)</w:t>
            </w:r>
          </w:p>
          <w:p w:rsidR="00983565" w:rsidRPr="00983565" w:rsidRDefault="00983565" w:rsidP="00983565">
            <w:pPr>
              <w:jc w:val="center"/>
              <w:rPr>
                <w:sz w:val="26"/>
                <w:szCs w:val="26"/>
              </w:rPr>
            </w:pPr>
            <w:r w:rsidRPr="00983565">
              <w:rPr>
                <w:sz w:val="26"/>
                <w:szCs w:val="26"/>
              </w:rPr>
              <w:t>по расписанию</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Ежедневно (6мин.)</w:t>
            </w:r>
          </w:p>
          <w:p w:rsidR="00983565" w:rsidRPr="00983565" w:rsidRDefault="00983565" w:rsidP="000729AD">
            <w:pPr>
              <w:shd w:val="clear" w:color="auto" w:fill="BFBFBF" w:themeFill="background1" w:themeFillShade="BF"/>
              <w:jc w:val="center"/>
              <w:rPr>
                <w:sz w:val="26"/>
                <w:szCs w:val="26"/>
              </w:rPr>
            </w:pPr>
            <w:r w:rsidRPr="00983565">
              <w:rPr>
                <w:sz w:val="26"/>
                <w:szCs w:val="26"/>
              </w:rPr>
              <w:t>по расписанию</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3. Физкультурные минутки</w:t>
            </w:r>
          </w:p>
        </w:tc>
        <w:tc>
          <w:tcPr>
            <w:tcW w:w="1346" w:type="pct"/>
          </w:tcPr>
          <w:p w:rsidR="00983565" w:rsidRPr="00983565" w:rsidRDefault="00983565" w:rsidP="00983565">
            <w:pPr>
              <w:jc w:val="center"/>
              <w:rPr>
                <w:sz w:val="26"/>
                <w:szCs w:val="26"/>
              </w:rPr>
            </w:pPr>
            <w:r w:rsidRPr="00983565">
              <w:rPr>
                <w:sz w:val="26"/>
                <w:szCs w:val="26"/>
              </w:rPr>
              <w:t>ежедневно</w:t>
            </w:r>
          </w:p>
          <w:p w:rsidR="00983565" w:rsidRPr="00983565" w:rsidRDefault="00983565" w:rsidP="00983565">
            <w:pPr>
              <w:jc w:val="center"/>
              <w:rPr>
                <w:sz w:val="26"/>
                <w:szCs w:val="26"/>
              </w:rPr>
            </w:pPr>
            <w:r w:rsidRPr="00983565">
              <w:rPr>
                <w:sz w:val="26"/>
                <w:szCs w:val="26"/>
              </w:rPr>
              <w:t>1-2 мин.</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ежедневно</w:t>
            </w:r>
          </w:p>
          <w:p w:rsidR="00983565" w:rsidRPr="00983565" w:rsidRDefault="00983565" w:rsidP="000729AD">
            <w:pPr>
              <w:shd w:val="clear" w:color="auto" w:fill="BFBFBF" w:themeFill="background1" w:themeFillShade="BF"/>
              <w:jc w:val="center"/>
              <w:rPr>
                <w:sz w:val="26"/>
                <w:szCs w:val="26"/>
              </w:rPr>
            </w:pPr>
            <w:r w:rsidRPr="00983565">
              <w:rPr>
                <w:sz w:val="26"/>
                <w:szCs w:val="26"/>
              </w:rPr>
              <w:t>1-2 мин.</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4. Музыкально–ритмическая деятельность</w:t>
            </w:r>
          </w:p>
        </w:tc>
        <w:tc>
          <w:tcPr>
            <w:tcW w:w="1346" w:type="pct"/>
          </w:tcPr>
          <w:p w:rsidR="00983565" w:rsidRPr="00983565" w:rsidRDefault="00983565" w:rsidP="00983565">
            <w:pPr>
              <w:jc w:val="center"/>
              <w:rPr>
                <w:sz w:val="26"/>
                <w:szCs w:val="26"/>
              </w:rPr>
            </w:pPr>
            <w:r w:rsidRPr="00983565">
              <w:rPr>
                <w:sz w:val="26"/>
                <w:szCs w:val="26"/>
              </w:rPr>
              <w:t>на музыкальных занятиях</w:t>
            </w:r>
          </w:p>
          <w:p w:rsidR="00983565" w:rsidRPr="00983565" w:rsidRDefault="00983565" w:rsidP="00983565">
            <w:pPr>
              <w:jc w:val="center"/>
              <w:rPr>
                <w:sz w:val="26"/>
                <w:szCs w:val="26"/>
              </w:rPr>
            </w:pPr>
            <w:r w:rsidRPr="00983565">
              <w:rPr>
                <w:sz w:val="26"/>
                <w:szCs w:val="26"/>
              </w:rPr>
              <w:t>до 4  мин.</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на музыкальных занятиях</w:t>
            </w:r>
          </w:p>
          <w:p w:rsidR="00983565" w:rsidRPr="00983565" w:rsidRDefault="00983565" w:rsidP="000729AD">
            <w:pPr>
              <w:shd w:val="clear" w:color="auto" w:fill="BFBFBF" w:themeFill="background1" w:themeFillShade="BF"/>
              <w:jc w:val="center"/>
              <w:rPr>
                <w:sz w:val="26"/>
                <w:szCs w:val="26"/>
              </w:rPr>
            </w:pPr>
            <w:r w:rsidRPr="00983565">
              <w:rPr>
                <w:sz w:val="26"/>
                <w:szCs w:val="26"/>
              </w:rPr>
              <w:t>до 5 мин.</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 xml:space="preserve">5. НОД по физической культуре </w:t>
            </w:r>
          </w:p>
        </w:tc>
        <w:tc>
          <w:tcPr>
            <w:tcW w:w="1346" w:type="pct"/>
          </w:tcPr>
          <w:p w:rsidR="00983565" w:rsidRPr="00983565" w:rsidRDefault="00983565" w:rsidP="00983565">
            <w:pPr>
              <w:jc w:val="center"/>
              <w:rPr>
                <w:sz w:val="26"/>
                <w:szCs w:val="26"/>
              </w:rPr>
            </w:pPr>
            <w:r w:rsidRPr="00983565">
              <w:rPr>
                <w:sz w:val="26"/>
                <w:szCs w:val="26"/>
              </w:rPr>
              <w:t>3 раза в неделю</w:t>
            </w:r>
          </w:p>
          <w:p w:rsidR="00983565" w:rsidRPr="00983565" w:rsidRDefault="00983565" w:rsidP="00983565">
            <w:pPr>
              <w:jc w:val="center"/>
              <w:rPr>
                <w:sz w:val="26"/>
                <w:szCs w:val="26"/>
              </w:rPr>
            </w:pPr>
            <w:r w:rsidRPr="00983565">
              <w:rPr>
                <w:sz w:val="26"/>
                <w:szCs w:val="26"/>
              </w:rPr>
              <w:t>10 мин.</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3 раза в неделю</w:t>
            </w:r>
          </w:p>
          <w:p w:rsidR="00983565" w:rsidRPr="00983565" w:rsidRDefault="00983565" w:rsidP="000729AD">
            <w:pPr>
              <w:shd w:val="clear" w:color="auto" w:fill="BFBFBF" w:themeFill="background1" w:themeFillShade="BF"/>
              <w:jc w:val="center"/>
              <w:rPr>
                <w:sz w:val="26"/>
                <w:szCs w:val="26"/>
              </w:rPr>
            </w:pPr>
            <w:r w:rsidRPr="00983565">
              <w:rPr>
                <w:sz w:val="26"/>
                <w:szCs w:val="26"/>
              </w:rPr>
              <w:t>15 мин.</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6. Подвижные игры (сюжетные, бессюжетные, игры-забавы, соревнования,  аттракционы)</w:t>
            </w:r>
          </w:p>
        </w:tc>
        <w:tc>
          <w:tcPr>
            <w:tcW w:w="1346" w:type="pct"/>
          </w:tcPr>
          <w:p w:rsidR="00983565" w:rsidRPr="00983565" w:rsidRDefault="00983565" w:rsidP="00983565">
            <w:pPr>
              <w:jc w:val="center"/>
              <w:rPr>
                <w:sz w:val="26"/>
                <w:szCs w:val="26"/>
              </w:rPr>
            </w:pPr>
            <w:r w:rsidRPr="00983565">
              <w:rPr>
                <w:sz w:val="26"/>
                <w:szCs w:val="26"/>
              </w:rPr>
              <w:t>Ежедневно, во время прогулки не менее двух игр по 5 – 6 мин.</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ежедневно во время прогулки не менее двух игр по 6 – 8 мин.</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 xml:space="preserve">7. Самостоятельная двигательная активность детей (прыжки, лазание, подлезание, спрыгивание, броски, обручи и др.) </w:t>
            </w:r>
          </w:p>
        </w:tc>
        <w:tc>
          <w:tcPr>
            <w:tcW w:w="1346" w:type="pct"/>
          </w:tcPr>
          <w:p w:rsidR="00983565" w:rsidRPr="00983565" w:rsidRDefault="00983565" w:rsidP="00983565">
            <w:pPr>
              <w:jc w:val="center"/>
              <w:rPr>
                <w:sz w:val="26"/>
                <w:szCs w:val="26"/>
              </w:rPr>
            </w:pPr>
            <w:r w:rsidRPr="00983565">
              <w:rPr>
                <w:sz w:val="26"/>
                <w:szCs w:val="26"/>
              </w:rPr>
              <w:t xml:space="preserve">ежедневно </w:t>
            </w:r>
          </w:p>
          <w:p w:rsidR="00983565" w:rsidRPr="00983565" w:rsidRDefault="00983565" w:rsidP="00983565">
            <w:pPr>
              <w:jc w:val="center"/>
              <w:rPr>
                <w:sz w:val="26"/>
                <w:szCs w:val="26"/>
              </w:rPr>
            </w:pPr>
            <w:r w:rsidRPr="00983565">
              <w:rPr>
                <w:sz w:val="26"/>
                <w:szCs w:val="26"/>
              </w:rPr>
              <w:t>4 – 6  мин.</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 xml:space="preserve">ежедневно </w:t>
            </w:r>
          </w:p>
          <w:p w:rsidR="00983565" w:rsidRPr="00983565" w:rsidRDefault="00983565" w:rsidP="000729AD">
            <w:pPr>
              <w:shd w:val="clear" w:color="auto" w:fill="BFBFBF" w:themeFill="background1" w:themeFillShade="BF"/>
              <w:jc w:val="center"/>
              <w:rPr>
                <w:sz w:val="26"/>
                <w:szCs w:val="26"/>
              </w:rPr>
            </w:pPr>
            <w:r w:rsidRPr="00983565">
              <w:rPr>
                <w:sz w:val="26"/>
                <w:szCs w:val="26"/>
              </w:rPr>
              <w:t xml:space="preserve">6 – </w:t>
            </w:r>
            <w:r w:rsidR="000729AD" w:rsidRPr="00983565">
              <w:rPr>
                <w:sz w:val="26"/>
                <w:szCs w:val="26"/>
              </w:rPr>
              <w:t>8 мин.</w:t>
            </w:r>
          </w:p>
          <w:p w:rsidR="00983565" w:rsidRPr="00983565" w:rsidRDefault="00983565" w:rsidP="000729AD">
            <w:pPr>
              <w:shd w:val="clear" w:color="auto" w:fill="BFBFBF" w:themeFill="background1" w:themeFillShade="BF"/>
              <w:jc w:val="center"/>
              <w:rPr>
                <w:sz w:val="26"/>
                <w:szCs w:val="26"/>
              </w:rPr>
            </w:pP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 xml:space="preserve">8. Оздоровительные мероприятия: </w:t>
            </w:r>
          </w:p>
          <w:p w:rsidR="00983565" w:rsidRPr="00983565" w:rsidRDefault="00983565" w:rsidP="00983565">
            <w:pPr>
              <w:rPr>
                <w:sz w:val="26"/>
                <w:szCs w:val="26"/>
              </w:rPr>
            </w:pPr>
            <w:r w:rsidRPr="00983565">
              <w:rPr>
                <w:sz w:val="26"/>
                <w:szCs w:val="26"/>
              </w:rPr>
              <w:t>- закаливание после дневного сна</w:t>
            </w:r>
          </w:p>
          <w:p w:rsidR="00983565" w:rsidRPr="00983565" w:rsidRDefault="00983565" w:rsidP="00983565">
            <w:pPr>
              <w:rPr>
                <w:sz w:val="26"/>
                <w:szCs w:val="26"/>
              </w:rPr>
            </w:pPr>
            <w:r w:rsidRPr="00983565">
              <w:rPr>
                <w:sz w:val="26"/>
                <w:szCs w:val="26"/>
              </w:rPr>
              <w:t>- дыхательные упражнения</w:t>
            </w:r>
          </w:p>
        </w:tc>
        <w:tc>
          <w:tcPr>
            <w:tcW w:w="1346" w:type="pct"/>
          </w:tcPr>
          <w:p w:rsidR="00983565" w:rsidRPr="00983565" w:rsidRDefault="00983565" w:rsidP="00983565">
            <w:pPr>
              <w:jc w:val="center"/>
              <w:rPr>
                <w:sz w:val="26"/>
                <w:szCs w:val="26"/>
              </w:rPr>
            </w:pPr>
            <w:r w:rsidRPr="00983565">
              <w:rPr>
                <w:sz w:val="26"/>
                <w:szCs w:val="26"/>
              </w:rPr>
              <w:t>ежедневно</w:t>
            </w:r>
          </w:p>
          <w:p w:rsidR="00983565" w:rsidRPr="00983565" w:rsidRDefault="00983565" w:rsidP="00983565">
            <w:pPr>
              <w:jc w:val="center"/>
              <w:rPr>
                <w:sz w:val="26"/>
                <w:szCs w:val="26"/>
              </w:rPr>
            </w:pPr>
            <w:r w:rsidRPr="00983565">
              <w:rPr>
                <w:sz w:val="26"/>
                <w:szCs w:val="26"/>
              </w:rPr>
              <w:t>4 – 6 мин.</w:t>
            </w:r>
          </w:p>
          <w:p w:rsidR="00983565" w:rsidRPr="00983565" w:rsidRDefault="00983565" w:rsidP="00983565">
            <w:pPr>
              <w:jc w:val="center"/>
              <w:rPr>
                <w:sz w:val="26"/>
                <w:szCs w:val="26"/>
              </w:rPr>
            </w:pPr>
            <w:r w:rsidRPr="00983565">
              <w:rPr>
                <w:sz w:val="26"/>
                <w:szCs w:val="26"/>
              </w:rPr>
              <w:t>до 1  мин.</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ежедневно</w:t>
            </w:r>
          </w:p>
          <w:p w:rsidR="00983565" w:rsidRPr="00983565" w:rsidRDefault="00983565" w:rsidP="000729AD">
            <w:pPr>
              <w:shd w:val="clear" w:color="auto" w:fill="BFBFBF" w:themeFill="background1" w:themeFillShade="BF"/>
              <w:jc w:val="center"/>
              <w:rPr>
                <w:sz w:val="26"/>
                <w:szCs w:val="26"/>
              </w:rPr>
            </w:pPr>
            <w:r w:rsidRPr="00983565">
              <w:rPr>
                <w:sz w:val="26"/>
                <w:szCs w:val="26"/>
              </w:rPr>
              <w:t>7 – 8 мин.</w:t>
            </w:r>
          </w:p>
          <w:p w:rsidR="00983565" w:rsidRPr="00983565" w:rsidRDefault="00983565" w:rsidP="000729AD">
            <w:pPr>
              <w:shd w:val="clear" w:color="auto" w:fill="BFBFBF" w:themeFill="background1" w:themeFillShade="BF"/>
              <w:jc w:val="center"/>
              <w:rPr>
                <w:sz w:val="26"/>
                <w:szCs w:val="26"/>
              </w:rPr>
            </w:pPr>
            <w:r w:rsidRPr="00983565">
              <w:rPr>
                <w:sz w:val="26"/>
                <w:szCs w:val="26"/>
              </w:rPr>
              <w:t>до 1  мин.</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9. Физические упражнения в сочетании с игровыми заданиями (в соответствии с требованиями программы)</w:t>
            </w:r>
          </w:p>
        </w:tc>
        <w:tc>
          <w:tcPr>
            <w:tcW w:w="1346" w:type="pct"/>
          </w:tcPr>
          <w:p w:rsidR="00983565" w:rsidRPr="00983565" w:rsidRDefault="00983565" w:rsidP="00983565">
            <w:pPr>
              <w:jc w:val="center"/>
              <w:rPr>
                <w:sz w:val="26"/>
                <w:szCs w:val="26"/>
              </w:rPr>
            </w:pPr>
            <w:r w:rsidRPr="00983565">
              <w:rPr>
                <w:sz w:val="26"/>
                <w:szCs w:val="26"/>
              </w:rPr>
              <w:t xml:space="preserve">по </w:t>
            </w:r>
            <w:r w:rsidR="000729AD" w:rsidRPr="00983565">
              <w:rPr>
                <w:sz w:val="26"/>
                <w:szCs w:val="26"/>
              </w:rPr>
              <w:t>плану воспитателя</w:t>
            </w:r>
          </w:p>
          <w:p w:rsidR="00983565" w:rsidRPr="00983565" w:rsidRDefault="00983565" w:rsidP="00983565">
            <w:pPr>
              <w:jc w:val="center"/>
              <w:rPr>
                <w:sz w:val="26"/>
                <w:szCs w:val="26"/>
              </w:rPr>
            </w:pPr>
            <w:r w:rsidRPr="00983565">
              <w:rPr>
                <w:sz w:val="26"/>
                <w:szCs w:val="26"/>
              </w:rPr>
              <w:t>3 – 4 мин.</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 xml:space="preserve">по </w:t>
            </w:r>
            <w:r w:rsidR="000729AD" w:rsidRPr="00983565">
              <w:rPr>
                <w:sz w:val="26"/>
                <w:szCs w:val="26"/>
              </w:rPr>
              <w:t>плану воспитателя</w:t>
            </w:r>
          </w:p>
          <w:p w:rsidR="00983565" w:rsidRPr="00983565" w:rsidRDefault="00983565" w:rsidP="000729AD">
            <w:pPr>
              <w:shd w:val="clear" w:color="auto" w:fill="BFBFBF" w:themeFill="background1" w:themeFillShade="BF"/>
              <w:jc w:val="center"/>
              <w:rPr>
                <w:sz w:val="26"/>
                <w:szCs w:val="26"/>
              </w:rPr>
            </w:pPr>
            <w:r w:rsidRPr="00983565">
              <w:rPr>
                <w:sz w:val="26"/>
                <w:szCs w:val="26"/>
              </w:rPr>
              <w:t>4 – 6 мин.</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10. Физкультурные досуги</w:t>
            </w:r>
          </w:p>
        </w:tc>
        <w:tc>
          <w:tcPr>
            <w:tcW w:w="1346" w:type="pct"/>
          </w:tcPr>
          <w:p w:rsidR="00983565" w:rsidRPr="00983565" w:rsidRDefault="00983565" w:rsidP="00983565">
            <w:pPr>
              <w:jc w:val="center"/>
              <w:rPr>
                <w:sz w:val="26"/>
                <w:szCs w:val="26"/>
              </w:rPr>
            </w:pPr>
            <w:r w:rsidRPr="00983565">
              <w:rPr>
                <w:sz w:val="26"/>
                <w:szCs w:val="26"/>
              </w:rPr>
              <w:t>ежемесячно</w:t>
            </w:r>
          </w:p>
          <w:p w:rsidR="00983565" w:rsidRPr="00983565" w:rsidRDefault="00983565" w:rsidP="00983565">
            <w:pPr>
              <w:jc w:val="center"/>
              <w:rPr>
                <w:sz w:val="26"/>
                <w:szCs w:val="26"/>
              </w:rPr>
            </w:pPr>
            <w:r w:rsidRPr="00983565">
              <w:rPr>
                <w:sz w:val="26"/>
                <w:szCs w:val="26"/>
              </w:rPr>
              <w:t xml:space="preserve"> до 15  мин.</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ежемесячно</w:t>
            </w:r>
          </w:p>
          <w:p w:rsidR="00983565" w:rsidRPr="00983565" w:rsidRDefault="00983565" w:rsidP="000729AD">
            <w:pPr>
              <w:shd w:val="clear" w:color="auto" w:fill="BFBFBF" w:themeFill="background1" w:themeFillShade="BF"/>
              <w:jc w:val="center"/>
              <w:rPr>
                <w:sz w:val="26"/>
                <w:szCs w:val="26"/>
              </w:rPr>
            </w:pPr>
            <w:r w:rsidRPr="00983565">
              <w:rPr>
                <w:sz w:val="26"/>
                <w:szCs w:val="26"/>
              </w:rPr>
              <w:t>до 20 мин.</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11. Спортивные праздники</w:t>
            </w:r>
          </w:p>
        </w:tc>
        <w:tc>
          <w:tcPr>
            <w:tcW w:w="1346" w:type="pct"/>
          </w:tcPr>
          <w:p w:rsidR="00983565" w:rsidRPr="00983565" w:rsidRDefault="00983565" w:rsidP="00983565">
            <w:pPr>
              <w:jc w:val="center"/>
              <w:rPr>
                <w:sz w:val="26"/>
                <w:szCs w:val="26"/>
              </w:rPr>
            </w:pPr>
          </w:p>
          <w:p w:rsidR="00983565" w:rsidRPr="00983565" w:rsidRDefault="00983565" w:rsidP="00983565">
            <w:pPr>
              <w:jc w:val="center"/>
              <w:rPr>
                <w:sz w:val="26"/>
                <w:szCs w:val="26"/>
              </w:rPr>
            </w:pPr>
            <w:r w:rsidRPr="00983565">
              <w:rPr>
                <w:sz w:val="26"/>
                <w:szCs w:val="26"/>
              </w:rPr>
              <w:t>-</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1 раз в год</w:t>
            </w:r>
          </w:p>
          <w:p w:rsidR="00983565" w:rsidRPr="00983565" w:rsidRDefault="00983565" w:rsidP="000729AD">
            <w:pPr>
              <w:shd w:val="clear" w:color="auto" w:fill="BFBFBF" w:themeFill="background1" w:themeFillShade="BF"/>
              <w:jc w:val="center"/>
              <w:rPr>
                <w:sz w:val="26"/>
                <w:szCs w:val="26"/>
              </w:rPr>
            </w:pPr>
            <w:r w:rsidRPr="00983565">
              <w:rPr>
                <w:sz w:val="26"/>
                <w:szCs w:val="26"/>
              </w:rPr>
              <w:t>до  20 мин.</w:t>
            </w:r>
          </w:p>
        </w:tc>
      </w:tr>
      <w:tr w:rsidR="00983565" w:rsidRPr="00983565" w:rsidTr="00983565">
        <w:trPr>
          <w:jc w:val="center"/>
        </w:trPr>
        <w:tc>
          <w:tcPr>
            <w:tcW w:w="2270" w:type="pct"/>
          </w:tcPr>
          <w:p w:rsidR="00983565" w:rsidRPr="00983565" w:rsidRDefault="00983565" w:rsidP="00983565">
            <w:pPr>
              <w:rPr>
                <w:sz w:val="26"/>
                <w:szCs w:val="26"/>
              </w:rPr>
            </w:pPr>
            <w:r w:rsidRPr="00983565">
              <w:rPr>
                <w:sz w:val="26"/>
                <w:szCs w:val="26"/>
              </w:rPr>
              <w:t>12. Прогулки (при  благоприятных погодных условиях)</w:t>
            </w:r>
          </w:p>
        </w:tc>
        <w:tc>
          <w:tcPr>
            <w:tcW w:w="1346" w:type="pct"/>
          </w:tcPr>
          <w:p w:rsidR="00983565" w:rsidRPr="00983565" w:rsidRDefault="00983565" w:rsidP="00983565">
            <w:pPr>
              <w:jc w:val="center"/>
              <w:rPr>
                <w:sz w:val="26"/>
                <w:szCs w:val="26"/>
              </w:rPr>
            </w:pPr>
            <w:r w:rsidRPr="00983565">
              <w:rPr>
                <w:sz w:val="26"/>
                <w:szCs w:val="26"/>
              </w:rPr>
              <w:t>2 раза в день</w:t>
            </w:r>
          </w:p>
          <w:p w:rsidR="00983565" w:rsidRPr="00983565" w:rsidRDefault="00983565" w:rsidP="00983565">
            <w:pPr>
              <w:jc w:val="center"/>
              <w:rPr>
                <w:sz w:val="26"/>
                <w:szCs w:val="26"/>
              </w:rPr>
            </w:pPr>
            <w:r w:rsidRPr="00983565">
              <w:rPr>
                <w:sz w:val="26"/>
                <w:szCs w:val="26"/>
              </w:rPr>
              <w:t>(до 3,5 час.)</w:t>
            </w:r>
          </w:p>
        </w:tc>
        <w:tc>
          <w:tcPr>
            <w:tcW w:w="1384" w:type="pct"/>
          </w:tcPr>
          <w:p w:rsidR="00983565" w:rsidRPr="00983565" w:rsidRDefault="00983565" w:rsidP="000729AD">
            <w:pPr>
              <w:shd w:val="clear" w:color="auto" w:fill="BFBFBF" w:themeFill="background1" w:themeFillShade="BF"/>
              <w:jc w:val="center"/>
              <w:rPr>
                <w:sz w:val="26"/>
                <w:szCs w:val="26"/>
              </w:rPr>
            </w:pPr>
            <w:r w:rsidRPr="00983565">
              <w:rPr>
                <w:sz w:val="26"/>
                <w:szCs w:val="26"/>
              </w:rPr>
              <w:t>2 раза в день</w:t>
            </w:r>
          </w:p>
          <w:p w:rsidR="00983565" w:rsidRPr="00983565" w:rsidRDefault="00983565" w:rsidP="000729AD">
            <w:pPr>
              <w:shd w:val="clear" w:color="auto" w:fill="BFBFBF" w:themeFill="background1" w:themeFillShade="BF"/>
              <w:jc w:val="center"/>
              <w:rPr>
                <w:sz w:val="26"/>
                <w:szCs w:val="26"/>
              </w:rPr>
            </w:pPr>
            <w:r w:rsidRPr="00983565">
              <w:rPr>
                <w:sz w:val="26"/>
                <w:szCs w:val="26"/>
              </w:rPr>
              <w:t>(до 4  час.)</w:t>
            </w:r>
          </w:p>
        </w:tc>
      </w:tr>
      <w:tr w:rsidR="00983565" w:rsidRPr="00983565" w:rsidTr="00983565">
        <w:trPr>
          <w:jc w:val="center"/>
        </w:trPr>
        <w:tc>
          <w:tcPr>
            <w:tcW w:w="5000" w:type="pct"/>
            <w:gridSpan w:val="3"/>
          </w:tcPr>
          <w:p w:rsidR="00983565" w:rsidRPr="00983565" w:rsidRDefault="00983565" w:rsidP="00983565">
            <w:pPr>
              <w:jc w:val="both"/>
              <w:rPr>
                <w:sz w:val="16"/>
                <w:szCs w:val="16"/>
              </w:rPr>
            </w:pPr>
          </w:p>
          <w:p w:rsidR="00983565" w:rsidRPr="00983565" w:rsidRDefault="00983565" w:rsidP="0094140F">
            <w:pPr>
              <w:jc w:val="both"/>
              <w:rPr>
                <w:b/>
                <w:color w:val="C00000"/>
                <w:sz w:val="16"/>
                <w:szCs w:val="16"/>
              </w:rPr>
            </w:pPr>
            <w:r w:rsidRPr="00983565">
              <w:rPr>
                <w:sz w:val="26"/>
                <w:szCs w:val="26"/>
              </w:rPr>
              <w:t xml:space="preserve">    При неблагоприятных погодных условиях используются все имеющиеся свободные </w:t>
            </w:r>
            <w:r w:rsidR="00584E45" w:rsidRPr="00983565">
              <w:rPr>
                <w:sz w:val="26"/>
                <w:szCs w:val="26"/>
              </w:rPr>
              <w:t>помещения ДОО</w:t>
            </w:r>
            <w:r w:rsidRPr="00983565">
              <w:rPr>
                <w:sz w:val="26"/>
                <w:szCs w:val="26"/>
              </w:rPr>
              <w:t xml:space="preserve">. </w:t>
            </w:r>
          </w:p>
        </w:tc>
      </w:tr>
    </w:tbl>
    <w:p w:rsidR="0094140F" w:rsidRDefault="0094140F" w:rsidP="00AC46A2">
      <w:pPr>
        <w:jc w:val="right"/>
        <w:rPr>
          <w:sz w:val="26"/>
          <w:szCs w:val="26"/>
        </w:rPr>
      </w:pPr>
    </w:p>
    <w:p w:rsidR="0094140F" w:rsidRDefault="0094140F" w:rsidP="00AC46A2">
      <w:pPr>
        <w:jc w:val="right"/>
        <w:rPr>
          <w:sz w:val="26"/>
          <w:szCs w:val="26"/>
        </w:rPr>
      </w:pPr>
    </w:p>
    <w:p w:rsidR="0094140F" w:rsidRDefault="0094140F" w:rsidP="00AC46A2">
      <w:pPr>
        <w:jc w:val="right"/>
        <w:rPr>
          <w:sz w:val="26"/>
          <w:szCs w:val="26"/>
        </w:rPr>
      </w:pPr>
    </w:p>
    <w:p w:rsidR="00A269B5" w:rsidRDefault="00A269B5" w:rsidP="00AC46A2">
      <w:pPr>
        <w:jc w:val="right"/>
        <w:rPr>
          <w:sz w:val="26"/>
          <w:szCs w:val="26"/>
        </w:rPr>
      </w:pPr>
    </w:p>
    <w:p w:rsidR="00D57717" w:rsidRDefault="00D57717" w:rsidP="00AC46A2">
      <w:pPr>
        <w:jc w:val="right"/>
        <w:rPr>
          <w:sz w:val="26"/>
          <w:szCs w:val="26"/>
        </w:rPr>
      </w:pPr>
    </w:p>
    <w:p w:rsidR="00A269B5" w:rsidRDefault="00A269B5" w:rsidP="00AC46A2">
      <w:pPr>
        <w:jc w:val="right"/>
        <w:rPr>
          <w:sz w:val="26"/>
          <w:szCs w:val="26"/>
        </w:rPr>
      </w:pPr>
    </w:p>
    <w:p w:rsidR="00983565" w:rsidRPr="0094140F" w:rsidRDefault="00AB608A" w:rsidP="00AC46A2">
      <w:pPr>
        <w:jc w:val="right"/>
        <w:rPr>
          <w:b/>
          <w:sz w:val="22"/>
          <w:szCs w:val="22"/>
        </w:rPr>
      </w:pPr>
      <w:r w:rsidRPr="00AB608A">
        <w:rPr>
          <w:sz w:val="26"/>
          <w:szCs w:val="26"/>
        </w:rPr>
        <w:t xml:space="preserve"> </w:t>
      </w:r>
      <w:r w:rsidRPr="0094140F">
        <w:rPr>
          <w:sz w:val="22"/>
          <w:szCs w:val="22"/>
        </w:rPr>
        <w:t>Приложение 4.12</w:t>
      </w:r>
    </w:p>
    <w:p w:rsidR="00153245" w:rsidRDefault="0094140F" w:rsidP="0094140F">
      <w:pPr>
        <w:contextualSpacing/>
        <w:jc w:val="center"/>
        <w:rPr>
          <w:b/>
          <w:sz w:val="26"/>
          <w:szCs w:val="26"/>
        </w:rPr>
      </w:pPr>
      <w:r w:rsidRPr="0094140F">
        <w:rPr>
          <w:b/>
          <w:sz w:val="26"/>
          <w:szCs w:val="26"/>
        </w:rPr>
        <w:t>Комплексы закаливающих мероприятий после дневного сна</w:t>
      </w:r>
      <w:r w:rsidR="00153245">
        <w:rPr>
          <w:b/>
          <w:sz w:val="26"/>
          <w:szCs w:val="26"/>
        </w:rPr>
        <w:t>.</w:t>
      </w:r>
    </w:p>
    <w:p w:rsidR="00D57717" w:rsidRDefault="00D57717" w:rsidP="00A269B5">
      <w:pPr>
        <w:contextualSpacing/>
        <w:jc w:val="center"/>
        <w:rPr>
          <w:b/>
          <w:sz w:val="26"/>
          <w:szCs w:val="26"/>
        </w:rPr>
      </w:pPr>
    </w:p>
    <w:p w:rsidR="00A269B5" w:rsidRDefault="0094140F" w:rsidP="00A269B5">
      <w:pPr>
        <w:contextualSpacing/>
        <w:jc w:val="center"/>
        <w:rPr>
          <w:rFonts w:eastAsia="Calibri"/>
          <w:b/>
          <w:sz w:val="26"/>
          <w:szCs w:val="26"/>
          <w:lang w:eastAsia="en-US"/>
        </w:rPr>
      </w:pPr>
      <w:r w:rsidRPr="0094140F">
        <w:rPr>
          <w:b/>
          <w:sz w:val="26"/>
          <w:szCs w:val="26"/>
        </w:rPr>
        <w:t xml:space="preserve"> </w:t>
      </w:r>
      <w:r w:rsidR="00153245" w:rsidRPr="0094140F">
        <w:rPr>
          <w:b/>
          <w:sz w:val="26"/>
          <w:szCs w:val="26"/>
        </w:rPr>
        <w:t>Комплекс</w:t>
      </w:r>
      <w:r w:rsidR="00153245">
        <w:rPr>
          <w:b/>
          <w:sz w:val="26"/>
          <w:szCs w:val="26"/>
        </w:rPr>
        <w:t xml:space="preserve"> </w:t>
      </w:r>
      <w:r w:rsidR="00A269B5">
        <w:rPr>
          <w:rFonts w:eastAsia="Calibri"/>
          <w:b/>
          <w:sz w:val="26"/>
          <w:szCs w:val="26"/>
          <w:lang w:eastAsia="en-US"/>
        </w:rPr>
        <w:t>№1</w:t>
      </w:r>
    </w:p>
    <w:p w:rsidR="00AB608A" w:rsidRPr="00A269B5" w:rsidRDefault="00AB608A" w:rsidP="00A269B5">
      <w:pPr>
        <w:contextualSpacing/>
        <w:jc w:val="center"/>
        <w:rPr>
          <w:sz w:val="26"/>
          <w:szCs w:val="26"/>
        </w:rPr>
      </w:pPr>
      <w:r w:rsidRPr="00A269B5">
        <w:rPr>
          <w:rFonts w:eastAsia="Calibri"/>
          <w:sz w:val="26"/>
          <w:szCs w:val="26"/>
          <w:lang w:eastAsia="en-US"/>
        </w:rPr>
        <w:t>(сентябрь, октябрь, ноябрь)</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1. Побудка «Мы проснулись» (1 мин.)</w:t>
      </w:r>
    </w:p>
    <w:tbl>
      <w:tblPr>
        <w:tblStyle w:val="150"/>
        <w:tblW w:w="0" w:type="auto"/>
        <w:tblInd w:w="392" w:type="dxa"/>
        <w:tblLook w:val="04A0"/>
      </w:tblPr>
      <w:tblGrid>
        <w:gridCol w:w="4394"/>
        <w:gridCol w:w="4253"/>
      </w:tblGrid>
      <w:tr w:rsidR="00AB608A" w:rsidRPr="00AB608A" w:rsidTr="00054DE2">
        <w:tc>
          <w:tcPr>
            <w:tcW w:w="4394"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Ребята, я хочу знать, вы проснулись?</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Мальчики, девочки вы проснулись?</w:t>
            </w:r>
          </w:p>
        </w:tc>
        <w:tc>
          <w:tcPr>
            <w:tcW w:w="4253"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Дети отвечают:</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 Да проснулись!</w:t>
            </w:r>
          </w:p>
        </w:tc>
      </w:tr>
      <w:tr w:rsidR="00AB608A" w:rsidRPr="00AB608A" w:rsidTr="00054DE2">
        <w:tc>
          <w:tcPr>
            <w:tcW w:w="4394" w:type="dxa"/>
          </w:tcPr>
          <w:p w:rsidR="00AB608A" w:rsidRPr="00AB608A" w:rsidRDefault="00AB608A" w:rsidP="00A269B5">
            <w:pPr>
              <w:tabs>
                <w:tab w:val="left" w:pos="766"/>
              </w:tabs>
              <w:contextualSpacing/>
              <w:rPr>
                <w:rFonts w:eastAsia="Calibri"/>
                <w:sz w:val="26"/>
                <w:szCs w:val="26"/>
                <w:lang w:eastAsia="en-US"/>
              </w:rPr>
            </w:pPr>
            <w:r w:rsidRPr="00AB608A">
              <w:rPr>
                <w:rFonts w:eastAsia="Calibri"/>
                <w:sz w:val="26"/>
                <w:szCs w:val="26"/>
                <w:lang w:eastAsia="en-US"/>
              </w:rPr>
              <w:t>Глазки вы проснулись?</w:t>
            </w:r>
          </w:p>
        </w:tc>
        <w:tc>
          <w:tcPr>
            <w:tcW w:w="4253"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И.п. Дотрагиваются пальцами рук до глаз.</w:t>
            </w:r>
          </w:p>
        </w:tc>
      </w:tr>
      <w:tr w:rsidR="00AB608A" w:rsidRPr="00AB608A" w:rsidTr="00054DE2">
        <w:tc>
          <w:tcPr>
            <w:tcW w:w="4394"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Ушки вы проснулись?</w:t>
            </w:r>
          </w:p>
        </w:tc>
        <w:tc>
          <w:tcPr>
            <w:tcW w:w="4253"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Дотрагиваются до ушей.</w:t>
            </w:r>
          </w:p>
        </w:tc>
      </w:tr>
      <w:tr w:rsidR="00AB608A" w:rsidRPr="00AB608A" w:rsidTr="00054DE2">
        <w:tc>
          <w:tcPr>
            <w:tcW w:w="4394"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Носик, ты проснулся?</w:t>
            </w:r>
          </w:p>
        </w:tc>
        <w:tc>
          <w:tcPr>
            <w:tcW w:w="4253"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Дотрагиваются до носа.</w:t>
            </w:r>
          </w:p>
        </w:tc>
      </w:tr>
      <w:tr w:rsidR="00AB608A" w:rsidRPr="00AB608A" w:rsidTr="00054DE2">
        <w:tc>
          <w:tcPr>
            <w:tcW w:w="4394" w:type="dxa"/>
          </w:tcPr>
          <w:p w:rsidR="00AB608A" w:rsidRPr="00AB608A" w:rsidRDefault="00AB608A" w:rsidP="00A269B5">
            <w:pPr>
              <w:tabs>
                <w:tab w:val="left" w:pos="795"/>
                <w:tab w:val="left" w:pos="1095"/>
              </w:tabs>
              <w:contextualSpacing/>
              <w:rPr>
                <w:rFonts w:eastAsia="Calibri"/>
                <w:sz w:val="26"/>
                <w:szCs w:val="26"/>
                <w:lang w:eastAsia="en-US"/>
              </w:rPr>
            </w:pPr>
            <w:r w:rsidRPr="00AB608A">
              <w:rPr>
                <w:rFonts w:eastAsia="Calibri"/>
                <w:sz w:val="26"/>
                <w:szCs w:val="26"/>
                <w:lang w:eastAsia="en-US"/>
              </w:rPr>
              <w:t>Ротик, ты проснулся?</w:t>
            </w:r>
          </w:p>
        </w:tc>
        <w:tc>
          <w:tcPr>
            <w:tcW w:w="4253"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Гладят ротик пальцем.</w:t>
            </w:r>
          </w:p>
        </w:tc>
      </w:tr>
      <w:tr w:rsidR="00AB608A" w:rsidRPr="00AB608A" w:rsidTr="00054DE2">
        <w:tc>
          <w:tcPr>
            <w:tcW w:w="4394"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Ручки вы проснулись?</w:t>
            </w:r>
          </w:p>
        </w:tc>
        <w:tc>
          <w:tcPr>
            <w:tcW w:w="4253"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Вытягивают руки вперёд, хлопок.</w:t>
            </w:r>
          </w:p>
        </w:tc>
      </w:tr>
      <w:tr w:rsidR="00AB608A" w:rsidRPr="00AB608A" w:rsidTr="00054DE2">
        <w:tc>
          <w:tcPr>
            <w:tcW w:w="4394"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Ножки вы проснулись?</w:t>
            </w:r>
          </w:p>
        </w:tc>
        <w:tc>
          <w:tcPr>
            <w:tcW w:w="4253"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Лёжа в кровати топают ногами.</w:t>
            </w:r>
          </w:p>
        </w:tc>
      </w:tr>
    </w:tbl>
    <w:p w:rsidR="00AB608A" w:rsidRPr="00AB608A" w:rsidRDefault="00AB608A" w:rsidP="00A269B5">
      <w:pPr>
        <w:spacing w:after="200"/>
        <w:contextualSpacing/>
        <w:rPr>
          <w:rFonts w:eastAsia="Calibri"/>
          <w:sz w:val="26"/>
          <w:szCs w:val="26"/>
          <w:lang w:eastAsia="en-US"/>
        </w:rPr>
      </w:pP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2. Упражнение возле кровати (1 мин.)</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Все захлопали в ладоши дружно, веселее (И.п. встать прямо и хлопать руками)</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 xml:space="preserve">Застучали наши ножки громче и </w:t>
      </w:r>
      <w:r w:rsidR="00584E45" w:rsidRPr="00AB608A">
        <w:rPr>
          <w:rFonts w:eastAsia="Calibri"/>
          <w:sz w:val="26"/>
          <w:szCs w:val="26"/>
          <w:lang w:eastAsia="en-US"/>
        </w:rPr>
        <w:t>быстрее (</w:t>
      </w:r>
      <w:r w:rsidRPr="00AB608A">
        <w:rPr>
          <w:rFonts w:eastAsia="Calibri"/>
          <w:sz w:val="26"/>
          <w:szCs w:val="26"/>
          <w:lang w:eastAsia="en-US"/>
        </w:rPr>
        <w:t>Топают ногами)</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 коленочкам ударим, тише, тише, тише (Постукивание коленей)</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Руки к верху поднимаем выше, выше, выше. (Поднимаем руки вверх)</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Завертелись наши ручки, снова опустились, (</w:t>
      </w:r>
      <w:r w:rsidR="00584E45" w:rsidRPr="00AB608A">
        <w:rPr>
          <w:rFonts w:eastAsia="Calibri"/>
          <w:sz w:val="26"/>
          <w:szCs w:val="26"/>
          <w:lang w:eastAsia="en-US"/>
        </w:rPr>
        <w:t>Круговые движения</w:t>
      </w:r>
      <w:r w:rsidRPr="00AB608A">
        <w:rPr>
          <w:rFonts w:eastAsia="Calibri"/>
          <w:sz w:val="26"/>
          <w:szCs w:val="26"/>
          <w:lang w:eastAsia="en-US"/>
        </w:rPr>
        <w:t xml:space="preserve"> руками и опускаем)</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Покружились, покружились и ос</w:t>
      </w:r>
      <w:r w:rsidR="00D57717">
        <w:rPr>
          <w:rFonts w:eastAsia="Calibri"/>
          <w:sz w:val="26"/>
          <w:szCs w:val="26"/>
          <w:lang w:eastAsia="en-US"/>
        </w:rPr>
        <w:t>тановились. (Кружимся на месте)</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 xml:space="preserve">3. Бег босиком из спальни в группу. Ходьба по «дорожкам здоровья». (1,5 мин.) </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 xml:space="preserve">(1,5 мин.) </w:t>
      </w:r>
      <w:r w:rsidRPr="00AB608A">
        <w:rPr>
          <w:rFonts w:eastAsia="Calibri"/>
          <w:sz w:val="26"/>
          <w:szCs w:val="26"/>
          <w:lang w:eastAsia="en-US"/>
        </w:rPr>
        <w:t>(И.п. Перебежки из спальной комнаты в групповую)</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А теперь мы побежим,</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Прогуляться мы хотим.</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Побежали веселей</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 потопали дружней.</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Мы к лесной полянке вышли,</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Поднимаем ноги выше,</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Через кустик, через кочки</w:t>
      </w:r>
    </w:p>
    <w:p w:rsidR="00AB608A" w:rsidRPr="00AB608A" w:rsidRDefault="00D57717" w:rsidP="00A269B5">
      <w:pPr>
        <w:contextualSpacing/>
        <w:rPr>
          <w:rFonts w:eastAsia="Calibri"/>
          <w:sz w:val="26"/>
          <w:szCs w:val="26"/>
          <w:lang w:eastAsia="en-US"/>
        </w:rPr>
      </w:pPr>
      <w:r>
        <w:rPr>
          <w:rFonts w:eastAsia="Calibri"/>
          <w:sz w:val="26"/>
          <w:szCs w:val="26"/>
          <w:lang w:eastAsia="en-US"/>
        </w:rPr>
        <w:t>Через ветви и пенёчки.</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4. Дыхательная гимнастика «Шарик» (30 секунд)</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 xml:space="preserve">Поднять руки вверх – вдох, медленно опустить вниз – длительный выдох с произнесением </w:t>
      </w:r>
    </w:p>
    <w:p w:rsidR="00AB608A" w:rsidRPr="00AB608A" w:rsidRDefault="00D57717" w:rsidP="00A269B5">
      <w:pPr>
        <w:contextualSpacing/>
        <w:rPr>
          <w:rFonts w:eastAsia="Calibri"/>
          <w:sz w:val="26"/>
          <w:szCs w:val="26"/>
          <w:lang w:eastAsia="en-US"/>
        </w:rPr>
      </w:pPr>
      <w:r>
        <w:rPr>
          <w:rFonts w:eastAsia="Calibri"/>
          <w:sz w:val="26"/>
          <w:szCs w:val="26"/>
          <w:lang w:eastAsia="en-US"/>
        </w:rPr>
        <w:t>звука «Ш-ш-ш…»</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5. Водные процедуры (2 мин.)</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Водичка, водичка,</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Умой моё личико,</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Чтобы глазоньки блестели,</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Чтобы щёчки краснели,</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Чтоб смеялся роток,</w:t>
      </w:r>
    </w:p>
    <w:p w:rsidR="00AB608A" w:rsidRPr="00153245" w:rsidRDefault="00AB608A" w:rsidP="00A269B5">
      <w:pPr>
        <w:contextualSpacing/>
        <w:rPr>
          <w:rFonts w:eastAsia="Calibri"/>
          <w:sz w:val="26"/>
          <w:szCs w:val="26"/>
          <w:lang w:eastAsia="en-US"/>
        </w:rPr>
      </w:pPr>
      <w:r w:rsidRPr="00AB608A">
        <w:rPr>
          <w:rFonts w:eastAsia="Calibri"/>
          <w:sz w:val="26"/>
          <w:szCs w:val="26"/>
          <w:lang w:eastAsia="en-US"/>
        </w:rPr>
        <w:t>Чтоб смеялся зубок.</w:t>
      </w:r>
    </w:p>
    <w:p w:rsidR="00D57717" w:rsidRDefault="00D57717" w:rsidP="0094140F">
      <w:pPr>
        <w:contextualSpacing/>
        <w:jc w:val="center"/>
        <w:rPr>
          <w:rFonts w:eastAsia="Calibri"/>
          <w:b/>
          <w:sz w:val="26"/>
          <w:szCs w:val="26"/>
          <w:lang w:eastAsia="en-US"/>
        </w:rPr>
      </w:pPr>
    </w:p>
    <w:p w:rsidR="00AB608A" w:rsidRPr="00153245" w:rsidRDefault="00AB608A" w:rsidP="0094140F">
      <w:pPr>
        <w:contextualSpacing/>
        <w:jc w:val="center"/>
        <w:rPr>
          <w:rFonts w:eastAsia="Calibri"/>
          <w:b/>
          <w:sz w:val="26"/>
          <w:szCs w:val="26"/>
          <w:lang w:eastAsia="en-US"/>
        </w:rPr>
      </w:pPr>
      <w:r w:rsidRPr="00153245">
        <w:rPr>
          <w:rFonts w:eastAsia="Calibri"/>
          <w:b/>
          <w:sz w:val="26"/>
          <w:szCs w:val="26"/>
          <w:lang w:eastAsia="en-US"/>
        </w:rPr>
        <w:t>Комплекс №2</w:t>
      </w:r>
    </w:p>
    <w:p w:rsidR="00AB608A" w:rsidRPr="00AB608A" w:rsidRDefault="00AB608A" w:rsidP="0094140F">
      <w:pPr>
        <w:spacing w:after="200"/>
        <w:contextualSpacing/>
        <w:jc w:val="center"/>
        <w:rPr>
          <w:rFonts w:eastAsia="Calibri"/>
          <w:sz w:val="26"/>
          <w:szCs w:val="26"/>
          <w:lang w:eastAsia="en-US"/>
        </w:rPr>
      </w:pPr>
      <w:r w:rsidRPr="00AB608A">
        <w:rPr>
          <w:rFonts w:eastAsia="Calibri"/>
          <w:sz w:val="26"/>
          <w:szCs w:val="26"/>
          <w:lang w:eastAsia="en-US"/>
        </w:rPr>
        <w:t>(декабрь, январь, февраль)</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Побудка</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Колокольчик ледяной,</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Он всегда, везде со мной.</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«Просыпайтесь!» - говорит,</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«Закаляйтесь!» - всем велит.</w:t>
      </w:r>
    </w:p>
    <w:p w:rsidR="00AB608A" w:rsidRPr="00AB608A" w:rsidRDefault="00AB608A" w:rsidP="00A269B5">
      <w:pPr>
        <w:contextualSpacing/>
        <w:rPr>
          <w:rFonts w:eastAsia="Calibri"/>
          <w:sz w:val="26"/>
          <w:szCs w:val="26"/>
          <w:lang w:eastAsia="en-US"/>
        </w:rPr>
      </w:pPr>
      <w:r w:rsidRPr="00AB608A">
        <w:rPr>
          <w:rFonts w:eastAsia="Calibri"/>
          <w:b/>
          <w:sz w:val="26"/>
          <w:szCs w:val="26"/>
          <w:lang w:eastAsia="en-US"/>
        </w:rPr>
        <w:t>1. «Киски просыпаются» (1,5 мин.)</w:t>
      </w:r>
      <w:r w:rsidRPr="00AB608A">
        <w:rPr>
          <w:rFonts w:eastAsia="Calibri"/>
          <w:sz w:val="26"/>
          <w:szCs w:val="26"/>
          <w:lang w:eastAsia="en-US"/>
        </w:rPr>
        <w:t xml:space="preserve"> </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(И.п. вытянутся в кроватке, прогнуть спину, вытянуть вверх руки, перевернуться с боку на бок)</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На ковре котята спят,</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Просыпаться не хотят.</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Вот на спину все легли,</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Расшалились тут они.</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Хорошо нам отдыхать,</w:t>
      </w:r>
    </w:p>
    <w:p w:rsidR="00AB608A" w:rsidRPr="00AB608A" w:rsidRDefault="00D57717" w:rsidP="00A269B5">
      <w:pPr>
        <w:contextualSpacing/>
        <w:rPr>
          <w:rFonts w:eastAsia="Calibri"/>
          <w:sz w:val="26"/>
          <w:szCs w:val="26"/>
          <w:lang w:eastAsia="en-US"/>
        </w:rPr>
      </w:pPr>
      <w:r>
        <w:rPr>
          <w:rFonts w:eastAsia="Calibri"/>
          <w:sz w:val="26"/>
          <w:szCs w:val="26"/>
          <w:lang w:eastAsia="en-US"/>
        </w:rPr>
        <w:t>Но уже пора вставать.</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2. Упражнение возле кровати (1 мин.)</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Вот идёт лохматый пёс, (И.п. ходьба на месте)</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А зовут его – Барбос!</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Что за звери здесь шалят? (Прыжки вперёд и назад)</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Переловит всех котят.</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(И.п. подять руки вверх и развести в ст</w:t>
      </w:r>
      <w:r w:rsidR="00D57717">
        <w:rPr>
          <w:rFonts w:eastAsia="Calibri"/>
          <w:sz w:val="26"/>
          <w:szCs w:val="26"/>
          <w:lang w:eastAsia="en-US"/>
        </w:rPr>
        <w:t>ороны на счёт два, обнять себя)</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3. Бег досиком из спальни в группу. Ходьба по «дорожкам здоровья». (1,5 мин.)</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(И.п. Перебежки из спальной комнаты в групповую)</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Зашагали ножки, топ, топ, топ!</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Прямо по дорожке, топ, топ, топ!</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Ну-ка веселее, топ, топ, топ!</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Вот кА мы гуляем, топ, топ, топ!</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Топают ножки, топ, топ, топ!</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Прямо по дорожке, топ, топ, топ!</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Это наши ножки, топ, топ,</w:t>
      </w:r>
      <w:r w:rsidR="00D57717">
        <w:rPr>
          <w:rFonts w:eastAsia="Calibri"/>
          <w:sz w:val="26"/>
          <w:szCs w:val="26"/>
          <w:lang w:eastAsia="en-US"/>
        </w:rPr>
        <w:t xml:space="preserve"> топ!</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4. Дыхательная гимнастика «Ветер» (20 секунд)</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Вытянуть губы вперёд трубочкой, как при звуке «</w:t>
      </w:r>
      <w:r w:rsidR="00D57717">
        <w:rPr>
          <w:rFonts w:eastAsia="Calibri"/>
          <w:sz w:val="26"/>
          <w:szCs w:val="26"/>
          <w:lang w:eastAsia="en-US"/>
        </w:rPr>
        <w:t>у», и произнести длинный выдох.</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5. Водные процедуры. (2 мин.)</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 утрам и вечерам,</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Открываю в ванной кран.</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Я воды не пожалею,</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Уши вымою и шею.</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Пусть течёт водица -</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Я хочу умыться.</w:t>
      </w:r>
    </w:p>
    <w:p w:rsidR="00AB608A" w:rsidRDefault="00AB608A" w:rsidP="00A269B5">
      <w:pPr>
        <w:contextualSpacing/>
        <w:rPr>
          <w:rFonts w:eastAsia="Calibri"/>
          <w:sz w:val="26"/>
          <w:szCs w:val="26"/>
          <w:lang w:eastAsia="en-US"/>
        </w:rPr>
      </w:pPr>
    </w:p>
    <w:p w:rsidR="00153245" w:rsidRPr="00AB608A" w:rsidRDefault="00153245" w:rsidP="0094140F">
      <w:pPr>
        <w:contextualSpacing/>
        <w:rPr>
          <w:rFonts w:eastAsia="Calibri"/>
          <w:sz w:val="26"/>
          <w:szCs w:val="26"/>
          <w:lang w:eastAsia="en-US"/>
        </w:rPr>
      </w:pPr>
    </w:p>
    <w:p w:rsidR="00AB608A" w:rsidRPr="00153245" w:rsidRDefault="00AB608A" w:rsidP="0094140F">
      <w:pPr>
        <w:contextualSpacing/>
        <w:jc w:val="center"/>
        <w:rPr>
          <w:rFonts w:eastAsia="Calibri"/>
          <w:b/>
          <w:sz w:val="26"/>
          <w:szCs w:val="26"/>
          <w:lang w:eastAsia="en-US"/>
        </w:rPr>
      </w:pPr>
      <w:r w:rsidRPr="00153245">
        <w:rPr>
          <w:rFonts w:eastAsia="Calibri"/>
          <w:b/>
          <w:sz w:val="26"/>
          <w:szCs w:val="26"/>
          <w:lang w:eastAsia="en-US"/>
        </w:rPr>
        <w:t>Комплекс №3</w:t>
      </w:r>
    </w:p>
    <w:p w:rsidR="00AB608A" w:rsidRPr="00AB608A" w:rsidRDefault="00AB608A" w:rsidP="0094140F">
      <w:pPr>
        <w:spacing w:after="200"/>
        <w:contextualSpacing/>
        <w:jc w:val="center"/>
        <w:rPr>
          <w:rFonts w:eastAsia="Calibri"/>
          <w:sz w:val="26"/>
          <w:szCs w:val="26"/>
          <w:lang w:eastAsia="en-US"/>
        </w:rPr>
      </w:pPr>
      <w:r w:rsidRPr="00AB608A">
        <w:rPr>
          <w:rFonts w:eastAsia="Calibri"/>
          <w:sz w:val="26"/>
          <w:szCs w:val="26"/>
          <w:lang w:eastAsia="en-US"/>
        </w:rPr>
        <w:t>(март, апрель, май)</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Побудка</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 xml:space="preserve">Птичка села на окошко, </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 xml:space="preserve">Во дворе мяучит кошка - </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Разбудить решили нас.</w:t>
      </w:r>
    </w:p>
    <w:p w:rsidR="00AB608A" w:rsidRPr="00AB608A" w:rsidRDefault="00AB608A" w:rsidP="00A269B5">
      <w:pPr>
        <w:spacing w:after="200"/>
        <w:contextualSpacing/>
        <w:rPr>
          <w:rFonts w:eastAsia="Calibri"/>
          <w:sz w:val="26"/>
          <w:szCs w:val="26"/>
          <w:lang w:eastAsia="en-US"/>
        </w:rPr>
      </w:pPr>
      <w:r w:rsidRPr="00AB608A">
        <w:rPr>
          <w:rFonts w:eastAsia="Calibri"/>
          <w:sz w:val="26"/>
          <w:szCs w:val="26"/>
          <w:lang w:eastAsia="en-US"/>
        </w:rPr>
        <w:t>Всё! Окончен тихий час.</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1. Лёжа на кровати (1 мин.)</w:t>
      </w:r>
    </w:p>
    <w:tbl>
      <w:tblPr>
        <w:tblStyle w:val="150"/>
        <w:tblW w:w="0" w:type="auto"/>
        <w:tblLook w:val="04A0"/>
      </w:tblPr>
      <w:tblGrid>
        <w:gridCol w:w="4785"/>
        <w:gridCol w:w="4786"/>
      </w:tblGrid>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Собираем детвору</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Поиграть одну игру</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И.п. лёжа на спине – поднимать руки в стороны и вверх.</w:t>
            </w:r>
          </w:p>
        </w:tc>
      </w:tr>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Покажите мне, ребята,</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Как в лесу живут зверята.</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Поочерёдно поднимать то одну, то другую ногу.</w:t>
            </w:r>
          </w:p>
        </w:tc>
      </w:tr>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Как лесёнок просыпается,</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Потягивание.</w:t>
            </w:r>
          </w:p>
        </w:tc>
      </w:tr>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Как бельчонок умывается,</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Умывание.</w:t>
            </w:r>
          </w:p>
        </w:tc>
      </w:tr>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Как зайчонок поскакал,</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Поочерёдное поднимание ног в быстром темпе.</w:t>
            </w:r>
          </w:p>
        </w:tc>
      </w:tr>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Как волчонок побежал.</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Бежать, ногами в воздухе.</w:t>
            </w:r>
          </w:p>
        </w:tc>
      </w:tr>
    </w:tbl>
    <w:p w:rsidR="00AB608A" w:rsidRPr="00AB608A" w:rsidRDefault="00AB608A" w:rsidP="00A269B5">
      <w:pPr>
        <w:contextualSpacing/>
        <w:rPr>
          <w:rFonts w:eastAsia="Calibri"/>
          <w:sz w:val="26"/>
          <w:szCs w:val="26"/>
          <w:lang w:eastAsia="en-US"/>
        </w:rPr>
      </w:pP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2. Упражнение возле кровати (1,5 мин.)</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Встал зайчонок на пенёк (И.п. встать прямо, руки опустить)</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Всех построил по порядку,</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Стал показывать зарядку.</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Раз! Шагают все на месте (Шаги на месте)</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Два! Руками машут вместе (Махи руками «ножницы»)</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Три! Присели, дружно встали (Приседание)</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На четыре все встали как отряд,</w:t>
      </w:r>
    </w:p>
    <w:p w:rsidR="00AB608A" w:rsidRPr="00AB608A" w:rsidRDefault="00AB608A" w:rsidP="00A269B5">
      <w:pPr>
        <w:spacing w:after="200"/>
        <w:contextualSpacing/>
        <w:rPr>
          <w:rFonts w:eastAsia="Calibri"/>
          <w:sz w:val="26"/>
          <w:szCs w:val="26"/>
          <w:lang w:eastAsia="en-US"/>
        </w:rPr>
      </w:pPr>
      <w:r w:rsidRPr="00AB608A">
        <w:rPr>
          <w:rFonts w:eastAsia="Calibri"/>
          <w:sz w:val="26"/>
          <w:szCs w:val="26"/>
          <w:lang w:eastAsia="en-US"/>
        </w:rPr>
        <w:t>Зашагали дружно как отряд! (ходьба на месте)</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3. Бег босиком из спальни в группу. Ходьба по «дорожкам Здоровья». (2 мин.)</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(И.п. Перебежки из спальной комнаты в групповую и обратно)</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Мы походим на ногах</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 как серый волк, волчище</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 как мишка косолапый,</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Как зайчишка прыг - прыг</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 лисичка шмыг – шмыг.</w:t>
      </w:r>
    </w:p>
    <w:p w:rsidR="00AB608A" w:rsidRPr="00AB608A" w:rsidRDefault="00D57717" w:rsidP="00A269B5">
      <w:pPr>
        <w:contextualSpacing/>
        <w:rPr>
          <w:rFonts w:eastAsia="Calibri"/>
          <w:sz w:val="26"/>
          <w:szCs w:val="26"/>
          <w:lang w:eastAsia="en-US"/>
        </w:rPr>
      </w:pPr>
      <w:r>
        <w:rPr>
          <w:rFonts w:eastAsia="Calibri"/>
          <w:sz w:val="26"/>
          <w:szCs w:val="26"/>
          <w:lang w:eastAsia="en-US"/>
        </w:rPr>
        <w:t>Пробежит не слышно.</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4. Дыхательная гимнастика «Дятел» (20 секунд)</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Дети на выдохе произносят как можно дольше «д-д-д…»,</w:t>
      </w:r>
      <w:r w:rsidR="00D57717">
        <w:rPr>
          <w:rFonts w:eastAsia="Calibri"/>
          <w:sz w:val="26"/>
          <w:szCs w:val="26"/>
          <w:lang w:eastAsia="en-US"/>
        </w:rPr>
        <w:t xml:space="preserve"> ударяя кулачками друг о друга.</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5. Водные процедуры (1,5 мин.)</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Выходи, водица, мы пришли умыться!</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Лейся на ладошку, понемножку….</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Нет, не понемножку – посмелей,</w:t>
      </w:r>
    </w:p>
    <w:p w:rsidR="00AB608A" w:rsidRDefault="00AB608A" w:rsidP="00A269B5">
      <w:pPr>
        <w:contextualSpacing/>
        <w:rPr>
          <w:rFonts w:eastAsia="Calibri"/>
          <w:sz w:val="26"/>
          <w:szCs w:val="26"/>
          <w:lang w:eastAsia="en-US"/>
        </w:rPr>
      </w:pPr>
      <w:r w:rsidRPr="00AB608A">
        <w:rPr>
          <w:rFonts w:eastAsia="Calibri"/>
          <w:sz w:val="26"/>
          <w:szCs w:val="26"/>
          <w:lang w:eastAsia="en-US"/>
        </w:rPr>
        <w:t>Будем умываться веселей!</w:t>
      </w:r>
    </w:p>
    <w:p w:rsidR="00CF2D70" w:rsidRPr="00AB608A" w:rsidRDefault="00CF2D70" w:rsidP="00A269B5">
      <w:pPr>
        <w:contextualSpacing/>
        <w:rPr>
          <w:rFonts w:eastAsia="Calibri"/>
          <w:sz w:val="26"/>
          <w:szCs w:val="26"/>
          <w:lang w:eastAsia="en-US"/>
        </w:rPr>
      </w:pPr>
    </w:p>
    <w:p w:rsidR="00D57717" w:rsidRDefault="00D57717" w:rsidP="0094140F">
      <w:pPr>
        <w:contextualSpacing/>
        <w:jc w:val="center"/>
        <w:rPr>
          <w:rFonts w:eastAsia="Calibri"/>
          <w:b/>
          <w:sz w:val="26"/>
          <w:szCs w:val="26"/>
          <w:lang w:eastAsia="en-US"/>
        </w:rPr>
      </w:pPr>
    </w:p>
    <w:p w:rsidR="00AB608A" w:rsidRPr="00153245" w:rsidRDefault="00AB608A" w:rsidP="0094140F">
      <w:pPr>
        <w:contextualSpacing/>
        <w:jc w:val="center"/>
        <w:rPr>
          <w:rFonts w:eastAsia="Calibri"/>
          <w:b/>
          <w:sz w:val="26"/>
          <w:szCs w:val="26"/>
          <w:lang w:eastAsia="en-US"/>
        </w:rPr>
      </w:pPr>
      <w:r w:rsidRPr="00153245">
        <w:rPr>
          <w:rFonts w:eastAsia="Calibri"/>
          <w:b/>
          <w:sz w:val="26"/>
          <w:szCs w:val="26"/>
          <w:lang w:eastAsia="en-US"/>
        </w:rPr>
        <w:t>Комплекс №4</w:t>
      </w:r>
    </w:p>
    <w:p w:rsidR="00AB608A" w:rsidRPr="00AB608A" w:rsidRDefault="00AB608A" w:rsidP="0094140F">
      <w:pPr>
        <w:spacing w:after="200"/>
        <w:contextualSpacing/>
        <w:jc w:val="center"/>
        <w:rPr>
          <w:rFonts w:eastAsia="Calibri"/>
          <w:sz w:val="26"/>
          <w:szCs w:val="26"/>
          <w:lang w:eastAsia="en-US"/>
        </w:rPr>
      </w:pPr>
      <w:r w:rsidRPr="00AB608A">
        <w:rPr>
          <w:rFonts w:eastAsia="Calibri"/>
          <w:sz w:val="26"/>
          <w:szCs w:val="26"/>
          <w:lang w:eastAsia="en-US"/>
        </w:rPr>
        <w:t>(июнь, июль, август)</w:t>
      </w:r>
    </w:p>
    <w:p w:rsidR="00AB608A" w:rsidRDefault="00AB608A" w:rsidP="00A269B5">
      <w:pPr>
        <w:contextualSpacing/>
        <w:rPr>
          <w:rFonts w:eastAsia="Calibri"/>
          <w:b/>
          <w:sz w:val="26"/>
          <w:szCs w:val="26"/>
          <w:lang w:eastAsia="en-US"/>
        </w:rPr>
      </w:pPr>
      <w:r w:rsidRPr="00AB608A">
        <w:rPr>
          <w:rFonts w:eastAsia="Calibri"/>
          <w:b/>
          <w:sz w:val="26"/>
          <w:szCs w:val="26"/>
          <w:lang w:eastAsia="en-US"/>
        </w:rPr>
        <w:t>Побудка</w:t>
      </w:r>
    </w:p>
    <w:p w:rsidR="003D0807" w:rsidRPr="003D0807" w:rsidRDefault="003D0807" w:rsidP="00A269B5">
      <w:pPr>
        <w:contextualSpacing/>
        <w:rPr>
          <w:b/>
          <w:sz w:val="26"/>
          <w:szCs w:val="26"/>
        </w:rPr>
      </w:pPr>
      <w:r w:rsidRPr="003D0807">
        <w:rPr>
          <w:sz w:val="26"/>
          <w:szCs w:val="26"/>
        </w:rPr>
        <w:t>Потягушки-потянулись!</w:t>
      </w:r>
    </w:p>
    <w:p w:rsidR="003D0807" w:rsidRPr="003D0807" w:rsidRDefault="003D0807" w:rsidP="00A269B5">
      <w:pPr>
        <w:contextualSpacing/>
        <w:rPr>
          <w:sz w:val="26"/>
          <w:szCs w:val="26"/>
        </w:rPr>
      </w:pPr>
      <w:r w:rsidRPr="003D0807">
        <w:rPr>
          <w:sz w:val="26"/>
          <w:szCs w:val="26"/>
        </w:rPr>
        <w:t>Поскорей скорей проснулись!</w:t>
      </w:r>
    </w:p>
    <w:p w:rsidR="003D0807" w:rsidRPr="003D0807" w:rsidRDefault="003D0807" w:rsidP="00A269B5">
      <w:pPr>
        <w:contextualSpacing/>
        <w:rPr>
          <w:sz w:val="26"/>
          <w:szCs w:val="26"/>
        </w:rPr>
      </w:pPr>
      <w:r w:rsidRPr="003D0807">
        <w:rPr>
          <w:sz w:val="26"/>
          <w:szCs w:val="26"/>
        </w:rPr>
        <w:t>День настал давным-давно</w:t>
      </w:r>
    </w:p>
    <w:p w:rsidR="003D0807" w:rsidRPr="00D57717" w:rsidRDefault="00D57717" w:rsidP="00A269B5">
      <w:pPr>
        <w:contextualSpacing/>
        <w:rPr>
          <w:sz w:val="26"/>
          <w:szCs w:val="26"/>
        </w:rPr>
      </w:pPr>
      <w:r>
        <w:rPr>
          <w:sz w:val="26"/>
          <w:szCs w:val="26"/>
        </w:rPr>
        <w:t>Он стучит в твоё окно.</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1.Лёжа на кровати (1 мин.)</w:t>
      </w:r>
    </w:p>
    <w:tbl>
      <w:tblPr>
        <w:tblStyle w:val="150"/>
        <w:tblW w:w="0" w:type="auto"/>
        <w:tblInd w:w="720" w:type="dxa"/>
        <w:tblLook w:val="04A0"/>
      </w:tblPr>
      <w:tblGrid>
        <w:gridCol w:w="4709"/>
        <w:gridCol w:w="4708"/>
      </w:tblGrid>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Все проснулись, улыбнулись,</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С боку на бок повернулись,</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Сладко – сладко повернулись</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И.п. потягивание на месте,</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Повороты поочерёдно на правый бок</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 левый бок.</w:t>
            </w:r>
          </w:p>
        </w:tc>
      </w:tr>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Какие мы хорошие</w:t>
            </w:r>
          </w:p>
          <w:p w:rsidR="00AB608A" w:rsidRPr="00AB608A" w:rsidRDefault="00AB608A" w:rsidP="00A269B5">
            <w:pPr>
              <w:contextualSpacing/>
              <w:rPr>
                <w:rFonts w:eastAsia="Calibri"/>
                <w:b/>
                <w:sz w:val="26"/>
                <w:szCs w:val="26"/>
                <w:lang w:eastAsia="en-US"/>
              </w:rPr>
            </w:pPr>
            <w:r w:rsidRPr="00AB608A">
              <w:rPr>
                <w:rFonts w:eastAsia="Calibri"/>
                <w:sz w:val="26"/>
                <w:szCs w:val="26"/>
                <w:lang w:eastAsia="en-US"/>
              </w:rPr>
              <w:t>Какие мы пригожие</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Массажные движения рук и ног.</w:t>
            </w:r>
          </w:p>
        </w:tc>
      </w:tr>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Вот к нам солнышко пришло,</w:t>
            </w:r>
          </w:p>
          <w:p w:rsidR="00AB608A" w:rsidRPr="00AB608A" w:rsidRDefault="00AB608A" w:rsidP="00A269B5">
            <w:pPr>
              <w:contextualSpacing/>
              <w:rPr>
                <w:rFonts w:eastAsia="Calibri"/>
                <w:b/>
                <w:sz w:val="26"/>
                <w:szCs w:val="26"/>
                <w:lang w:eastAsia="en-US"/>
              </w:rPr>
            </w:pPr>
            <w:r w:rsidRPr="00AB608A">
              <w:rPr>
                <w:rFonts w:eastAsia="Calibri"/>
                <w:sz w:val="26"/>
                <w:szCs w:val="26"/>
                <w:lang w:eastAsia="en-US"/>
              </w:rPr>
              <w:t>Стало весело, светло.</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Ноги вместе, руки поднять и развести в стороны.</w:t>
            </w:r>
          </w:p>
        </w:tc>
      </w:tr>
      <w:tr w:rsidR="00AB608A" w:rsidRPr="00AB608A" w:rsidTr="00054DE2">
        <w:tc>
          <w:tcPr>
            <w:tcW w:w="4785"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Громче музыка играй,</w:t>
            </w:r>
          </w:p>
          <w:p w:rsidR="00AB608A" w:rsidRPr="00AB608A" w:rsidRDefault="00AB608A" w:rsidP="00A269B5">
            <w:pPr>
              <w:contextualSpacing/>
              <w:rPr>
                <w:rFonts w:eastAsia="Calibri"/>
                <w:b/>
                <w:sz w:val="26"/>
                <w:szCs w:val="26"/>
                <w:lang w:eastAsia="en-US"/>
              </w:rPr>
            </w:pPr>
            <w:r w:rsidRPr="00AB608A">
              <w:rPr>
                <w:rFonts w:eastAsia="Calibri"/>
                <w:sz w:val="26"/>
                <w:szCs w:val="26"/>
                <w:lang w:eastAsia="en-US"/>
              </w:rPr>
              <w:t>Нас на зарядку приглашай.</w:t>
            </w:r>
          </w:p>
        </w:tc>
        <w:tc>
          <w:tcPr>
            <w:tcW w:w="4786" w:type="dxa"/>
          </w:tcPr>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Бежать, ногами в воздухе.</w:t>
            </w:r>
          </w:p>
        </w:tc>
      </w:tr>
    </w:tbl>
    <w:p w:rsidR="003D0807" w:rsidRDefault="003D0807" w:rsidP="00A269B5">
      <w:pPr>
        <w:contextualSpacing/>
        <w:rPr>
          <w:rFonts w:eastAsia="Calibri"/>
          <w:b/>
          <w:sz w:val="26"/>
          <w:szCs w:val="26"/>
          <w:lang w:eastAsia="en-US"/>
        </w:rPr>
      </w:pP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2. Упражнение возле кровати (1,5 мин.)</w:t>
      </w:r>
    </w:p>
    <w:p w:rsidR="00AB608A" w:rsidRPr="00AB608A" w:rsidRDefault="00AB608A" w:rsidP="00A269B5">
      <w:pPr>
        <w:numPr>
          <w:ilvl w:val="0"/>
          <w:numId w:val="41"/>
        </w:numPr>
        <w:spacing w:after="200"/>
        <w:contextualSpacing/>
        <w:rPr>
          <w:rFonts w:eastAsia="Calibri"/>
          <w:sz w:val="26"/>
          <w:szCs w:val="26"/>
          <w:lang w:eastAsia="en-US"/>
        </w:rPr>
      </w:pPr>
      <w:r w:rsidRPr="00AB608A">
        <w:rPr>
          <w:rFonts w:eastAsia="Calibri"/>
          <w:sz w:val="26"/>
          <w:szCs w:val="26"/>
          <w:lang w:eastAsia="en-US"/>
        </w:rPr>
        <w:t>И.п. встать прямо и смотреть вверх, не поднимая головы и водить пальцем за пролетающим самолётом.</w:t>
      </w:r>
    </w:p>
    <w:p w:rsidR="00AB608A" w:rsidRPr="00AB608A" w:rsidRDefault="00AB608A" w:rsidP="00A269B5">
      <w:pPr>
        <w:ind w:left="426"/>
        <w:contextualSpacing/>
        <w:rPr>
          <w:rFonts w:eastAsia="Calibri"/>
          <w:sz w:val="26"/>
          <w:szCs w:val="26"/>
          <w:lang w:eastAsia="en-US"/>
        </w:rPr>
      </w:pPr>
      <w:r w:rsidRPr="00AB608A">
        <w:rPr>
          <w:rFonts w:eastAsia="Calibri"/>
          <w:sz w:val="26"/>
          <w:szCs w:val="26"/>
          <w:lang w:eastAsia="en-US"/>
        </w:rPr>
        <w:t>Пролетает самолёт,</w:t>
      </w:r>
    </w:p>
    <w:p w:rsidR="00AB608A" w:rsidRPr="00AB608A" w:rsidRDefault="00AB608A" w:rsidP="00A269B5">
      <w:pPr>
        <w:ind w:left="426"/>
        <w:contextualSpacing/>
        <w:rPr>
          <w:rFonts w:eastAsia="Calibri"/>
          <w:sz w:val="26"/>
          <w:szCs w:val="26"/>
          <w:lang w:eastAsia="en-US"/>
        </w:rPr>
      </w:pPr>
      <w:r w:rsidRPr="00AB608A">
        <w:rPr>
          <w:rFonts w:eastAsia="Calibri"/>
          <w:sz w:val="26"/>
          <w:szCs w:val="26"/>
          <w:lang w:eastAsia="en-US"/>
        </w:rPr>
        <w:t>С ним собрался я в полёт.</w:t>
      </w:r>
    </w:p>
    <w:p w:rsidR="00AB608A" w:rsidRPr="00AB608A" w:rsidRDefault="00AB608A" w:rsidP="00A269B5">
      <w:pPr>
        <w:numPr>
          <w:ilvl w:val="0"/>
          <w:numId w:val="41"/>
        </w:numPr>
        <w:spacing w:after="200"/>
        <w:contextualSpacing/>
        <w:rPr>
          <w:rFonts w:eastAsia="Calibri"/>
          <w:sz w:val="26"/>
          <w:szCs w:val="26"/>
          <w:lang w:eastAsia="en-US"/>
        </w:rPr>
      </w:pPr>
      <w:r w:rsidRPr="00AB608A">
        <w:rPr>
          <w:rFonts w:eastAsia="Calibri"/>
          <w:sz w:val="26"/>
          <w:szCs w:val="26"/>
          <w:lang w:eastAsia="en-US"/>
        </w:rPr>
        <w:t>И.п. встать прямо и отвести правую руку в сторону, следить взглядом, то же в левую сторону).</w:t>
      </w:r>
    </w:p>
    <w:p w:rsidR="00AB608A" w:rsidRPr="00AB608A" w:rsidRDefault="00AB608A" w:rsidP="00A269B5">
      <w:pPr>
        <w:ind w:left="786"/>
        <w:contextualSpacing/>
        <w:rPr>
          <w:rFonts w:eastAsia="Calibri"/>
          <w:sz w:val="26"/>
          <w:szCs w:val="26"/>
          <w:lang w:eastAsia="en-US"/>
        </w:rPr>
      </w:pPr>
      <w:r w:rsidRPr="00AB608A">
        <w:rPr>
          <w:rFonts w:eastAsia="Calibri"/>
          <w:sz w:val="26"/>
          <w:szCs w:val="26"/>
          <w:lang w:eastAsia="en-US"/>
        </w:rPr>
        <w:t>Правое крыло отвёл, посмотрел.</w:t>
      </w:r>
    </w:p>
    <w:p w:rsidR="00AB608A" w:rsidRPr="00AB608A" w:rsidRDefault="00AB608A" w:rsidP="00A269B5">
      <w:pPr>
        <w:ind w:left="786"/>
        <w:contextualSpacing/>
        <w:rPr>
          <w:rFonts w:eastAsia="Calibri"/>
          <w:sz w:val="26"/>
          <w:szCs w:val="26"/>
          <w:lang w:eastAsia="en-US"/>
        </w:rPr>
      </w:pPr>
      <w:r w:rsidRPr="00AB608A">
        <w:rPr>
          <w:rFonts w:eastAsia="Calibri"/>
          <w:sz w:val="26"/>
          <w:szCs w:val="26"/>
          <w:lang w:eastAsia="en-US"/>
        </w:rPr>
        <w:t>Левое крыло отвёл, поглядел.</w:t>
      </w:r>
    </w:p>
    <w:p w:rsidR="00AB608A" w:rsidRPr="00AB608A" w:rsidRDefault="00AB608A" w:rsidP="00A269B5">
      <w:pPr>
        <w:numPr>
          <w:ilvl w:val="0"/>
          <w:numId w:val="41"/>
        </w:numPr>
        <w:spacing w:after="200"/>
        <w:contextualSpacing/>
        <w:rPr>
          <w:rFonts w:eastAsia="Calibri"/>
          <w:sz w:val="26"/>
          <w:szCs w:val="26"/>
          <w:lang w:eastAsia="en-US"/>
        </w:rPr>
      </w:pPr>
      <w:r w:rsidRPr="00AB608A">
        <w:rPr>
          <w:rFonts w:eastAsia="Calibri"/>
          <w:sz w:val="26"/>
          <w:szCs w:val="26"/>
          <w:lang w:eastAsia="en-US"/>
        </w:rPr>
        <w:t>И.п. встать прямо и выполнять вращательные движения перед грудью и следить взглядом.</w:t>
      </w:r>
    </w:p>
    <w:p w:rsidR="00AB608A" w:rsidRPr="00AB608A" w:rsidRDefault="00AB608A" w:rsidP="00A269B5">
      <w:pPr>
        <w:ind w:left="426"/>
        <w:contextualSpacing/>
        <w:rPr>
          <w:rFonts w:eastAsia="Calibri"/>
          <w:sz w:val="26"/>
          <w:szCs w:val="26"/>
          <w:lang w:eastAsia="en-US"/>
        </w:rPr>
      </w:pPr>
      <w:r w:rsidRPr="00AB608A">
        <w:rPr>
          <w:rFonts w:eastAsia="Calibri"/>
          <w:sz w:val="26"/>
          <w:szCs w:val="26"/>
          <w:lang w:eastAsia="en-US"/>
        </w:rPr>
        <w:t>Мотор я завожу и лечу.</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3. Бег</w:t>
      </w:r>
      <w:r w:rsidRPr="00AB608A">
        <w:rPr>
          <w:rFonts w:eastAsia="Calibri"/>
          <w:sz w:val="26"/>
          <w:szCs w:val="26"/>
          <w:lang w:eastAsia="en-US"/>
        </w:rPr>
        <w:t xml:space="preserve"> </w:t>
      </w:r>
      <w:r w:rsidRPr="00AB608A">
        <w:rPr>
          <w:rFonts w:eastAsia="Calibri"/>
          <w:b/>
          <w:sz w:val="26"/>
          <w:szCs w:val="26"/>
          <w:lang w:eastAsia="en-US"/>
        </w:rPr>
        <w:t>босиком из спальни в группу. Ходьба по «дорожкам Здоровья». (1 мин.)</w:t>
      </w:r>
    </w:p>
    <w:p w:rsidR="00AB608A" w:rsidRPr="00AB608A" w:rsidRDefault="00AB608A" w:rsidP="00A269B5">
      <w:pPr>
        <w:contextualSpacing/>
        <w:rPr>
          <w:rFonts w:eastAsia="Calibri"/>
          <w:b/>
          <w:sz w:val="26"/>
          <w:szCs w:val="26"/>
          <w:lang w:eastAsia="en-US"/>
        </w:rPr>
      </w:pPr>
      <w:r w:rsidRPr="00AB608A">
        <w:rPr>
          <w:rFonts w:eastAsia="Calibri"/>
          <w:sz w:val="26"/>
          <w:szCs w:val="26"/>
          <w:lang w:eastAsia="en-US"/>
        </w:rPr>
        <w:t>(И.п</w:t>
      </w:r>
      <w:r w:rsidRPr="00AB608A">
        <w:rPr>
          <w:rFonts w:eastAsia="Calibri"/>
          <w:b/>
          <w:sz w:val="26"/>
          <w:szCs w:val="26"/>
          <w:lang w:eastAsia="en-US"/>
        </w:rPr>
        <w:t xml:space="preserve">. </w:t>
      </w:r>
      <w:r w:rsidRPr="00AB608A">
        <w:rPr>
          <w:rFonts w:eastAsia="Calibri"/>
          <w:sz w:val="26"/>
          <w:szCs w:val="26"/>
          <w:lang w:eastAsia="en-US"/>
        </w:rPr>
        <w:t>Перебежки из спальной комнаты в групповую и обратно)</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А теперь мы побежим,</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Прогуляться мы хотим.</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Побежали веселей</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И потопали дружней.</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Мы к лесной полянке вышли,</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Поднимаем ноги выше,</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Через кустик, через кочки</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Через ветви и пенёчки.</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4. Дыхательная гимнастика «Корова» (20 секунд)</w:t>
      </w:r>
    </w:p>
    <w:p w:rsidR="00AB608A" w:rsidRPr="00AB608A" w:rsidRDefault="00AB608A" w:rsidP="00A269B5">
      <w:pPr>
        <w:contextualSpacing/>
        <w:rPr>
          <w:rFonts w:eastAsia="Calibri"/>
          <w:sz w:val="26"/>
          <w:szCs w:val="26"/>
          <w:lang w:eastAsia="en-US"/>
        </w:rPr>
      </w:pPr>
      <w:r w:rsidRPr="00AB608A">
        <w:rPr>
          <w:rFonts w:eastAsia="Calibri"/>
          <w:sz w:val="26"/>
          <w:szCs w:val="26"/>
          <w:lang w:eastAsia="en-US"/>
        </w:rPr>
        <w:t>Дети указательные пальцы приставляют к голове (рога), делают глубокий вдох через нос, немного задерживают дыхание и на выдохе продолжительно тянут «му-у…», с</w:t>
      </w:r>
      <w:r w:rsidR="00D57717">
        <w:rPr>
          <w:rFonts w:eastAsia="Calibri"/>
          <w:sz w:val="26"/>
          <w:szCs w:val="26"/>
          <w:lang w:eastAsia="en-US"/>
        </w:rPr>
        <w:t>тараясь, чтобы звук был ровным.</w:t>
      </w:r>
    </w:p>
    <w:p w:rsidR="00AB608A" w:rsidRPr="00AB608A" w:rsidRDefault="00AB608A" w:rsidP="00A269B5">
      <w:pPr>
        <w:contextualSpacing/>
        <w:rPr>
          <w:rFonts w:eastAsia="Calibri"/>
          <w:b/>
          <w:sz w:val="26"/>
          <w:szCs w:val="26"/>
          <w:lang w:eastAsia="en-US"/>
        </w:rPr>
      </w:pPr>
      <w:r w:rsidRPr="00AB608A">
        <w:rPr>
          <w:rFonts w:eastAsia="Calibri"/>
          <w:b/>
          <w:sz w:val="26"/>
          <w:szCs w:val="26"/>
          <w:lang w:eastAsia="en-US"/>
        </w:rPr>
        <w:t>5.Водные процедуры (1,5 мин.)</w:t>
      </w:r>
    </w:p>
    <w:p w:rsidR="00AB608A" w:rsidRPr="00AB608A" w:rsidRDefault="00AB608A" w:rsidP="00A269B5">
      <w:pPr>
        <w:contextualSpacing/>
        <w:rPr>
          <w:rFonts w:eastAsia="Calibri"/>
          <w:b/>
          <w:sz w:val="26"/>
          <w:szCs w:val="26"/>
          <w:lang w:eastAsia="en-US"/>
        </w:rPr>
      </w:pPr>
      <w:r w:rsidRPr="00AB608A">
        <w:rPr>
          <w:rFonts w:eastAsia="Calibri"/>
          <w:sz w:val="26"/>
          <w:szCs w:val="26"/>
          <w:lang w:eastAsia="en-US"/>
        </w:rPr>
        <w:t xml:space="preserve">От водички, от водицы, </w:t>
      </w:r>
      <w:r w:rsidRPr="00AB608A">
        <w:rPr>
          <w:rFonts w:eastAsia="Calibri"/>
          <w:sz w:val="26"/>
          <w:szCs w:val="26"/>
          <w:lang w:eastAsia="en-US"/>
        </w:rPr>
        <w:br/>
        <w:t xml:space="preserve">Всё улыбками искрится! </w:t>
      </w:r>
      <w:r w:rsidRPr="00AB608A">
        <w:rPr>
          <w:rFonts w:eastAsia="Calibri"/>
          <w:sz w:val="26"/>
          <w:szCs w:val="26"/>
          <w:lang w:eastAsia="en-US"/>
        </w:rPr>
        <w:br/>
        <w:t xml:space="preserve">От водички, от водицы </w:t>
      </w:r>
      <w:r w:rsidRPr="00AB608A">
        <w:rPr>
          <w:rFonts w:eastAsia="Calibri"/>
          <w:sz w:val="26"/>
          <w:szCs w:val="26"/>
          <w:lang w:eastAsia="en-US"/>
        </w:rPr>
        <w:br/>
        <w:t xml:space="preserve">Веселей цветы и птицы! </w:t>
      </w:r>
      <w:r w:rsidRPr="00AB608A">
        <w:rPr>
          <w:rFonts w:eastAsia="Calibri"/>
          <w:sz w:val="26"/>
          <w:szCs w:val="26"/>
          <w:lang w:eastAsia="en-US"/>
        </w:rPr>
        <w:br/>
        <w:t xml:space="preserve">Дети умываются, </w:t>
      </w:r>
      <w:r w:rsidRPr="00AB608A">
        <w:rPr>
          <w:rFonts w:eastAsia="Calibri"/>
          <w:sz w:val="26"/>
          <w:szCs w:val="26"/>
          <w:lang w:eastAsia="en-US"/>
        </w:rPr>
        <w:br/>
        <w:t>Солнцу улыбаются!</w:t>
      </w:r>
    </w:p>
    <w:p w:rsidR="00983565" w:rsidRDefault="00983565" w:rsidP="00A269B5">
      <w:pPr>
        <w:contextualSpacing/>
        <w:rPr>
          <w:rFonts w:eastAsiaTheme="minorHAnsi"/>
          <w:b/>
          <w:sz w:val="28"/>
          <w:szCs w:val="28"/>
          <w:lang w:eastAsia="en-US"/>
        </w:rPr>
      </w:pPr>
    </w:p>
    <w:p w:rsidR="00983565" w:rsidRDefault="00983565" w:rsidP="00A269B5">
      <w:pPr>
        <w:contextualSpacing/>
        <w:rPr>
          <w:b/>
          <w:color w:val="C00000"/>
          <w:sz w:val="26"/>
          <w:szCs w:val="26"/>
        </w:rPr>
      </w:pPr>
    </w:p>
    <w:p w:rsidR="00AB608A" w:rsidRDefault="00AB608A" w:rsidP="00A269B5">
      <w:pPr>
        <w:contextualSpacing/>
        <w:rPr>
          <w:b/>
          <w:color w:val="C00000"/>
          <w:sz w:val="26"/>
          <w:szCs w:val="26"/>
        </w:rPr>
      </w:pPr>
    </w:p>
    <w:p w:rsidR="00AB608A" w:rsidRDefault="00AB608A" w:rsidP="00BC2A87">
      <w:pPr>
        <w:framePr w:hSpace="180" w:wrap="around" w:vAnchor="text" w:hAnchor="margin" w:y="-843"/>
        <w:rPr>
          <w:b/>
          <w:color w:val="C00000"/>
          <w:sz w:val="26"/>
          <w:szCs w:val="26"/>
        </w:rPr>
      </w:pPr>
    </w:p>
    <w:p w:rsidR="00584E45" w:rsidRDefault="00584E45" w:rsidP="00BC2A87">
      <w:pPr>
        <w:framePr w:hSpace="180" w:wrap="around" w:vAnchor="text" w:hAnchor="margin" w:y="-843"/>
        <w:rPr>
          <w:sz w:val="26"/>
          <w:szCs w:val="26"/>
        </w:rPr>
        <w:sectPr w:rsidR="00584E45" w:rsidSect="00A269B5">
          <w:pgSz w:w="11906" w:h="16838"/>
          <w:pgMar w:top="993" w:right="851" w:bottom="1134" w:left="1134" w:header="709" w:footer="709" w:gutter="0"/>
          <w:cols w:space="708"/>
          <w:docGrid w:linePitch="360"/>
        </w:sectPr>
      </w:pPr>
    </w:p>
    <w:p w:rsidR="00CF2D70" w:rsidRPr="00153245" w:rsidRDefault="008E679E" w:rsidP="00CF2D70">
      <w:pPr>
        <w:rPr>
          <w:b/>
          <w:color w:val="C00000"/>
          <w:sz w:val="22"/>
          <w:szCs w:val="22"/>
        </w:rPr>
      </w:pPr>
      <w:r w:rsidRPr="008E679E">
        <w:rPr>
          <w:sz w:val="26"/>
          <w:szCs w:val="26"/>
        </w:rPr>
        <w:t xml:space="preserve">                                                                 </w:t>
      </w:r>
      <w:r w:rsidR="00CF2D70">
        <w:rPr>
          <w:sz w:val="26"/>
          <w:szCs w:val="26"/>
        </w:rPr>
        <w:t xml:space="preserve">                             </w:t>
      </w:r>
      <w:r w:rsidRPr="008E679E">
        <w:rPr>
          <w:sz w:val="26"/>
          <w:szCs w:val="26"/>
        </w:rPr>
        <w:t xml:space="preserve">                                                                                           </w:t>
      </w:r>
      <w:r w:rsidR="00CF2D70">
        <w:rPr>
          <w:sz w:val="26"/>
          <w:szCs w:val="26"/>
        </w:rPr>
        <w:t xml:space="preserve">                  </w:t>
      </w:r>
      <w:r w:rsidRPr="008E679E">
        <w:rPr>
          <w:sz w:val="26"/>
          <w:szCs w:val="26"/>
        </w:rPr>
        <w:t xml:space="preserve">  </w:t>
      </w:r>
      <w:r w:rsidRPr="00153245">
        <w:rPr>
          <w:sz w:val="22"/>
          <w:szCs w:val="22"/>
        </w:rPr>
        <w:t>Приложение 4.13</w:t>
      </w:r>
    </w:p>
    <w:p w:rsidR="00F50DAC" w:rsidRPr="00F50DAC" w:rsidRDefault="00F50DAC" w:rsidP="00F50DAC">
      <w:pPr>
        <w:suppressAutoHyphens/>
        <w:jc w:val="center"/>
        <w:rPr>
          <w:b/>
          <w:lang w:eastAsia="ar-SA"/>
        </w:rPr>
      </w:pPr>
      <w:r w:rsidRPr="00F50DAC">
        <w:rPr>
          <w:b/>
          <w:lang w:eastAsia="ar-SA"/>
        </w:rPr>
        <w:t xml:space="preserve">Модель ежедневного планирования образовательной деятельности </w:t>
      </w:r>
    </w:p>
    <w:p w:rsidR="00F50DAC" w:rsidRPr="00F50DAC" w:rsidRDefault="00F50DAC" w:rsidP="00F50DAC">
      <w:pPr>
        <w:suppressAutoHyphens/>
        <w:jc w:val="center"/>
        <w:rPr>
          <w:b/>
          <w:lang w:eastAsia="ar-SA"/>
        </w:rPr>
      </w:pPr>
      <w:r w:rsidRPr="00F50DAC">
        <w:rPr>
          <w:b/>
          <w:lang w:eastAsia="ar-SA"/>
        </w:rPr>
        <w:t>МАДОУ ЦРР-детского сада «Сибирячок» (для детей 2-4 лет)</w:t>
      </w:r>
    </w:p>
    <w:tbl>
      <w:tblPr>
        <w:tblStyle w:val="a7"/>
        <w:tblW w:w="16155" w:type="dxa"/>
        <w:tblLook w:val="04A0"/>
      </w:tblPr>
      <w:tblGrid>
        <w:gridCol w:w="704"/>
        <w:gridCol w:w="3261"/>
        <w:gridCol w:w="3260"/>
        <w:gridCol w:w="3095"/>
        <w:gridCol w:w="3000"/>
        <w:gridCol w:w="2835"/>
      </w:tblGrid>
      <w:tr w:rsidR="006705C8" w:rsidTr="006705C8">
        <w:tc>
          <w:tcPr>
            <w:tcW w:w="704" w:type="dxa"/>
          </w:tcPr>
          <w:p w:rsidR="00CF2D70" w:rsidRDefault="00CF2D70" w:rsidP="00CF2D70">
            <w:pPr>
              <w:suppressAutoHyphens/>
              <w:rPr>
                <w:b/>
                <w:color w:val="FF0000"/>
                <w:sz w:val="28"/>
                <w:lang w:eastAsia="ar-SA"/>
              </w:rPr>
            </w:pPr>
          </w:p>
        </w:tc>
        <w:tc>
          <w:tcPr>
            <w:tcW w:w="3261" w:type="dxa"/>
            <w:tcBorders>
              <w:top w:val="single" w:sz="4" w:space="0" w:color="000000"/>
              <w:left w:val="single" w:sz="4" w:space="0" w:color="000000"/>
              <w:bottom w:val="single" w:sz="4" w:space="0" w:color="000000"/>
            </w:tcBorders>
            <w:shd w:val="clear" w:color="auto" w:fill="auto"/>
          </w:tcPr>
          <w:p w:rsidR="00CF2D70" w:rsidRPr="00BE33AA" w:rsidRDefault="00CF2D70" w:rsidP="00CF2D70">
            <w:pPr>
              <w:snapToGrid w:val="0"/>
              <w:jc w:val="center"/>
              <w:rPr>
                <w:b/>
                <w:bCs/>
                <w:sz w:val="21"/>
                <w:szCs w:val="21"/>
              </w:rPr>
            </w:pPr>
            <w:r w:rsidRPr="00BE33AA">
              <w:rPr>
                <w:b/>
                <w:bCs/>
                <w:sz w:val="21"/>
                <w:szCs w:val="21"/>
              </w:rPr>
              <w:t>Понедельник</w:t>
            </w:r>
          </w:p>
        </w:tc>
        <w:tc>
          <w:tcPr>
            <w:tcW w:w="3260" w:type="dxa"/>
            <w:tcBorders>
              <w:top w:val="single" w:sz="4" w:space="0" w:color="000000"/>
              <w:left w:val="single" w:sz="4" w:space="0" w:color="000000"/>
              <w:bottom w:val="single" w:sz="4" w:space="0" w:color="000000"/>
            </w:tcBorders>
            <w:shd w:val="clear" w:color="auto" w:fill="auto"/>
          </w:tcPr>
          <w:p w:rsidR="00CF2D70" w:rsidRPr="00BE33AA" w:rsidRDefault="00CF2D70" w:rsidP="00CF2D70">
            <w:pPr>
              <w:snapToGrid w:val="0"/>
              <w:jc w:val="center"/>
              <w:rPr>
                <w:b/>
                <w:bCs/>
                <w:sz w:val="21"/>
                <w:szCs w:val="21"/>
              </w:rPr>
            </w:pPr>
            <w:r w:rsidRPr="00BE33AA">
              <w:rPr>
                <w:b/>
                <w:bCs/>
                <w:sz w:val="21"/>
                <w:szCs w:val="21"/>
              </w:rPr>
              <w:t>Вторник</w:t>
            </w:r>
          </w:p>
        </w:tc>
        <w:tc>
          <w:tcPr>
            <w:tcW w:w="3095" w:type="dxa"/>
            <w:tcBorders>
              <w:top w:val="single" w:sz="4" w:space="0" w:color="000000"/>
              <w:left w:val="single" w:sz="4" w:space="0" w:color="000000"/>
              <w:bottom w:val="single" w:sz="4" w:space="0" w:color="000000"/>
            </w:tcBorders>
            <w:shd w:val="clear" w:color="auto" w:fill="auto"/>
          </w:tcPr>
          <w:p w:rsidR="00CF2D70" w:rsidRPr="00BE33AA" w:rsidRDefault="00CF2D70" w:rsidP="00CF2D70">
            <w:pPr>
              <w:snapToGrid w:val="0"/>
              <w:jc w:val="center"/>
              <w:rPr>
                <w:b/>
                <w:bCs/>
                <w:sz w:val="21"/>
                <w:szCs w:val="21"/>
              </w:rPr>
            </w:pPr>
            <w:r w:rsidRPr="00BE33AA">
              <w:rPr>
                <w:b/>
                <w:bCs/>
                <w:sz w:val="21"/>
                <w:szCs w:val="21"/>
              </w:rPr>
              <w:t>Среда</w:t>
            </w:r>
          </w:p>
        </w:tc>
        <w:tc>
          <w:tcPr>
            <w:tcW w:w="3000" w:type="dxa"/>
            <w:tcBorders>
              <w:top w:val="single" w:sz="4" w:space="0" w:color="000000"/>
              <w:left w:val="single" w:sz="4" w:space="0" w:color="000000"/>
              <w:bottom w:val="single" w:sz="4" w:space="0" w:color="000000"/>
            </w:tcBorders>
            <w:shd w:val="clear" w:color="auto" w:fill="auto"/>
          </w:tcPr>
          <w:p w:rsidR="00CF2D70" w:rsidRPr="00BE33AA" w:rsidRDefault="00CF2D70" w:rsidP="00CF2D70">
            <w:pPr>
              <w:snapToGrid w:val="0"/>
              <w:jc w:val="center"/>
              <w:rPr>
                <w:b/>
                <w:bCs/>
                <w:sz w:val="21"/>
                <w:szCs w:val="21"/>
              </w:rPr>
            </w:pPr>
            <w:r w:rsidRPr="00BE33AA">
              <w:rPr>
                <w:b/>
                <w:bCs/>
                <w:sz w:val="21"/>
                <w:szCs w:val="21"/>
              </w:rPr>
              <w:t>Четверг</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CF2D70" w:rsidRPr="00BE33AA" w:rsidRDefault="00CF2D70" w:rsidP="00CF2D70">
            <w:pPr>
              <w:snapToGrid w:val="0"/>
              <w:jc w:val="center"/>
              <w:rPr>
                <w:b/>
                <w:bCs/>
                <w:sz w:val="21"/>
                <w:szCs w:val="21"/>
              </w:rPr>
            </w:pPr>
            <w:r w:rsidRPr="00BE33AA">
              <w:rPr>
                <w:b/>
                <w:bCs/>
                <w:sz w:val="21"/>
                <w:szCs w:val="21"/>
              </w:rPr>
              <w:t>Пятница</w:t>
            </w:r>
          </w:p>
        </w:tc>
      </w:tr>
      <w:tr w:rsidR="006705C8" w:rsidTr="006705C8">
        <w:tc>
          <w:tcPr>
            <w:tcW w:w="704" w:type="dxa"/>
            <w:vMerge w:val="restart"/>
            <w:textDirection w:val="btLr"/>
          </w:tcPr>
          <w:p w:rsidR="006705C8" w:rsidRPr="006705C8" w:rsidRDefault="006705C8" w:rsidP="006705C8">
            <w:pPr>
              <w:suppressAutoHyphens/>
              <w:snapToGrid w:val="0"/>
              <w:ind w:left="113" w:right="113"/>
              <w:jc w:val="center"/>
              <w:rPr>
                <w:b/>
                <w:bCs/>
                <w:sz w:val="21"/>
                <w:szCs w:val="21"/>
                <w:lang w:eastAsia="ar-SA"/>
              </w:rPr>
            </w:pPr>
            <w:r w:rsidRPr="006705C8">
              <w:rPr>
                <w:b/>
                <w:bCs/>
                <w:sz w:val="21"/>
                <w:szCs w:val="21"/>
                <w:lang w:eastAsia="ar-SA"/>
              </w:rPr>
              <w:t>Утро</w:t>
            </w:r>
          </w:p>
          <w:p w:rsidR="006705C8" w:rsidRDefault="006705C8" w:rsidP="006705C8">
            <w:pPr>
              <w:suppressAutoHyphens/>
              <w:ind w:left="113" w:right="113"/>
              <w:rPr>
                <w:b/>
                <w:color w:val="FF0000"/>
                <w:sz w:val="28"/>
                <w:lang w:eastAsia="ar-SA"/>
              </w:rPr>
            </w:pPr>
          </w:p>
        </w:tc>
        <w:tc>
          <w:tcPr>
            <w:tcW w:w="3261"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ind w:left="113" w:right="113"/>
              <w:jc w:val="center"/>
              <w:rPr>
                <w:b/>
                <w:sz w:val="21"/>
                <w:szCs w:val="21"/>
                <w:u w:val="single"/>
              </w:rPr>
            </w:pPr>
            <w:r w:rsidRPr="00BE33AA">
              <w:rPr>
                <w:b/>
                <w:sz w:val="21"/>
                <w:szCs w:val="21"/>
                <w:u w:val="single"/>
              </w:rPr>
              <w:t xml:space="preserve">Совместная </w:t>
            </w:r>
          </w:p>
          <w:p w:rsidR="006705C8" w:rsidRPr="00BE33AA" w:rsidRDefault="006705C8" w:rsidP="00CF2D70">
            <w:pPr>
              <w:ind w:left="113" w:right="113"/>
              <w:jc w:val="center"/>
              <w:rPr>
                <w:b/>
                <w:sz w:val="21"/>
                <w:szCs w:val="21"/>
                <w:u w:val="single"/>
              </w:rPr>
            </w:pPr>
            <w:r w:rsidRPr="00BE33AA">
              <w:rPr>
                <w:b/>
                <w:sz w:val="21"/>
                <w:szCs w:val="21"/>
                <w:u w:val="single"/>
              </w:rPr>
              <w:t xml:space="preserve"> деятельность</w:t>
            </w:r>
          </w:p>
          <w:p w:rsidR="006705C8" w:rsidRPr="00BE33AA" w:rsidRDefault="006705C8" w:rsidP="00CF2D70">
            <w:pPr>
              <w:numPr>
                <w:ilvl w:val="0"/>
                <w:numId w:val="44"/>
              </w:numPr>
              <w:suppressAutoHyphens/>
              <w:rPr>
                <w:sz w:val="21"/>
                <w:szCs w:val="21"/>
              </w:rPr>
            </w:pPr>
            <w:r w:rsidRPr="00BE33AA">
              <w:rPr>
                <w:sz w:val="21"/>
                <w:szCs w:val="21"/>
              </w:rPr>
              <w:t>Беседа по теме месяца, теме проекта.</w:t>
            </w:r>
          </w:p>
          <w:p w:rsidR="006705C8" w:rsidRPr="00BE33AA" w:rsidRDefault="006705C8" w:rsidP="00CF2D70">
            <w:pPr>
              <w:numPr>
                <w:ilvl w:val="0"/>
                <w:numId w:val="44"/>
              </w:numPr>
              <w:suppressAutoHyphens/>
              <w:rPr>
                <w:sz w:val="21"/>
                <w:szCs w:val="21"/>
              </w:rPr>
            </w:pPr>
            <w:r w:rsidRPr="00BE33AA">
              <w:rPr>
                <w:sz w:val="21"/>
                <w:szCs w:val="21"/>
              </w:rPr>
              <w:t>Индивидуальная работа (познавательно-речевое развитие).</w:t>
            </w:r>
          </w:p>
          <w:p w:rsidR="006705C8" w:rsidRPr="00BE33AA" w:rsidRDefault="006705C8" w:rsidP="00CF2D70">
            <w:pPr>
              <w:numPr>
                <w:ilvl w:val="0"/>
                <w:numId w:val="44"/>
              </w:numPr>
              <w:suppressAutoHyphens/>
              <w:rPr>
                <w:sz w:val="21"/>
                <w:szCs w:val="21"/>
              </w:rPr>
            </w:pPr>
            <w:r w:rsidRPr="00BE33AA">
              <w:rPr>
                <w:sz w:val="21"/>
                <w:szCs w:val="21"/>
              </w:rPr>
              <w:t>Пальчиковая игра.</w:t>
            </w:r>
          </w:p>
          <w:p w:rsidR="006705C8" w:rsidRPr="00BE33AA" w:rsidRDefault="006705C8" w:rsidP="00CF2D70">
            <w:pPr>
              <w:numPr>
                <w:ilvl w:val="0"/>
                <w:numId w:val="44"/>
              </w:numPr>
              <w:suppressAutoHyphens/>
              <w:rPr>
                <w:sz w:val="21"/>
                <w:szCs w:val="21"/>
              </w:rPr>
            </w:pPr>
            <w:r w:rsidRPr="00BE33AA">
              <w:rPr>
                <w:sz w:val="21"/>
                <w:szCs w:val="21"/>
              </w:rPr>
              <w:t>Игры-эксперименты с водой.</w:t>
            </w:r>
          </w:p>
          <w:p w:rsidR="006705C8" w:rsidRPr="00BE33AA" w:rsidRDefault="006705C8" w:rsidP="00CF2D70">
            <w:pPr>
              <w:numPr>
                <w:ilvl w:val="0"/>
                <w:numId w:val="44"/>
              </w:numPr>
              <w:suppressAutoHyphens/>
              <w:rPr>
                <w:sz w:val="21"/>
                <w:szCs w:val="21"/>
              </w:rPr>
            </w:pPr>
            <w:r w:rsidRPr="00BE33AA">
              <w:rPr>
                <w:sz w:val="21"/>
                <w:szCs w:val="21"/>
              </w:rPr>
              <w:t>Д\ игра («Речевое развитие», «Социально-коммуник. развитие»).</w:t>
            </w:r>
          </w:p>
          <w:p w:rsidR="006705C8" w:rsidRPr="00BE33AA" w:rsidRDefault="006705C8" w:rsidP="00CF2D70">
            <w:pPr>
              <w:numPr>
                <w:ilvl w:val="0"/>
                <w:numId w:val="44"/>
              </w:numPr>
              <w:suppressAutoHyphens/>
              <w:rPr>
                <w:sz w:val="21"/>
                <w:szCs w:val="21"/>
              </w:rPr>
            </w:pPr>
            <w:r w:rsidRPr="00BE33AA">
              <w:rPr>
                <w:sz w:val="21"/>
                <w:szCs w:val="21"/>
              </w:rPr>
              <w:t>Работа с родителями.</w:t>
            </w:r>
          </w:p>
        </w:tc>
        <w:tc>
          <w:tcPr>
            <w:tcW w:w="3260"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ind w:left="113" w:right="113"/>
              <w:jc w:val="center"/>
              <w:rPr>
                <w:b/>
                <w:sz w:val="21"/>
                <w:szCs w:val="21"/>
                <w:u w:val="single"/>
              </w:rPr>
            </w:pPr>
            <w:r w:rsidRPr="00BE33AA">
              <w:rPr>
                <w:b/>
                <w:sz w:val="21"/>
                <w:szCs w:val="21"/>
                <w:u w:val="single"/>
              </w:rPr>
              <w:t xml:space="preserve">Совместная </w:t>
            </w:r>
          </w:p>
          <w:p w:rsidR="006705C8" w:rsidRPr="00BE33AA" w:rsidRDefault="006705C8" w:rsidP="00CF2D70">
            <w:pPr>
              <w:ind w:left="113" w:right="113"/>
              <w:jc w:val="center"/>
              <w:rPr>
                <w:b/>
                <w:sz w:val="21"/>
                <w:szCs w:val="21"/>
                <w:u w:val="single"/>
              </w:rPr>
            </w:pPr>
            <w:r w:rsidRPr="00BE33AA">
              <w:rPr>
                <w:b/>
                <w:sz w:val="21"/>
                <w:szCs w:val="21"/>
                <w:u w:val="single"/>
              </w:rPr>
              <w:t>деятельность</w:t>
            </w:r>
          </w:p>
          <w:p w:rsidR="006705C8" w:rsidRPr="00BE33AA" w:rsidRDefault="006705C8" w:rsidP="00CF2D70">
            <w:pPr>
              <w:numPr>
                <w:ilvl w:val="0"/>
                <w:numId w:val="49"/>
              </w:numPr>
              <w:suppressAutoHyphens/>
              <w:rPr>
                <w:sz w:val="21"/>
                <w:szCs w:val="21"/>
              </w:rPr>
            </w:pPr>
            <w:r w:rsidRPr="00BE33AA">
              <w:rPr>
                <w:sz w:val="21"/>
                <w:szCs w:val="21"/>
              </w:rPr>
              <w:t>Познавательная беседа с рассмат</w:t>
            </w:r>
            <w:r>
              <w:rPr>
                <w:sz w:val="21"/>
                <w:szCs w:val="21"/>
              </w:rPr>
              <w:t xml:space="preserve">риванием (новых книг, игрушек, иллюстраций, предметов, игр </w:t>
            </w:r>
            <w:r w:rsidRPr="00BE33AA">
              <w:rPr>
                <w:sz w:val="21"/>
                <w:szCs w:val="21"/>
              </w:rPr>
              <w:t>и т.д,).</w:t>
            </w:r>
          </w:p>
          <w:p w:rsidR="006705C8" w:rsidRPr="00BE33AA" w:rsidRDefault="006705C8" w:rsidP="00CF2D70">
            <w:pPr>
              <w:numPr>
                <w:ilvl w:val="0"/>
                <w:numId w:val="49"/>
              </w:numPr>
              <w:suppressAutoHyphens/>
              <w:rPr>
                <w:sz w:val="21"/>
                <w:szCs w:val="21"/>
              </w:rPr>
            </w:pPr>
            <w:r w:rsidRPr="00BE33AA">
              <w:rPr>
                <w:sz w:val="21"/>
                <w:szCs w:val="21"/>
              </w:rPr>
              <w:t>Д\и на развитие сенсорной культуры.</w:t>
            </w:r>
          </w:p>
          <w:p w:rsidR="006705C8" w:rsidRPr="00BE33AA" w:rsidRDefault="006705C8" w:rsidP="00CF2D70">
            <w:pPr>
              <w:numPr>
                <w:ilvl w:val="0"/>
                <w:numId w:val="49"/>
              </w:numPr>
              <w:suppressAutoHyphens/>
              <w:rPr>
                <w:sz w:val="21"/>
                <w:szCs w:val="21"/>
              </w:rPr>
            </w:pPr>
            <w:r>
              <w:rPr>
                <w:sz w:val="21"/>
                <w:szCs w:val="21"/>
              </w:rPr>
              <w:t xml:space="preserve">Словесная </w:t>
            </w:r>
            <w:r w:rsidRPr="00BE33AA">
              <w:rPr>
                <w:sz w:val="21"/>
                <w:szCs w:val="21"/>
              </w:rPr>
              <w:t>игра</w:t>
            </w:r>
            <w:r>
              <w:rPr>
                <w:sz w:val="21"/>
                <w:szCs w:val="21"/>
              </w:rPr>
              <w:t xml:space="preserve"> </w:t>
            </w:r>
            <w:r w:rsidRPr="00BE33AA">
              <w:rPr>
                <w:sz w:val="21"/>
                <w:szCs w:val="21"/>
              </w:rPr>
              <w:t>- подражание.</w:t>
            </w:r>
          </w:p>
          <w:p w:rsidR="006705C8" w:rsidRPr="00BE33AA" w:rsidRDefault="006705C8" w:rsidP="00CF2D70">
            <w:pPr>
              <w:numPr>
                <w:ilvl w:val="0"/>
                <w:numId w:val="49"/>
              </w:numPr>
              <w:suppressAutoHyphens/>
              <w:rPr>
                <w:sz w:val="21"/>
                <w:szCs w:val="21"/>
              </w:rPr>
            </w:pPr>
            <w:r w:rsidRPr="00BE33AA">
              <w:rPr>
                <w:sz w:val="21"/>
                <w:szCs w:val="21"/>
              </w:rPr>
              <w:t>Работа с родителями.</w:t>
            </w:r>
          </w:p>
        </w:tc>
        <w:tc>
          <w:tcPr>
            <w:tcW w:w="3095"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ind w:left="113" w:right="113"/>
              <w:jc w:val="center"/>
              <w:rPr>
                <w:b/>
                <w:sz w:val="21"/>
                <w:szCs w:val="21"/>
                <w:u w:val="single"/>
              </w:rPr>
            </w:pPr>
            <w:r w:rsidRPr="00BE33AA">
              <w:rPr>
                <w:b/>
                <w:sz w:val="21"/>
                <w:szCs w:val="21"/>
                <w:u w:val="single"/>
              </w:rPr>
              <w:t xml:space="preserve">Совместная  </w:t>
            </w:r>
          </w:p>
          <w:p w:rsidR="006705C8" w:rsidRPr="00BE33AA" w:rsidRDefault="006705C8" w:rsidP="00CF2D70">
            <w:pPr>
              <w:ind w:left="113" w:right="113"/>
              <w:jc w:val="center"/>
              <w:rPr>
                <w:sz w:val="21"/>
                <w:szCs w:val="21"/>
              </w:rPr>
            </w:pPr>
            <w:r w:rsidRPr="00BE33AA">
              <w:rPr>
                <w:b/>
                <w:sz w:val="21"/>
                <w:szCs w:val="21"/>
                <w:u w:val="single"/>
              </w:rPr>
              <w:t>деятельность</w:t>
            </w:r>
            <w:r w:rsidRPr="00BE33AA">
              <w:rPr>
                <w:sz w:val="21"/>
                <w:szCs w:val="21"/>
              </w:rPr>
              <w:t xml:space="preserve"> </w:t>
            </w:r>
          </w:p>
          <w:p w:rsidR="006705C8" w:rsidRPr="00BE33AA" w:rsidRDefault="006705C8" w:rsidP="00CF2D70">
            <w:pPr>
              <w:numPr>
                <w:ilvl w:val="0"/>
                <w:numId w:val="45"/>
              </w:numPr>
              <w:suppressAutoHyphens/>
              <w:rPr>
                <w:sz w:val="21"/>
                <w:szCs w:val="21"/>
              </w:rPr>
            </w:pPr>
            <w:r w:rsidRPr="00BE33AA">
              <w:rPr>
                <w:sz w:val="21"/>
                <w:szCs w:val="21"/>
              </w:rPr>
              <w:t>Беседа (обогащение знаний об окружающем мире: семья, город, детский сад, занятия, т.д).</w:t>
            </w:r>
          </w:p>
          <w:p w:rsidR="006705C8" w:rsidRPr="00BE33AA" w:rsidRDefault="006705C8" w:rsidP="00CF2D70">
            <w:pPr>
              <w:numPr>
                <w:ilvl w:val="0"/>
                <w:numId w:val="45"/>
              </w:numPr>
              <w:suppressAutoHyphens/>
              <w:rPr>
                <w:sz w:val="21"/>
                <w:szCs w:val="21"/>
              </w:rPr>
            </w:pPr>
            <w:r>
              <w:rPr>
                <w:sz w:val="21"/>
                <w:szCs w:val="21"/>
              </w:rPr>
              <w:t xml:space="preserve">Хороводная </w:t>
            </w:r>
            <w:r w:rsidRPr="00BE33AA">
              <w:rPr>
                <w:sz w:val="21"/>
                <w:szCs w:val="21"/>
              </w:rPr>
              <w:t>игра.</w:t>
            </w:r>
          </w:p>
          <w:p w:rsidR="006705C8" w:rsidRPr="00BE33AA" w:rsidRDefault="006705C8" w:rsidP="00CF2D70">
            <w:pPr>
              <w:numPr>
                <w:ilvl w:val="0"/>
                <w:numId w:val="45"/>
              </w:numPr>
              <w:suppressAutoHyphens/>
              <w:rPr>
                <w:sz w:val="21"/>
                <w:szCs w:val="21"/>
              </w:rPr>
            </w:pPr>
            <w:r>
              <w:rPr>
                <w:sz w:val="21"/>
                <w:szCs w:val="21"/>
              </w:rPr>
              <w:t xml:space="preserve">Д\и на развитие </w:t>
            </w:r>
            <w:r w:rsidRPr="00BE33AA">
              <w:rPr>
                <w:sz w:val="21"/>
                <w:szCs w:val="21"/>
              </w:rPr>
              <w:t>речи (грамматический строй, развитие словаря).</w:t>
            </w:r>
          </w:p>
          <w:p w:rsidR="006705C8" w:rsidRPr="00BE33AA" w:rsidRDefault="006705C8" w:rsidP="00CF2D70">
            <w:pPr>
              <w:numPr>
                <w:ilvl w:val="0"/>
                <w:numId w:val="45"/>
              </w:numPr>
              <w:suppressAutoHyphens/>
              <w:rPr>
                <w:sz w:val="21"/>
                <w:szCs w:val="21"/>
              </w:rPr>
            </w:pPr>
            <w:r w:rsidRPr="00BE33AA">
              <w:rPr>
                <w:sz w:val="21"/>
                <w:szCs w:val="21"/>
              </w:rPr>
              <w:t>Работа по развитию психических процессов (восприятие, внимание).</w:t>
            </w:r>
          </w:p>
          <w:p w:rsidR="006705C8" w:rsidRPr="00CF2D70" w:rsidRDefault="006705C8" w:rsidP="00CF2D70">
            <w:pPr>
              <w:numPr>
                <w:ilvl w:val="0"/>
                <w:numId w:val="45"/>
              </w:numPr>
              <w:suppressAutoHyphens/>
              <w:rPr>
                <w:sz w:val="21"/>
                <w:szCs w:val="21"/>
              </w:rPr>
            </w:pPr>
            <w:r w:rsidRPr="00BE33AA">
              <w:rPr>
                <w:sz w:val="21"/>
                <w:szCs w:val="21"/>
              </w:rPr>
              <w:t>Работа с родителями.</w:t>
            </w:r>
          </w:p>
        </w:tc>
        <w:tc>
          <w:tcPr>
            <w:tcW w:w="3000"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ind w:left="113" w:right="113"/>
              <w:jc w:val="center"/>
              <w:rPr>
                <w:b/>
                <w:sz w:val="21"/>
                <w:szCs w:val="21"/>
                <w:u w:val="single"/>
              </w:rPr>
            </w:pPr>
            <w:r w:rsidRPr="00BE33AA">
              <w:rPr>
                <w:b/>
                <w:sz w:val="21"/>
                <w:szCs w:val="21"/>
                <w:u w:val="single"/>
              </w:rPr>
              <w:t xml:space="preserve">Совместная </w:t>
            </w:r>
          </w:p>
          <w:p w:rsidR="006705C8" w:rsidRPr="00BE33AA" w:rsidRDefault="006705C8" w:rsidP="00CF2D70">
            <w:pPr>
              <w:ind w:left="113" w:right="113"/>
              <w:jc w:val="center"/>
              <w:rPr>
                <w:b/>
                <w:sz w:val="21"/>
                <w:szCs w:val="21"/>
                <w:u w:val="single"/>
              </w:rPr>
            </w:pPr>
            <w:r w:rsidRPr="00BE33AA">
              <w:rPr>
                <w:b/>
                <w:sz w:val="21"/>
                <w:szCs w:val="21"/>
                <w:u w:val="single"/>
              </w:rPr>
              <w:t xml:space="preserve"> деятельность</w:t>
            </w:r>
          </w:p>
          <w:p w:rsidR="006705C8" w:rsidRPr="00BE33AA" w:rsidRDefault="006705C8" w:rsidP="00CF2D70">
            <w:pPr>
              <w:numPr>
                <w:ilvl w:val="0"/>
                <w:numId w:val="50"/>
              </w:numPr>
              <w:suppressAutoHyphens/>
              <w:rPr>
                <w:bCs/>
                <w:sz w:val="21"/>
                <w:szCs w:val="21"/>
              </w:rPr>
            </w:pPr>
            <w:r w:rsidRPr="00BE33AA">
              <w:rPr>
                <w:sz w:val="21"/>
                <w:szCs w:val="21"/>
              </w:rPr>
              <w:t>Индиви</w:t>
            </w:r>
            <w:r>
              <w:rPr>
                <w:sz w:val="21"/>
                <w:szCs w:val="21"/>
              </w:rPr>
              <w:t xml:space="preserve">дуальные и подгруп. беседы   с </w:t>
            </w:r>
            <w:r w:rsidRPr="00BE33AA">
              <w:rPr>
                <w:sz w:val="21"/>
                <w:szCs w:val="21"/>
              </w:rPr>
              <w:t>детьми</w:t>
            </w:r>
            <w:r w:rsidRPr="00BE33AA">
              <w:rPr>
                <w:bCs/>
                <w:sz w:val="21"/>
                <w:szCs w:val="21"/>
              </w:rPr>
              <w:t xml:space="preserve"> (развитие временных представлений о сезон. изменениях в природе, труде людей).</w:t>
            </w:r>
          </w:p>
          <w:p w:rsidR="006705C8" w:rsidRPr="00BE33AA" w:rsidRDefault="006705C8" w:rsidP="00CF2D70">
            <w:pPr>
              <w:numPr>
                <w:ilvl w:val="0"/>
                <w:numId w:val="50"/>
              </w:numPr>
              <w:suppressAutoHyphens/>
              <w:rPr>
                <w:sz w:val="21"/>
                <w:szCs w:val="21"/>
              </w:rPr>
            </w:pPr>
            <w:r w:rsidRPr="00BE33AA">
              <w:rPr>
                <w:sz w:val="21"/>
                <w:szCs w:val="21"/>
              </w:rPr>
              <w:t>Артикуляционная, гимнастика, звуковая игра.</w:t>
            </w:r>
          </w:p>
          <w:p w:rsidR="006705C8" w:rsidRPr="00BE33AA" w:rsidRDefault="006705C8" w:rsidP="00CF2D70">
            <w:pPr>
              <w:numPr>
                <w:ilvl w:val="0"/>
                <w:numId w:val="50"/>
              </w:numPr>
              <w:suppressAutoHyphens/>
              <w:rPr>
                <w:sz w:val="21"/>
                <w:szCs w:val="21"/>
              </w:rPr>
            </w:pPr>
            <w:r w:rsidRPr="00BE33AA">
              <w:rPr>
                <w:sz w:val="21"/>
                <w:szCs w:val="21"/>
              </w:rPr>
              <w:t>Индивидуальная работа (худож. -эстетическое развитие).</w:t>
            </w:r>
          </w:p>
          <w:p w:rsidR="006705C8" w:rsidRPr="00BE33AA" w:rsidRDefault="006705C8" w:rsidP="00CF2D70">
            <w:pPr>
              <w:numPr>
                <w:ilvl w:val="0"/>
                <w:numId w:val="50"/>
              </w:numPr>
              <w:suppressAutoHyphens/>
              <w:rPr>
                <w:sz w:val="21"/>
                <w:szCs w:val="21"/>
              </w:rPr>
            </w:pPr>
            <w:r w:rsidRPr="00BE33AA">
              <w:rPr>
                <w:sz w:val="21"/>
                <w:szCs w:val="21"/>
              </w:rPr>
              <w:t>Работа с родителями.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705C8" w:rsidRPr="00BE33AA" w:rsidRDefault="006705C8" w:rsidP="00CF2D70">
            <w:pPr>
              <w:snapToGrid w:val="0"/>
              <w:ind w:left="113" w:right="113"/>
              <w:jc w:val="center"/>
              <w:rPr>
                <w:b/>
                <w:sz w:val="21"/>
                <w:szCs w:val="21"/>
                <w:u w:val="single"/>
              </w:rPr>
            </w:pPr>
            <w:r w:rsidRPr="00BE33AA">
              <w:rPr>
                <w:b/>
                <w:sz w:val="21"/>
                <w:szCs w:val="21"/>
                <w:u w:val="single"/>
              </w:rPr>
              <w:t xml:space="preserve">Совместная </w:t>
            </w:r>
          </w:p>
          <w:p w:rsidR="006705C8" w:rsidRPr="00BE33AA" w:rsidRDefault="006705C8" w:rsidP="00CF2D70">
            <w:pPr>
              <w:ind w:left="113" w:right="113"/>
              <w:jc w:val="center"/>
              <w:rPr>
                <w:b/>
                <w:sz w:val="21"/>
                <w:szCs w:val="21"/>
                <w:u w:val="single"/>
              </w:rPr>
            </w:pPr>
            <w:r w:rsidRPr="00BE33AA">
              <w:rPr>
                <w:b/>
                <w:sz w:val="21"/>
                <w:szCs w:val="21"/>
                <w:u w:val="single"/>
              </w:rPr>
              <w:t xml:space="preserve"> деятельность</w:t>
            </w:r>
          </w:p>
          <w:p w:rsidR="006705C8" w:rsidRPr="00BE33AA" w:rsidRDefault="006705C8" w:rsidP="00CF2D70">
            <w:pPr>
              <w:numPr>
                <w:ilvl w:val="0"/>
                <w:numId w:val="53"/>
              </w:numPr>
              <w:suppressAutoHyphens/>
              <w:rPr>
                <w:sz w:val="21"/>
                <w:szCs w:val="21"/>
              </w:rPr>
            </w:pPr>
            <w:r w:rsidRPr="00BE33AA">
              <w:rPr>
                <w:sz w:val="21"/>
                <w:szCs w:val="21"/>
              </w:rPr>
              <w:t>Д/игры на развитие психических процессов (память, мышление).</w:t>
            </w:r>
          </w:p>
          <w:p w:rsidR="006705C8" w:rsidRPr="00BE33AA" w:rsidRDefault="006705C8" w:rsidP="00CF2D70">
            <w:pPr>
              <w:numPr>
                <w:ilvl w:val="0"/>
                <w:numId w:val="53"/>
              </w:numPr>
              <w:suppressAutoHyphens/>
              <w:rPr>
                <w:sz w:val="21"/>
                <w:szCs w:val="21"/>
              </w:rPr>
            </w:pPr>
            <w:r w:rsidRPr="00BE33AA">
              <w:rPr>
                <w:sz w:val="21"/>
                <w:szCs w:val="21"/>
              </w:rPr>
              <w:t>Упражнен</w:t>
            </w:r>
            <w:r>
              <w:rPr>
                <w:sz w:val="21"/>
                <w:szCs w:val="21"/>
              </w:rPr>
              <w:t xml:space="preserve">ия на развитие мелкой моторики </w:t>
            </w:r>
            <w:r w:rsidRPr="00BE33AA">
              <w:rPr>
                <w:sz w:val="21"/>
                <w:szCs w:val="21"/>
              </w:rPr>
              <w:t>рук.</w:t>
            </w:r>
          </w:p>
          <w:p w:rsidR="006705C8" w:rsidRPr="00BE33AA" w:rsidRDefault="006705C8" w:rsidP="00CF2D70">
            <w:pPr>
              <w:numPr>
                <w:ilvl w:val="0"/>
                <w:numId w:val="53"/>
              </w:numPr>
              <w:suppressAutoHyphens/>
              <w:rPr>
                <w:sz w:val="21"/>
                <w:szCs w:val="21"/>
              </w:rPr>
            </w:pPr>
            <w:r w:rsidRPr="00BE33AA">
              <w:rPr>
                <w:sz w:val="21"/>
                <w:szCs w:val="21"/>
              </w:rPr>
              <w:t>Игры-эксперименты с различными материалами.</w:t>
            </w:r>
          </w:p>
          <w:p w:rsidR="006705C8" w:rsidRPr="00BE33AA" w:rsidRDefault="006705C8" w:rsidP="00CF2D70">
            <w:pPr>
              <w:numPr>
                <w:ilvl w:val="0"/>
                <w:numId w:val="53"/>
              </w:numPr>
              <w:suppressAutoHyphens/>
              <w:rPr>
                <w:sz w:val="21"/>
                <w:szCs w:val="21"/>
              </w:rPr>
            </w:pPr>
            <w:r w:rsidRPr="00BE33AA">
              <w:rPr>
                <w:sz w:val="21"/>
                <w:szCs w:val="21"/>
              </w:rPr>
              <w:t>Работа с родителями.</w:t>
            </w:r>
          </w:p>
          <w:p w:rsidR="006705C8" w:rsidRPr="00BE33AA" w:rsidRDefault="006705C8" w:rsidP="00CF2D70">
            <w:pPr>
              <w:jc w:val="both"/>
              <w:rPr>
                <w:sz w:val="21"/>
                <w:szCs w:val="21"/>
              </w:rPr>
            </w:pPr>
          </w:p>
        </w:tc>
      </w:tr>
      <w:tr w:rsidR="006705C8" w:rsidTr="006705C8">
        <w:tc>
          <w:tcPr>
            <w:tcW w:w="704" w:type="dxa"/>
            <w:vMerge/>
          </w:tcPr>
          <w:p w:rsidR="006705C8" w:rsidRDefault="006705C8" w:rsidP="00CF2D70">
            <w:pPr>
              <w:suppressAutoHyphens/>
              <w:rPr>
                <w:b/>
                <w:color w:val="FF0000"/>
                <w:sz w:val="28"/>
                <w:lang w:eastAsia="ar-SA"/>
              </w:rPr>
            </w:pPr>
          </w:p>
        </w:tc>
        <w:tc>
          <w:tcPr>
            <w:tcW w:w="3261"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jc w:val="center"/>
              <w:rPr>
                <w:b/>
                <w:bCs/>
                <w:sz w:val="21"/>
                <w:szCs w:val="21"/>
                <w:u w:val="single"/>
              </w:rPr>
            </w:pPr>
            <w:r w:rsidRPr="00BE33AA">
              <w:rPr>
                <w:b/>
                <w:bCs/>
                <w:sz w:val="21"/>
                <w:szCs w:val="21"/>
                <w:u w:val="single"/>
              </w:rPr>
              <w:t>Образовательная деятельность в режимн. моментах</w:t>
            </w:r>
          </w:p>
          <w:p w:rsidR="006705C8" w:rsidRPr="00BE33AA" w:rsidRDefault="006705C8" w:rsidP="00CF2D70">
            <w:pPr>
              <w:numPr>
                <w:ilvl w:val="0"/>
                <w:numId w:val="50"/>
              </w:numPr>
              <w:suppressAutoHyphens/>
              <w:rPr>
                <w:sz w:val="21"/>
                <w:szCs w:val="21"/>
              </w:rPr>
            </w:pPr>
            <w:r w:rsidRPr="00BE33AA">
              <w:rPr>
                <w:b/>
                <w:sz w:val="21"/>
                <w:szCs w:val="21"/>
              </w:rPr>
              <w:t>Прием детей.</w:t>
            </w:r>
            <w:r>
              <w:rPr>
                <w:sz w:val="21"/>
                <w:szCs w:val="21"/>
              </w:rPr>
              <w:t xml:space="preserve"> Формирование </w:t>
            </w:r>
            <w:r w:rsidRPr="00BE33AA">
              <w:rPr>
                <w:sz w:val="21"/>
                <w:szCs w:val="21"/>
              </w:rPr>
              <w:t>навыков культуры поведения и доброжелательных взаимоотношений.</w:t>
            </w:r>
          </w:p>
          <w:p w:rsidR="006705C8" w:rsidRPr="00BE33AA" w:rsidRDefault="006705C8" w:rsidP="00CF2D70">
            <w:pPr>
              <w:numPr>
                <w:ilvl w:val="0"/>
                <w:numId w:val="50"/>
              </w:numPr>
              <w:suppressAutoHyphens/>
              <w:rPr>
                <w:sz w:val="21"/>
                <w:szCs w:val="21"/>
              </w:rPr>
            </w:pPr>
            <w:r w:rsidRPr="00BE33AA">
              <w:rPr>
                <w:b/>
                <w:sz w:val="21"/>
                <w:szCs w:val="21"/>
              </w:rPr>
              <w:t>Утренняя гимнастика</w:t>
            </w:r>
            <w:r w:rsidRPr="00BE33AA">
              <w:rPr>
                <w:sz w:val="21"/>
                <w:szCs w:val="21"/>
              </w:rPr>
              <w:t xml:space="preserve"> (гигиена одежды, обуви, здоровьесберегающие моменты, др.).</w:t>
            </w:r>
          </w:p>
          <w:p w:rsidR="006705C8" w:rsidRPr="00BE33AA" w:rsidRDefault="006705C8" w:rsidP="00CF2D70">
            <w:pPr>
              <w:numPr>
                <w:ilvl w:val="0"/>
                <w:numId w:val="50"/>
              </w:numPr>
              <w:suppressAutoHyphens/>
              <w:rPr>
                <w:sz w:val="21"/>
                <w:szCs w:val="21"/>
              </w:rPr>
            </w:pPr>
            <w:r w:rsidRPr="00BE33AA">
              <w:rPr>
                <w:b/>
                <w:sz w:val="21"/>
                <w:szCs w:val="21"/>
              </w:rPr>
              <w:t>Решение игровой практической ситуации</w:t>
            </w:r>
            <w:r w:rsidRPr="00BE33AA">
              <w:rPr>
                <w:sz w:val="21"/>
                <w:szCs w:val="21"/>
              </w:rPr>
              <w:t xml:space="preserve"> на развитие к-г. навыков, культуры поведения, др.</w:t>
            </w:r>
          </w:p>
          <w:p w:rsidR="006705C8" w:rsidRPr="00BE33AA" w:rsidRDefault="006705C8" w:rsidP="00CF2D70">
            <w:pPr>
              <w:numPr>
                <w:ilvl w:val="1"/>
                <w:numId w:val="51"/>
              </w:numPr>
              <w:suppressAutoHyphens/>
              <w:rPr>
                <w:sz w:val="21"/>
                <w:szCs w:val="21"/>
              </w:rPr>
            </w:pPr>
            <w:r w:rsidRPr="00BE33AA">
              <w:rPr>
                <w:sz w:val="21"/>
                <w:szCs w:val="21"/>
              </w:rPr>
              <w:t xml:space="preserve">Формирование навыков </w:t>
            </w:r>
            <w:r w:rsidRPr="00BE33AA">
              <w:rPr>
                <w:b/>
                <w:sz w:val="21"/>
                <w:szCs w:val="21"/>
              </w:rPr>
              <w:t xml:space="preserve">самообслуживания </w:t>
            </w:r>
            <w:r w:rsidRPr="00BE33AA">
              <w:rPr>
                <w:sz w:val="21"/>
                <w:szCs w:val="21"/>
              </w:rPr>
              <w:t>(одевание- раздевание, уход за вещами и игрушками)</w:t>
            </w:r>
            <w:r w:rsidRPr="00BE33AA">
              <w:rPr>
                <w:bCs/>
                <w:sz w:val="21"/>
                <w:szCs w:val="21"/>
              </w:rPr>
              <w:t>.</w:t>
            </w:r>
            <w:r w:rsidRPr="00BE33AA">
              <w:rPr>
                <w:sz w:val="21"/>
                <w:szCs w:val="21"/>
              </w:rPr>
              <w:t xml:space="preserve"> Использование народного фольклора.</w:t>
            </w:r>
          </w:p>
          <w:p w:rsidR="006705C8" w:rsidRPr="00BE33AA" w:rsidRDefault="006705C8" w:rsidP="00CF2D70">
            <w:pPr>
              <w:jc w:val="both"/>
              <w:rPr>
                <w:bCs/>
                <w:sz w:val="21"/>
                <w:szCs w:val="21"/>
              </w:rPr>
            </w:pPr>
          </w:p>
          <w:p w:rsidR="006705C8" w:rsidRPr="00BE33AA" w:rsidRDefault="006705C8" w:rsidP="00CF2D70">
            <w:pPr>
              <w:pStyle w:val="1"/>
              <w:keepNext w:val="0"/>
              <w:numPr>
                <w:ilvl w:val="0"/>
                <w:numId w:val="63"/>
              </w:numPr>
              <w:tabs>
                <w:tab w:val="clear" w:pos="14635"/>
              </w:tabs>
              <w:suppressAutoHyphens/>
              <w:spacing w:before="150"/>
              <w:ind w:left="720" w:right="75" w:hanging="360"/>
              <w:jc w:val="both"/>
              <w:outlineLvl w:val="0"/>
              <w:rPr>
                <w:b w:val="0"/>
                <w:sz w:val="21"/>
                <w:szCs w:val="21"/>
                <w:u w:val="single"/>
              </w:rPr>
            </w:pPr>
          </w:p>
        </w:tc>
        <w:tc>
          <w:tcPr>
            <w:tcW w:w="3260"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jc w:val="center"/>
              <w:rPr>
                <w:b/>
                <w:bCs/>
                <w:sz w:val="21"/>
                <w:szCs w:val="21"/>
                <w:u w:val="single"/>
              </w:rPr>
            </w:pPr>
            <w:r w:rsidRPr="00BE33AA">
              <w:rPr>
                <w:b/>
                <w:bCs/>
                <w:sz w:val="21"/>
                <w:szCs w:val="21"/>
                <w:u w:val="single"/>
              </w:rPr>
              <w:t>Образовательная деятельность в режимн. моментах</w:t>
            </w:r>
          </w:p>
          <w:p w:rsidR="006705C8" w:rsidRPr="00BE33AA" w:rsidRDefault="006705C8" w:rsidP="00CF2D70">
            <w:pPr>
              <w:numPr>
                <w:ilvl w:val="0"/>
                <w:numId w:val="50"/>
              </w:numPr>
              <w:suppressAutoHyphens/>
              <w:rPr>
                <w:sz w:val="21"/>
                <w:szCs w:val="21"/>
              </w:rPr>
            </w:pPr>
            <w:r w:rsidRPr="00BE33AA">
              <w:rPr>
                <w:b/>
                <w:sz w:val="21"/>
                <w:szCs w:val="21"/>
              </w:rPr>
              <w:t>Прием детей.</w:t>
            </w:r>
            <w:r w:rsidRPr="00BE33AA">
              <w:rPr>
                <w:sz w:val="21"/>
                <w:szCs w:val="21"/>
              </w:rPr>
              <w:t xml:space="preserve"> </w:t>
            </w:r>
            <w:r w:rsidRPr="00BE33AA">
              <w:rPr>
                <w:b/>
                <w:sz w:val="21"/>
                <w:szCs w:val="21"/>
              </w:rPr>
              <w:t>Формирование умений соблюдать правила безопасного поведения</w:t>
            </w:r>
            <w:r w:rsidRPr="00BE33AA">
              <w:rPr>
                <w:sz w:val="21"/>
                <w:szCs w:val="21"/>
              </w:rPr>
              <w:t xml:space="preserve"> (в помещении, на улице, дома, в природе, др.).</w:t>
            </w:r>
          </w:p>
          <w:p w:rsidR="006705C8" w:rsidRPr="00BE33AA" w:rsidRDefault="006705C8" w:rsidP="00CF2D70">
            <w:pPr>
              <w:numPr>
                <w:ilvl w:val="0"/>
                <w:numId w:val="50"/>
              </w:numPr>
              <w:tabs>
                <w:tab w:val="left" w:pos="649"/>
                <w:tab w:val="left" w:pos="993"/>
              </w:tabs>
              <w:suppressAutoHyphens/>
              <w:rPr>
                <w:sz w:val="21"/>
                <w:szCs w:val="21"/>
              </w:rPr>
            </w:pPr>
            <w:r w:rsidRPr="00BE33AA">
              <w:rPr>
                <w:b/>
                <w:sz w:val="21"/>
                <w:szCs w:val="21"/>
              </w:rPr>
              <w:t xml:space="preserve">Утренняя гимнастика </w:t>
            </w:r>
            <w:r w:rsidRPr="00BE33AA">
              <w:rPr>
                <w:sz w:val="21"/>
                <w:szCs w:val="21"/>
              </w:rPr>
              <w:t xml:space="preserve">(соблюдение </w:t>
            </w:r>
            <w:r w:rsidRPr="00BE33AA">
              <w:rPr>
                <w:rStyle w:val="610"/>
                <w:rFonts w:eastAsia="Segoe UI"/>
                <w:sz w:val="21"/>
                <w:szCs w:val="21"/>
              </w:rPr>
              <w:t>правил здоро</w:t>
            </w:r>
            <w:r w:rsidRPr="00BE33AA">
              <w:rPr>
                <w:rStyle w:val="610"/>
                <w:rFonts w:eastAsia="Segoe UI"/>
                <w:sz w:val="21"/>
                <w:szCs w:val="21"/>
              </w:rPr>
              <w:softHyphen/>
              <w:t xml:space="preserve">вьесберегающего поведения, </w:t>
            </w:r>
            <w:r w:rsidRPr="00BE33AA">
              <w:rPr>
                <w:sz w:val="21"/>
                <w:szCs w:val="21"/>
              </w:rPr>
              <w:t>познавательные моменты, др.).</w:t>
            </w:r>
          </w:p>
          <w:p w:rsidR="006705C8" w:rsidRPr="00BE33AA" w:rsidRDefault="006705C8" w:rsidP="00CF2D70">
            <w:pPr>
              <w:numPr>
                <w:ilvl w:val="0"/>
                <w:numId w:val="50"/>
              </w:numPr>
              <w:suppressAutoHyphens/>
              <w:rPr>
                <w:bCs/>
                <w:color w:val="000000"/>
                <w:sz w:val="21"/>
                <w:szCs w:val="21"/>
              </w:rPr>
            </w:pPr>
            <w:r w:rsidRPr="00BE33AA">
              <w:rPr>
                <w:b/>
                <w:sz w:val="21"/>
                <w:szCs w:val="21"/>
              </w:rPr>
              <w:t>Культура еды</w:t>
            </w:r>
            <w:r w:rsidRPr="00BE33AA">
              <w:rPr>
                <w:sz w:val="21"/>
                <w:szCs w:val="21"/>
              </w:rPr>
              <w:t xml:space="preserve"> (Серви-ровка стола: ознакомление с меню; выбор столовых принадлежностей; привлечение внимания детей к эстетичному оформлению столов. </w:t>
            </w:r>
            <w:r w:rsidRPr="00BE33AA">
              <w:rPr>
                <w:bCs/>
                <w:color w:val="000000"/>
                <w:sz w:val="21"/>
                <w:szCs w:val="21"/>
              </w:rPr>
              <w:t>Привлечение внимания к пище; индивидуальная работа по воспитанию культуры еды; правилам этикета)</w:t>
            </w:r>
          </w:p>
        </w:tc>
        <w:tc>
          <w:tcPr>
            <w:tcW w:w="3095"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jc w:val="center"/>
              <w:rPr>
                <w:b/>
                <w:bCs/>
                <w:sz w:val="21"/>
                <w:szCs w:val="21"/>
                <w:u w:val="single"/>
              </w:rPr>
            </w:pPr>
            <w:r w:rsidRPr="00BE33AA">
              <w:rPr>
                <w:b/>
                <w:bCs/>
                <w:sz w:val="21"/>
                <w:szCs w:val="21"/>
                <w:u w:val="single"/>
              </w:rPr>
              <w:t>Образовательная деятельность в режимн. моментах</w:t>
            </w:r>
          </w:p>
          <w:p w:rsidR="006705C8" w:rsidRPr="00BE33AA" w:rsidRDefault="006705C8" w:rsidP="00CF2D70">
            <w:pPr>
              <w:numPr>
                <w:ilvl w:val="0"/>
                <w:numId w:val="50"/>
              </w:numPr>
              <w:suppressAutoHyphens/>
              <w:rPr>
                <w:sz w:val="21"/>
                <w:szCs w:val="21"/>
              </w:rPr>
            </w:pPr>
            <w:r w:rsidRPr="00BE33AA">
              <w:rPr>
                <w:b/>
                <w:sz w:val="21"/>
                <w:szCs w:val="21"/>
              </w:rPr>
              <w:t>Прием детей.</w:t>
            </w:r>
            <w:r>
              <w:rPr>
                <w:sz w:val="21"/>
                <w:szCs w:val="21"/>
              </w:rPr>
              <w:t xml:space="preserve"> Формирование </w:t>
            </w:r>
            <w:r w:rsidRPr="00BE33AA">
              <w:rPr>
                <w:sz w:val="21"/>
                <w:szCs w:val="21"/>
              </w:rPr>
              <w:t>культуры речевого этикета.</w:t>
            </w:r>
          </w:p>
          <w:p w:rsidR="006705C8" w:rsidRPr="00BE33AA" w:rsidRDefault="006705C8" w:rsidP="00CF2D70">
            <w:pPr>
              <w:numPr>
                <w:ilvl w:val="0"/>
                <w:numId w:val="50"/>
              </w:numPr>
              <w:suppressAutoHyphens/>
              <w:rPr>
                <w:sz w:val="21"/>
                <w:szCs w:val="21"/>
              </w:rPr>
            </w:pPr>
            <w:r w:rsidRPr="00BE33AA">
              <w:rPr>
                <w:b/>
                <w:sz w:val="21"/>
                <w:szCs w:val="21"/>
              </w:rPr>
              <w:t>Утренняя гимнастика</w:t>
            </w:r>
            <w:r w:rsidRPr="00BE33AA">
              <w:rPr>
                <w:sz w:val="21"/>
                <w:szCs w:val="21"/>
              </w:rPr>
              <w:t xml:space="preserve"> (развитие физических качеств, ОВД, ориентировка в пространстве, перестроения, др.)</w:t>
            </w:r>
          </w:p>
          <w:p w:rsidR="006705C8" w:rsidRPr="00AC46A2" w:rsidRDefault="006705C8" w:rsidP="00AC46A2">
            <w:pPr>
              <w:numPr>
                <w:ilvl w:val="1"/>
                <w:numId w:val="51"/>
              </w:numPr>
              <w:suppressAutoHyphens/>
              <w:rPr>
                <w:sz w:val="21"/>
                <w:szCs w:val="21"/>
              </w:rPr>
            </w:pPr>
            <w:r w:rsidRPr="00BE33AA">
              <w:rPr>
                <w:b/>
                <w:sz w:val="21"/>
                <w:szCs w:val="21"/>
              </w:rPr>
              <w:t>Формирование культурно-гигиенических навыков</w:t>
            </w:r>
            <w:r w:rsidRPr="00BE33AA">
              <w:rPr>
                <w:sz w:val="21"/>
                <w:szCs w:val="21"/>
              </w:rPr>
              <w:t xml:space="preserve"> (правил мытья рук; пользования туалетом, игры-задания, сюрпризные моменты, индивид. беседы о чистоте; напоминание, показ выполнения, положительная оценка деятельности детей) Использование народного фольклора в работе с детьми.</w:t>
            </w:r>
          </w:p>
        </w:tc>
        <w:tc>
          <w:tcPr>
            <w:tcW w:w="3000"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jc w:val="center"/>
              <w:rPr>
                <w:b/>
                <w:bCs/>
                <w:sz w:val="21"/>
                <w:szCs w:val="21"/>
                <w:u w:val="single"/>
              </w:rPr>
            </w:pPr>
            <w:r w:rsidRPr="00BE33AA">
              <w:rPr>
                <w:sz w:val="21"/>
                <w:szCs w:val="21"/>
              </w:rPr>
              <w:t xml:space="preserve">    </w:t>
            </w:r>
            <w:r w:rsidRPr="00BE33AA">
              <w:rPr>
                <w:b/>
                <w:bCs/>
                <w:sz w:val="21"/>
                <w:szCs w:val="21"/>
                <w:u w:val="single"/>
              </w:rPr>
              <w:t>Образовательная деятельность в режимн. моментах</w:t>
            </w:r>
          </w:p>
          <w:p w:rsidR="006705C8" w:rsidRPr="00BE33AA" w:rsidRDefault="006705C8" w:rsidP="00CF2D70">
            <w:pPr>
              <w:numPr>
                <w:ilvl w:val="0"/>
                <w:numId w:val="50"/>
              </w:numPr>
              <w:suppressAutoHyphens/>
              <w:rPr>
                <w:sz w:val="21"/>
                <w:szCs w:val="21"/>
              </w:rPr>
            </w:pPr>
            <w:r w:rsidRPr="00BE33AA">
              <w:rPr>
                <w:sz w:val="21"/>
                <w:szCs w:val="21"/>
              </w:rPr>
              <w:t xml:space="preserve"> </w:t>
            </w:r>
            <w:r w:rsidRPr="00BE33AA">
              <w:rPr>
                <w:b/>
                <w:sz w:val="21"/>
                <w:szCs w:val="21"/>
              </w:rPr>
              <w:t>Прием детей</w:t>
            </w:r>
            <w:r w:rsidRPr="00BE33AA">
              <w:rPr>
                <w:sz w:val="21"/>
                <w:szCs w:val="21"/>
              </w:rPr>
              <w:t>. Ситуативное общение воспитателя с детьми: индивидуальные беседы, игры по инициативе детей.</w:t>
            </w:r>
          </w:p>
          <w:p w:rsidR="006705C8" w:rsidRPr="00BE33AA" w:rsidRDefault="006705C8" w:rsidP="00CF2D70">
            <w:pPr>
              <w:numPr>
                <w:ilvl w:val="0"/>
                <w:numId w:val="50"/>
              </w:numPr>
              <w:suppressAutoHyphens/>
              <w:rPr>
                <w:sz w:val="21"/>
                <w:szCs w:val="21"/>
              </w:rPr>
            </w:pPr>
            <w:r w:rsidRPr="00BE33AA">
              <w:rPr>
                <w:b/>
                <w:sz w:val="21"/>
                <w:szCs w:val="21"/>
              </w:rPr>
              <w:t xml:space="preserve">Утренняя гимнастика </w:t>
            </w:r>
            <w:r w:rsidRPr="00BE33AA">
              <w:rPr>
                <w:sz w:val="21"/>
                <w:szCs w:val="21"/>
              </w:rPr>
              <w:t>(формирование привычки соблюдать режим посещения д/сада, т.п.).</w:t>
            </w:r>
          </w:p>
          <w:p w:rsidR="006705C8" w:rsidRPr="00BE33AA" w:rsidRDefault="006705C8" w:rsidP="00CF2D70">
            <w:pPr>
              <w:numPr>
                <w:ilvl w:val="0"/>
                <w:numId w:val="50"/>
              </w:numPr>
              <w:suppressAutoHyphens/>
              <w:rPr>
                <w:sz w:val="21"/>
                <w:szCs w:val="21"/>
              </w:rPr>
            </w:pPr>
            <w:r w:rsidRPr="00BE33AA">
              <w:rPr>
                <w:b/>
                <w:sz w:val="21"/>
                <w:szCs w:val="21"/>
              </w:rPr>
              <w:t>Формирование навыков самообслужиивания</w:t>
            </w:r>
            <w:r w:rsidRPr="00BE33AA">
              <w:rPr>
                <w:b/>
                <w:bCs/>
                <w:sz w:val="21"/>
                <w:szCs w:val="21"/>
              </w:rPr>
              <w:t xml:space="preserve">. </w:t>
            </w:r>
            <w:r w:rsidRPr="00BE33AA">
              <w:rPr>
                <w:sz w:val="21"/>
                <w:szCs w:val="21"/>
              </w:rPr>
              <w:t xml:space="preserve">Уборка игрушек; подготовка к НОД, оценка деятельности детей. Формирование культуры деятельности. </w:t>
            </w:r>
          </w:p>
          <w:p w:rsidR="006705C8" w:rsidRPr="00CF2D70" w:rsidRDefault="006705C8" w:rsidP="00CF2D70">
            <w:pPr>
              <w:numPr>
                <w:ilvl w:val="0"/>
                <w:numId w:val="50"/>
              </w:numPr>
              <w:suppressAutoHyphens/>
              <w:rPr>
                <w:sz w:val="21"/>
                <w:szCs w:val="21"/>
              </w:rPr>
            </w:pPr>
            <w:r w:rsidRPr="00BE33AA">
              <w:rPr>
                <w:sz w:val="21"/>
                <w:szCs w:val="21"/>
              </w:rPr>
              <w:t>Создание специальных ситуаций, побуждающих к взаимопомощи, трудовой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705C8" w:rsidRPr="00BE33AA" w:rsidRDefault="006705C8" w:rsidP="00CF2D70">
            <w:pPr>
              <w:snapToGrid w:val="0"/>
              <w:jc w:val="center"/>
              <w:rPr>
                <w:b/>
                <w:bCs/>
                <w:sz w:val="21"/>
                <w:szCs w:val="21"/>
                <w:u w:val="single"/>
              </w:rPr>
            </w:pPr>
            <w:r w:rsidRPr="00BE33AA">
              <w:rPr>
                <w:b/>
                <w:bCs/>
                <w:sz w:val="21"/>
                <w:szCs w:val="21"/>
                <w:u w:val="single"/>
              </w:rPr>
              <w:t>Образовательная деятельность в режимн. моментах</w:t>
            </w:r>
          </w:p>
          <w:p w:rsidR="006705C8" w:rsidRPr="00BE33AA" w:rsidRDefault="006705C8" w:rsidP="00CF2D70">
            <w:pPr>
              <w:numPr>
                <w:ilvl w:val="0"/>
                <w:numId w:val="53"/>
              </w:numPr>
              <w:suppressAutoHyphens/>
              <w:rPr>
                <w:sz w:val="21"/>
                <w:szCs w:val="21"/>
              </w:rPr>
            </w:pPr>
            <w:r w:rsidRPr="00BE33AA">
              <w:rPr>
                <w:b/>
                <w:sz w:val="21"/>
                <w:szCs w:val="21"/>
              </w:rPr>
              <w:t>Прием детей</w:t>
            </w:r>
            <w:r w:rsidRPr="00BE33AA">
              <w:rPr>
                <w:sz w:val="21"/>
                <w:szCs w:val="21"/>
              </w:rPr>
              <w:t xml:space="preserve">. Личностное и познавательное общение воспитателя с детьми. Создание развивающих игровых ситуаций по воспитанию культуры общения. </w:t>
            </w:r>
          </w:p>
          <w:p w:rsidR="006705C8" w:rsidRPr="00BE33AA" w:rsidRDefault="006705C8" w:rsidP="00CF2D70">
            <w:pPr>
              <w:numPr>
                <w:ilvl w:val="0"/>
                <w:numId w:val="53"/>
              </w:numPr>
              <w:suppressAutoHyphens/>
              <w:rPr>
                <w:sz w:val="21"/>
                <w:szCs w:val="21"/>
              </w:rPr>
            </w:pPr>
            <w:r w:rsidRPr="00BE33AA">
              <w:rPr>
                <w:b/>
                <w:sz w:val="21"/>
                <w:szCs w:val="21"/>
              </w:rPr>
              <w:t>Утренняя гимнастика</w:t>
            </w:r>
            <w:r w:rsidRPr="00BE33AA">
              <w:rPr>
                <w:sz w:val="21"/>
                <w:szCs w:val="21"/>
              </w:rPr>
              <w:t>.</w:t>
            </w:r>
          </w:p>
          <w:p w:rsidR="006705C8" w:rsidRPr="00BE33AA" w:rsidRDefault="006705C8" w:rsidP="00CF2D70">
            <w:pPr>
              <w:numPr>
                <w:ilvl w:val="1"/>
                <w:numId w:val="51"/>
              </w:numPr>
              <w:suppressAutoHyphens/>
              <w:rPr>
                <w:sz w:val="21"/>
                <w:szCs w:val="21"/>
              </w:rPr>
            </w:pPr>
            <w:r w:rsidRPr="00BE33AA">
              <w:rPr>
                <w:b/>
                <w:sz w:val="21"/>
                <w:szCs w:val="21"/>
              </w:rPr>
              <w:t xml:space="preserve"> Формирование культуры внешнего вида</w:t>
            </w:r>
            <w:r w:rsidRPr="00BE33AA">
              <w:rPr>
                <w:sz w:val="21"/>
                <w:szCs w:val="21"/>
              </w:rPr>
              <w:t xml:space="preserve"> (использование носового платка, уход за собой, вещами, пользование расческой, аккуратность в одежде, обуви, др.). Использование народного фольклора.</w:t>
            </w:r>
          </w:p>
          <w:p w:rsidR="006705C8" w:rsidRPr="00BE33AA" w:rsidRDefault="006705C8" w:rsidP="00CF2D70">
            <w:pPr>
              <w:rPr>
                <w:sz w:val="21"/>
                <w:szCs w:val="21"/>
              </w:rPr>
            </w:pPr>
          </w:p>
          <w:p w:rsidR="006705C8" w:rsidRPr="00BE33AA" w:rsidRDefault="006705C8" w:rsidP="00CF2D70">
            <w:pPr>
              <w:jc w:val="both"/>
              <w:rPr>
                <w:b/>
                <w:sz w:val="21"/>
                <w:szCs w:val="21"/>
                <w:u w:val="single"/>
              </w:rPr>
            </w:pPr>
          </w:p>
        </w:tc>
      </w:tr>
      <w:tr w:rsidR="006705C8" w:rsidTr="006705C8">
        <w:tc>
          <w:tcPr>
            <w:tcW w:w="704" w:type="dxa"/>
            <w:vMerge w:val="restart"/>
            <w:textDirection w:val="btLr"/>
          </w:tcPr>
          <w:p w:rsidR="006705C8" w:rsidRPr="006705C8" w:rsidRDefault="006705C8" w:rsidP="006705C8">
            <w:pPr>
              <w:suppressAutoHyphens/>
              <w:snapToGrid w:val="0"/>
              <w:ind w:left="113" w:right="113"/>
              <w:jc w:val="center"/>
              <w:rPr>
                <w:b/>
                <w:bCs/>
                <w:sz w:val="21"/>
                <w:szCs w:val="21"/>
                <w:lang w:eastAsia="ar-SA"/>
              </w:rPr>
            </w:pPr>
            <w:r w:rsidRPr="006705C8">
              <w:rPr>
                <w:b/>
                <w:bCs/>
                <w:sz w:val="21"/>
                <w:szCs w:val="21"/>
                <w:lang w:eastAsia="ar-SA"/>
              </w:rPr>
              <w:t>Прогулка 1</w:t>
            </w:r>
          </w:p>
          <w:p w:rsidR="006705C8" w:rsidRDefault="006705C8" w:rsidP="006705C8">
            <w:pPr>
              <w:suppressAutoHyphens/>
              <w:ind w:left="113" w:right="113"/>
              <w:rPr>
                <w:b/>
                <w:color w:val="FF0000"/>
                <w:sz w:val="28"/>
                <w:lang w:eastAsia="ar-SA"/>
              </w:rPr>
            </w:pPr>
          </w:p>
        </w:tc>
        <w:tc>
          <w:tcPr>
            <w:tcW w:w="3261"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numPr>
                <w:ilvl w:val="1"/>
                <w:numId w:val="43"/>
              </w:numPr>
              <w:suppressAutoHyphens/>
              <w:snapToGrid w:val="0"/>
              <w:rPr>
                <w:sz w:val="21"/>
                <w:szCs w:val="21"/>
              </w:rPr>
            </w:pPr>
            <w:r w:rsidRPr="00BE33AA">
              <w:rPr>
                <w:sz w:val="21"/>
                <w:szCs w:val="21"/>
              </w:rPr>
              <w:t>Наблюдение за трудом взрослых / Наблюдение за трудом старших детей.</w:t>
            </w:r>
          </w:p>
          <w:p w:rsidR="006705C8" w:rsidRPr="00BE33AA" w:rsidRDefault="006705C8" w:rsidP="00CF2D70">
            <w:pPr>
              <w:numPr>
                <w:ilvl w:val="0"/>
                <w:numId w:val="52"/>
              </w:numPr>
              <w:suppressAutoHyphens/>
              <w:rPr>
                <w:sz w:val="21"/>
                <w:szCs w:val="21"/>
              </w:rPr>
            </w:pPr>
            <w:r w:rsidRPr="00BE33AA">
              <w:rPr>
                <w:sz w:val="21"/>
                <w:szCs w:val="21"/>
              </w:rPr>
              <w:t>Трудовые поручения.</w:t>
            </w:r>
          </w:p>
          <w:p w:rsidR="006705C8" w:rsidRPr="00BE33AA" w:rsidRDefault="006705C8" w:rsidP="00CF2D70">
            <w:pPr>
              <w:numPr>
                <w:ilvl w:val="0"/>
                <w:numId w:val="52"/>
              </w:numPr>
              <w:suppressAutoHyphens/>
              <w:rPr>
                <w:sz w:val="21"/>
                <w:szCs w:val="21"/>
              </w:rPr>
            </w:pPr>
            <w:r w:rsidRPr="00BE33AA">
              <w:rPr>
                <w:sz w:val="21"/>
                <w:szCs w:val="21"/>
              </w:rPr>
              <w:t>П\игры с прыжками, ходьбой.</w:t>
            </w:r>
          </w:p>
          <w:p w:rsidR="006705C8" w:rsidRPr="00BE33AA" w:rsidRDefault="006705C8" w:rsidP="00CF2D70">
            <w:pPr>
              <w:numPr>
                <w:ilvl w:val="0"/>
                <w:numId w:val="52"/>
              </w:numPr>
              <w:suppressAutoHyphens/>
              <w:rPr>
                <w:sz w:val="21"/>
                <w:szCs w:val="21"/>
              </w:rPr>
            </w:pPr>
            <w:r w:rsidRPr="00BE33AA">
              <w:rPr>
                <w:sz w:val="21"/>
                <w:szCs w:val="21"/>
              </w:rPr>
              <w:t>Хороводная игра.</w:t>
            </w:r>
          </w:p>
          <w:p w:rsidR="006705C8" w:rsidRPr="00BE33AA" w:rsidRDefault="006705C8" w:rsidP="00CF2D70">
            <w:pPr>
              <w:numPr>
                <w:ilvl w:val="0"/>
                <w:numId w:val="52"/>
              </w:numPr>
              <w:suppressAutoHyphens/>
              <w:rPr>
                <w:sz w:val="21"/>
                <w:szCs w:val="21"/>
              </w:rPr>
            </w:pPr>
            <w:r w:rsidRPr="00BE33AA">
              <w:rPr>
                <w:sz w:val="21"/>
                <w:szCs w:val="21"/>
              </w:rPr>
              <w:t>Д\игра («Безопасность», «Познавательное развитие»).</w:t>
            </w:r>
          </w:p>
          <w:p w:rsidR="006705C8" w:rsidRPr="00BE33AA" w:rsidRDefault="006705C8" w:rsidP="00CF2D70">
            <w:pPr>
              <w:numPr>
                <w:ilvl w:val="0"/>
                <w:numId w:val="52"/>
              </w:numPr>
              <w:suppressAutoHyphens/>
              <w:rPr>
                <w:bCs/>
                <w:sz w:val="21"/>
                <w:szCs w:val="21"/>
              </w:rPr>
            </w:pPr>
            <w:r w:rsidRPr="00BE33AA">
              <w:rPr>
                <w:sz w:val="21"/>
                <w:szCs w:val="21"/>
              </w:rPr>
              <w:t xml:space="preserve">Индивидуальная работа по </w:t>
            </w:r>
            <w:r w:rsidRPr="00BE33AA">
              <w:rPr>
                <w:bCs/>
                <w:sz w:val="21"/>
                <w:szCs w:val="21"/>
              </w:rPr>
              <w:t>физическому развитию.</w:t>
            </w:r>
          </w:p>
          <w:p w:rsidR="006705C8" w:rsidRPr="00BE33AA" w:rsidRDefault="006705C8" w:rsidP="00CF2D70">
            <w:pPr>
              <w:rPr>
                <w:b/>
                <w:sz w:val="21"/>
                <w:szCs w:val="21"/>
                <w:u w:val="single"/>
              </w:rPr>
            </w:pPr>
          </w:p>
          <w:p w:rsidR="006705C8" w:rsidRPr="00BE33AA" w:rsidRDefault="006705C8" w:rsidP="00CF2D70">
            <w:pPr>
              <w:jc w:val="center"/>
              <w:rPr>
                <w:b/>
                <w:sz w:val="21"/>
                <w:szCs w:val="21"/>
                <w:u w:val="single"/>
              </w:rPr>
            </w:pPr>
          </w:p>
          <w:p w:rsidR="006705C8" w:rsidRPr="00BE33AA" w:rsidRDefault="006705C8" w:rsidP="00CF2D70">
            <w:pPr>
              <w:jc w:val="center"/>
              <w:rPr>
                <w:b/>
                <w:sz w:val="21"/>
                <w:szCs w:val="21"/>
                <w:u w:val="single"/>
              </w:rPr>
            </w:pPr>
          </w:p>
          <w:p w:rsidR="006705C8" w:rsidRPr="00BE33AA" w:rsidRDefault="006705C8" w:rsidP="00CF2D70">
            <w:pPr>
              <w:jc w:val="both"/>
              <w:rPr>
                <w:color w:val="0000FF"/>
                <w:sz w:val="21"/>
                <w:szCs w:val="21"/>
              </w:rPr>
            </w:pPr>
          </w:p>
        </w:tc>
        <w:tc>
          <w:tcPr>
            <w:tcW w:w="3260"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numPr>
                <w:ilvl w:val="0"/>
                <w:numId w:val="47"/>
              </w:numPr>
              <w:suppressAutoHyphens/>
              <w:snapToGrid w:val="0"/>
              <w:rPr>
                <w:sz w:val="21"/>
                <w:szCs w:val="21"/>
              </w:rPr>
            </w:pPr>
            <w:r w:rsidRPr="00BE33AA">
              <w:rPr>
                <w:sz w:val="21"/>
                <w:szCs w:val="21"/>
              </w:rPr>
              <w:t>Наблюдение за живой природой.</w:t>
            </w:r>
          </w:p>
          <w:p w:rsidR="006705C8" w:rsidRPr="00BE33AA" w:rsidRDefault="006705C8" w:rsidP="00CF2D70">
            <w:pPr>
              <w:numPr>
                <w:ilvl w:val="0"/>
                <w:numId w:val="47"/>
              </w:numPr>
              <w:suppressAutoHyphens/>
              <w:rPr>
                <w:sz w:val="21"/>
                <w:szCs w:val="21"/>
              </w:rPr>
            </w:pPr>
            <w:r w:rsidRPr="00BE33AA">
              <w:rPr>
                <w:sz w:val="21"/>
                <w:szCs w:val="21"/>
              </w:rPr>
              <w:t>Совместная трудовая деятельность.</w:t>
            </w:r>
          </w:p>
          <w:p w:rsidR="006705C8" w:rsidRPr="00BE33AA" w:rsidRDefault="006705C8" w:rsidP="00CF2D70">
            <w:pPr>
              <w:numPr>
                <w:ilvl w:val="0"/>
                <w:numId w:val="47"/>
              </w:numPr>
              <w:suppressAutoHyphens/>
              <w:rPr>
                <w:sz w:val="21"/>
                <w:szCs w:val="21"/>
              </w:rPr>
            </w:pPr>
            <w:r w:rsidRPr="00BE33AA">
              <w:rPr>
                <w:sz w:val="21"/>
                <w:szCs w:val="21"/>
              </w:rPr>
              <w:t>Физические упражнения.</w:t>
            </w:r>
          </w:p>
          <w:p w:rsidR="006705C8" w:rsidRPr="00BE33AA" w:rsidRDefault="006705C8" w:rsidP="00CF2D70">
            <w:pPr>
              <w:numPr>
                <w:ilvl w:val="0"/>
                <w:numId w:val="47"/>
              </w:numPr>
              <w:suppressAutoHyphens/>
              <w:rPr>
                <w:sz w:val="21"/>
                <w:szCs w:val="21"/>
              </w:rPr>
            </w:pPr>
            <w:r w:rsidRPr="00BE33AA">
              <w:rPr>
                <w:sz w:val="21"/>
                <w:szCs w:val="21"/>
              </w:rPr>
              <w:t>П\игры с бегом, метанием.</w:t>
            </w:r>
          </w:p>
          <w:p w:rsidR="006705C8" w:rsidRPr="00BE33AA" w:rsidRDefault="006705C8" w:rsidP="00CF2D70">
            <w:pPr>
              <w:numPr>
                <w:ilvl w:val="0"/>
                <w:numId w:val="47"/>
              </w:numPr>
              <w:suppressAutoHyphens/>
              <w:rPr>
                <w:sz w:val="21"/>
                <w:szCs w:val="21"/>
              </w:rPr>
            </w:pPr>
            <w:r w:rsidRPr="00BE33AA">
              <w:rPr>
                <w:sz w:val="21"/>
                <w:szCs w:val="21"/>
              </w:rPr>
              <w:t>Игра-имитация.</w:t>
            </w:r>
          </w:p>
          <w:p w:rsidR="006705C8" w:rsidRPr="00BE33AA" w:rsidRDefault="006705C8" w:rsidP="00CF2D70">
            <w:pPr>
              <w:numPr>
                <w:ilvl w:val="0"/>
                <w:numId w:val="47"/>
              </w:numPr>
              <w:suppressAutoHyphens/>
              <w:rPr>
                <w:sz w:val="21"/>
                <w:szCs w:val="21"/>
              </w:rPr>
            </w:pPr>
            <w:r w:rsidRPr="00BE33AA">
              <w:rPr>
                <w:sz w:val="21"/>
                <w:szCs w:val="21"/>
              </w:rPr>
              <w:t>Индивидуальная работа на развитие основных видов движений; по социально-личностному развитию.</w:t>
            </w:r>
          </w:p>
          <w:p w:rsidR="006705C8" w:rsidRPr="00BE33AA" w:rsidRDefault="006705C8" w:rsidP="00CF2D70">
            <w:pPr>
              <w:jc w:val="both"/>
              <w:rPr>
                <w:sz w:val="21"/>
                <w:szCs w:val="21"/>
              </w:rPr>
            </w:pPr>
          </w:p>
        </w:tc>
        <w:tc>
          <w:tcPr>
            <w:tcW w:w="3095"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numPr>
                <w:ilvl w:val="1"/>
                <w:numId w:val="43"/>
              </w:numPr>
              <w:suppressAutoHyphens/>
              <w:snapToGrid w:val="0"/>
              <w:rPr>
                <w:sz w:val="21"/>
                <w:szCs w:val="21"/>
              </w:rPr>
            </w:pPr>
            <w:r w:rsidRPr="00BE33AA">
              <w:rPr>
                <w:sz w:val="21"/>
                <w:szCs w:val="21"/>
              </w:rPr>
              <w:t>Наблюдения за сезонными изменениями в природе, за погодой.</w:t>
            </w:r>
          </w:p>
          <w:p w:rsidR="006705C8" w:rsidRPr="00BE33AA" w:rsidRDefault="006705C8" w:rsidP="00CF2D70">
            <w:pPr>
              <w:numPr>
                <w:ilvl w:val="1"/>
                <w:numId w:val="43"/>
              </w:numPr>
              <w:suppressAutoHyphens/>
              <w:rPr>
                <w:sz w:val="21"/>
                <w:szCs w:val="21"/>
              </w:rPr>
            </w:pPr>
            <w:r w:rsidRPr="00BE33AA">
              <w:rPr>
                <w:sz w:val="21"/>
                <w:szCs w:val="21"/>
              </w:rPr>
              <w:t>Трудовые поручения.</w:t>
            </w:r>
          </w:p>
          <w:p w:rsidR="006705C8" w:rsidRPr="00BE33AA" w:rsidRDefault="006705C8" w:rsidP="00CF2D70">
            <w:pPr>
              <w:numPr>
                <w:ilvl w:val="1"/>
                <w:numId w:val="43"/>
              </w:numPr>
              <w:suppressAutoHyphens/>
              <w:rPr>
                <w:sz w:val="21"/>
                <w:szCs w:val="21"/>
              </w:rPr>
            </w:pPr>
            <w:r w:rsidRPr="00BE33AA">
              <w:rPr>
                <w:sz w:val="21"/>
                <w:szCs w:val="21"/>
              </w:rPr>
              <w:t>Игры-забавы, аттракционы, игры-имитации.</w:t>
            </w:r>
          </w:p>
          <w:p w:rsidR="006705C8" w:rsidRPr="00BE33AA" w:rsidRDefault="006705C8" w:rsidP="00CF2D70">
            <w:pPr>
              <w:numPr>
                <w:ilvl w:val="1"/>
                <w:numId w:val="43"/>
              </w:numPr>
              <w:suppressAutoHyphens/>
              <w:rPr>
                <w:sz w:val="21"/>
                <w:szCs w:val="21"/>
              </w:rPr>
            </w:pPr>
            <w:r w:rsidRPr="00BE33AA">
              <w:rPr>
                <w:sz w:val="21"/>
                <w:szCs w:val="21"/>
              </w:rPr>
              <w:t>П\игры с подлезанием-лазанием, прыжками.</w:t>
            </w:r>
          </w:p>
          <w:p w:rsidR="006705C8" w:rsidRPr="00BE33AA" w:rsidRDefault="006705C8" w:rsidP="00CF2D70">
            <w:pPr>
              <w:numPr>
                <w:ilvl w:val="1"/>
                <w:numId w:val="43"/>
              </w:numPr>
              <w:suppressAutoHyphens/>
              <w:rPr>
                <w:sz w:val="21"/>
                <w:szCs w:val="21"/>
              </w:rPr>
            </w:pPr>
            <w:r>
              <w:rPr>
                <w:sz w:val="21"/>
                <w:szCs w:val="21"/>
              </w:rPr>
              <w:t>«Минутка безопас</w:t>
            </w:r>
            <w:r w:rsidRPr="00BE33AA">
              <w:rPr>
                <w:sz w:val="21"/>
                <w:szCs w:val="21"/>
              </w:rPr>
              <w:t>ности».</w:t>
            </w:r>
          </w:p>
          <w:p w:rsidR="006705C8" w:rsidRPr="00BE33AA" w:rsidRDefault="006705C8" w:rsidP="00CF2D70">
            <w:pPr>
              <w:numPr>
                <w:ilvl w:val="1"/>
                <w:numId w:val="43"/>
              </w:numPr>
              <w:suppressAutoHyphens/>
              <w:rPr>
                <w:sz w:val="21"/>
                <w:szCs w:val="21"/>
              </w:rPr>
            </w:pPr>
            <w:r w:rsidRPr="00BE33AA">
              <w:rPr>
                <w:sz w:val="21"/>
                <w:szCs w:val="21"/>
              </w:rPr>
              <w:t>Строительные игры.</w:t>
            </w:r>
          </w:p>
          <w:p w:rsidR="006705C8" w:rsidRPr="00BE33AA" w:rsidRDefault="006705C8" w:rsidP="00CF2D70">
            <w:pPr>
              <w:numPr>
                <w:ilvl w:val="0"/>
                <w:numId w:val="47"/>
              </w:numPr>
              <w:suppressAutoHyphens/>
              <w:rPr>
                <w:sz w:val="21"/>
                <w:szCs w:val="21"/>
              </w:rPr>
            </w:pPr>
            <w:r w:rsidRPr="00BE33AA">
              <w:rPr>
                <w:sz w:val="21"/>
                <w:szCs w:val="21"/>
              </w:rPr>
              <w:t>Индивидуальная работа по физическому развитию.</w:t>
            </w:r>
          </w:p>
          <w:p w:rsidR="006705C8" w:rsidRPr="00BE33AA" w:rsidRDefault="006705C8" w:rsidP="00CF2D70">
            <w:pPr>
              <w:jc w:val="both"/>
              <w:rPr>
                <w:b/>
                <w:bCs/>
                <w:sz w:val="21"/>
                <w:szCs w:val="21"/>
              </w:rPr>
            </w:pPr>
          </w:p>
        </w:tc>
        <w:tc>
          <w:tcPr>
            <w:tcW w:w="3000"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numPr>
                <w:ilvl w:val="0"/>
                <w:numId w:val="48"/>
              </w:numPr>
              <w:suppressAutoHyphens/>
              <w:snapToGrid w:val="0"/>
              <w:rPr>
                <w:sz w:val="21"/>
                <w:szCs w:val="21"/>
              </w:rPr>
            </w:pPr>
            <w:r w:rsidRPr="00BE33AA">
              <w:rPr>
                <w:sz w:val="21"/>
                <w:szCs w:val="21"/>
              </w:rPr>
              <w:t>Наблюдение за неживой природой.</w:t>
            </w:r>
          </w:p>
          <w:p w:rsidR="006705C8" w:rsidRPr="00BE33AA" w:rsidRDefault="006705C8" w:rsidP="00CF2D70">
            <w:pPr>
              <w:numPr>
                <w:ilvl w:val="0"/>
                <w:numId w:val="48"/>
              </w:numPr>
              <w:suppressAutoHyphens/>
              <w:rPr>
                <w:sz w:val="21"/>
                <w:szCs w:val="21"/>
              </w:rPr>
            </w:pPr>
            <w:r w:rsidRPr="00BE33AA">
              <w:rPr>
                <w:sz w:val="21"/>
                <w:szCs w:val="21"/>
              </w:rPr>
              <w:t>Совместная трудовая деятельность.</w:t>
            </w:r>
          </w:p>
          <w:p w:rsidR="006705C8" w:rsidRPr="00BE33AA" w:rsidRDefault="006705C8" w:rsidP="00CF2D70">
            <w:pPr>
              <w:numPr>
                <w:ilvl w:val="0"/>
                <w:numId w:val="48"/>
              </w:numPr>
              <w:suppressAutoHyphens/>
              <w:rPr>
                <w:sz w:val="21"/>
                <w:szCs w:val="21"/>
              </w:rPr>
            </w:pPr>
            <w:r w:rsidRPr="00BE33AA">
              <w:rPr>
                <w:sz w:val="21"/>
                <w:szCs w:val="21"/>
              </w:rPr>
              <w:t>П\игры с ходьбой, бегом.</w:t>
            </w:r>
          </w:p>
          <w:p w:rsidR="006705C8" w:rsidRPr="00BE33AA" w:rsidRDefault="006705C8" w:rsidP="00CF2D70">
            <w:pPr>
              <w:numPr>
                <w:ilvl w:val="0"/>
                <w:numId w:val="48"/>
              </w:numPr>
              <w:suppressAutoHyphens/>
              <w:rPr>
                <w:sz w:val="21"/>
                <w:szCs w:val="21"/>
              </w:rPr>
            </w:pPr>
            <w:r w:rsidRPr="00BE33AA">
              <w:rPr>
                <w:sz w:val="21"/>
                <w:szCs w:val="21"/>
              </w:rPr>
              <w:t>Физические упражнения на развитие согласованности и координации движений, равновесие.</w:t>
            </w:r>
          </w:p>
          <w:p w:rsidR="006705C8" w:rsidRPr="00BE33AA" w:rsidRDefault="006705C8" w:rsidP="00CF2D70">
            <w:pPr>
              <w:numPr>
                <w:ilvl w:val="0"/>
                <w:numId w:val="48"/>
              </w:numPr>
              <w:suppressAutoHyphens/>
              <w:rPr>
                <w:bCs/>
                <w:sz w:val="21"/>
                <w:szCs w:val="21"/>
              </w:rPr>
            </w:pPr>
            <w:r w:rsidRPr="00BE33AA">
              <w:rPr>
                <w:bCs/>
                <w:sz w:val="21"/>
                <w:szCs w:val="21"/>
              </w:rPr>
              <w:t>Индивидуальная работа по художественно-эстетическому развитию.</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705C8" w:rsidRPr="00BE33AA" w:rsidRDefault="006705C8" w:rsidP="00CF2D70">
            <w:pPr>
              <w:numPr>
                <w:ilvl w:val="0"/>
                <w:numId w:val="46"/>
              </w:numPr>
              <w:suppressAutoHyphens/>
              <w:snapToGrid w:val="0"/>
              <w:rPr>
                <w:sz w:val="21"/>
                <w:szCs w:val="21"/>
              </w:rPr>
            </w:pPr>
            <w:r w:rsidRPr="00BE33AA">
              <w:rPr>
                <w:sz w:val="21"/>
                <w:szCs w:val="21"/>
              </w:rPr>
              <w:t>Наблюдения за объектами окружающей действительности, дорогой.</w:t>
            </w:r>
          </w:p>
          <w:p w:rsidR="006705C8" w:rsidRPr="00BE33AA" w:rsidRDefault="006705C8" w:rsidP="00CF2D70">
            <w:pPr>
              <w:numPr>
                <w:ilvl w:val="0"/>
                <w:numId w:val="46"/>
              </w:numPr>
              <w:suppressAutoHyphens/>
              <w:rPr>
                <w:sz w:val="21"/>
                <w:szCs w:val="21"/>
              </w:rPr>
            </w:pPr>
            <w:r w:rsidRPr="00BE33AA">
              <w:rPr>
                <w:sz w:val="21"/>
                <w:szCs w:val="21"/>
              </w:rPr>
              <w:t>Трудовые поручения.</w:t>
            </w:r>
          </w:p>
          <w:p w:rsidR="006705C8" w:rsidRPr="00BE33AA" w:rsidRDefault="006705C8" w:rsidP="00CF2D70">
            <w:pPr>
              <w:numPr>
                <w:ilvl w:val="0"/>
                <w:numId w:val="46"/>
              </w:numPr>
              <w:suppressAutoHyphens/>
              <w:rPr>
                <w:sz w:val="21"/>
                <w:szCs w:val="21"/>
              </w:rPr>
            </w:pPr>
            <w:r w:rsidRPr="00BE33AA">
              <w:rPr>
                <w:sz w:val="21"/>
                <w:szCs w:val="21"/>
              </w:rPr>
              <w:t>П/игры и упражнения с использ</w:t>
            </w:r>
            <w:r>
              <w:rPr>
                <w:sz w:val="21"/>
                <w:szCs w:val="21"/>
              </w:rPr>
              <w:t>ованием нетрадиц.  спортивного</w:t>
            </w:r>
            <w:r w:rsidRPr="00BE33AA">
              <w:rPr>
                <w:sz w:val="21"/>
                <w:szCs w:val="21"/>
              </w:rPr>
              <w:t xml:space="preserve"> оборудования.</w:t>
            </w:r>
          </w:p>
          <w:p w:rsidR="006705C8" w:rsidRPr="00BE33AA" w:rsidRDefault="006705C8" w:rsidP="00CF2D70">
            <w:pPr>
              <w:numPr>
                <w:ilvl w:val="0"/>
                <w:numId w:val="46"/>
              </w:numPr>
              <w:suppressAutoHyphens/>
              <w:rPr>
                <w:sz w:val="21"/>
                <w:szCs w:val="21"/>
              </w:rPr>
            </w:pPr>
            <w:r w:rsidRPr="00BE33AA">
              <w:rPr>
                <w:sz w:val="21"/>
                <w:szCs w:val="21"/>
              </w:rPr>
              <w:t>П\игры с бросками мяча, катанием; на развитие быстроты, ловкости, др.)</w:t>
            </w:r>
          </w:p>
          <w:p w:rsidR="006705C8" w:rsidRPr="00BE33AA" w:rsidRDefault="006705C8" w:rsidP="00CF2D70">
            <w:pPr>
              <w:numPr>
                <w:ilvl w:val="0"/>
                <w:numId w:val="46"/>
              </w:numPr>
              <w:suppressAutoHyphens/>
              <w:rPr>
                <w:sz w:val="21"/>
                <w:szCs w:val="21"/>
              </w:rPr>
            </w:pPr>
            <w:r w:rsidRPr="00BE33AA">
              <w:rPr>
                <w:sz w:val="21"/>
                <w:szCs w:val="21"/>
              </w:rPr>
              <w:t>Д\игра по сенсорному развитию.</w:t>
            </w:r>
          </w:p>
          <w:p w:rsidR="006705C8" w:rsidRPr="006705C8" w:rsidRDefault="006705C8" w:rsidP="00CF2D70">
            <w:pPr>
              <w:numPr>
                <w:ilvl w:val="0"/>
                <w:numId w:val="46"/>
              </w:numPr>
              <w:suppressAutoHyphens/>
              <w:rPr>
                <w:bCs/>
                <w:sz w:val="21"/>
                <w:szCs w:val="21"/>
              </w:rPr>
            </w:pPr>
            <w:r w:rsidRPr="00BE33AA">
              <w:rPr>
                <w:bCs/>
                <w:sz w:val="21"/>
                <w:szCs w:val="21"/>
              </w:rPr>
              <w:t>Индив. работа (развитие временных и пространствен-ных представлений).</w:t>
            </w:r>
          </w:p>
        </w:tc>
      </w:tr>
      <w:tr w:rsidR="006705C8" w:rsidTr="006705C8">
        <w:trPr>
          <w:trHeight w:val="3169"/>
        </w:trPr>
        <w:tc>
          <w:tcPr>
            <w:tcW w:w="704" w:type="dxa"/>
            <w:vMerge/>
          </w:tcPr>
          <w:p w:rsidR="006705C8" w:rsidRDefault="006705C8" w:rsidP="00CF2D70">
            <w:pPr>
              <w:suppressAutoHyphens/>
              <w:rPr>
                <w:b/>
                <w:color w:val="FF0000"/>
                <w:sz w:val="28"/>
                <w:lang w:eastAsia="ar-SA"/>
              </w:rPr>
            </w:pPr>
          </w:p>
        </w:tc>
        <w:tc>
          <w:tcPr>
            <w:tcW w:w="3261"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jc w:val="center"/>
              <w:rPr>
                <w:b/>
                <w:sz w:val="21"/>
                <w:szCs w:val="21"/>
                <w:u w:val="single"/>
              </w:rPr>
            </w:pPr>
          </w:p>
          <w:p w:rsidR="006705C8" w:rsidRPr="00BE33AA" w:rsidRDefault="006705C8" w:rsidP="00CF2D70">
            <w:pPr>
              <w:jc w:val="center"/>
              <w:rPr>
                <w:b/>
                <w:sz w:val="21"/>
                <w:szCs w:val="21"/>
                <w:u w:val="single"/>
              </w:rPr>
            </w:pPr>
            <w:r w:rsidRPr="00BE33AA">
              <w:rPr>
                <w:b/>
                <w:sz w:val="21"/>
                <w:szCs w:val="21"/>
                <w:u w:val="single"/>
              </w:rPr>
              <w:t>Организация развивающей среды для самостоятельной деятельности детей</w:t>
            </w:r>
          </w:p>
          <w:p w:rsidR="006705C8" w:rsidRPr="00BE33AA" w:rsidRDefault="006705C8" w:rsidP="00CF2D70">
            <w:pPr>
              <w:jc w:val="center"/>
              <w:rPr>
                <w:b/>
                <w:sz w:val="21"/>
                <w:szCs w:val="21"/>
                <w:u w:val="single"/>
              </w:rPr>
            </w:pPr>
          </w:p>
          <w:p w:rsidR="006705C8" w:rsidRPr="00BE33AA" w:rsidRDefault="006705C8" w:rsidP="00CF2D70">
            <w:pPr>
              <w:jc w:val="center"/>
              <w:rPr>
                <w:b/>
                <w:sz w:val="21"/>
                <w:szCs w:val="21"/>
              </w:rPr>
            </w:pPr>
            <w:r w:rsidRPr="00BE33AA">
              <w:rPr>
                <w:sz w:val="21"/>
                <w:szCs w:val="21"/>
              </w:rPr>
              <w:t xml:space="preserve">Создание условий для разнообразной самостоятельной деятельности детей на прогулке </w:t>
            </w:r>
            <w:r w:rsidRPr="00BE33AA">
              <w:rPr>
                <w:b/>
                <w:sz w:val="21"/>
                <w:szCs w:val="21"/>
              </w:rPr>
              <w:t>(игровая, двигательная, продуктивная).</w:t>
            </w:r>
          </w:p>
          <w:p w:rsidR="006705C8" w:rsidRPr="00BE33AA" w:rsidRDefault="006705C8" w:rsidP="00CF2D70">
            <w:pPr>
              <w:jc w:val="center"/>
              <w:rPr>
                <w:color w:val="0000FF"/>
                <w:sz w:val="21"/>
                <w:szCs w:val="21"/>
              </w:rPr>
            </w:pPr>
          </w:p>
          <w:p w:rsidR="006705C8" w:rsidRPr="00BE33AA" w:rsidRDefault="006705C8" w:rsidP="00CF2D70">
            <w:pPr>
              <w:jc w:val="both"/>
              <w:rPr>
                <w:sz w:val="21"/>
                <w:szCs w:val="21"/>
              </w:rPr>
            </w:pPr>
          </w:p>
        </w:tc>
        <w:tc>
          <w:tcPr>
            <w:tcW w:w="3260"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jc w:val="center"/>
              <w:rPr>
                <w:b/>
                <w:sz w:val="21"/>
                <w:szCs w:val="21"/>
                <w:u w:val="single"/>
              </w:rPr>
            </w:pPr>
          </w:p>
          <w:p w:rsidR="006705C8" w:rsidRPr="00BE33AA" w:rsidRDefault="006705C8" w:rsidP="00CF2D70">
            <w:pPr>
              <w:jc w:val="center"/>
              <w:rPr>
                <w:b/>
                <w:sz w:val="21"/>
                <w:szCs w:val="21"/>
                <w:u w:val="single"/>
              </w:rPr>
            </w:pPr>
            <w:r w:rsidRPr="00BE33AA">
              <w:rPr>
                <w:b/>
                <w:sz w:val="21"/>
                <w:szCs w:val="21"/>
                <w:u w:val="single"/>
              </w:rPr>
              <w:t>Организация развивающей среды для самостоятельной деятельности детей</w:t>
            </w:r>
          </w:p>
          <w:p w:rsidR="006705C8" w:rsidRPr="00BE33AA" w:rsidRDefault="006705C8" w:rsidP="00CF2D70">
            <w:pPr>
              <w:jc w:val="center"/>
              <w:rPr>
                <w:b/>
                <w:sz w:val="21"/>
                <w:szCs w:val="21"/>
                <w:u w:val="single"/>
              </w:rPr>
            </w:pPr>
          </w:p>
          <w:p w:rsidR="006705C8" w:rsidRPr="00BE33AA" w:rsidRDefault="006705C8" w:rsidP="00CF2D70">
            <w:pPr>
              <w:jc w:val="center"/>
              <w:rPr>
                <w:sz w:val="21"/>
                <w:szCs w:val="21"/>
              </w:rPr>
            </w:pPr>
            <w:r w:rsidRPr="00BE33AA">
              <w:rPr>
                <w:sz w:val="21"/>
                <w:szCs w:val="21"/>
              </w:rPr>
              <w:t>Создание условий для разнообразной самостоятельной деятельности детей на прогулке</w:t>
            </w:r>
          </w:p>
          <w:p w:rsidR="006705C8" w:rsidRPr="00BE33AA" w:rsidRDefault="006705C8" w:rsidP="00CF2D70">
            <w:pPr>
              <w:jc w:val="center"/>
              <w:rPr>
                <w:sz w:val="21"/>
                <w:szCs w:val="21"/>
              </w:rPr>
            </w:pPr>
            <w:r w:rsidRPr="00BE33AA">
              <w:rPr>
                <w:sz w:val="21"/>
                <w:szCs w:val="21"/>
              </w:rPr>
              <w:t xml:space="preserve"> (</w:t>
            </w:r>
            <w:r w:rsidRPr="00BE33AA">
              <w:rPr>
                <w:b/>
                <w:sz w:val="21"/>
                <w:szCs w:val="21"/>
              </w:rPr>
              <w:t>игровая, познавательно-исследовательская,  трудовая</w:t>
            </w:r>
            <w:r w:rsidRPr="00BE33AA">
              <w:rPr>
                <w:sz w:val="21"/>
                <w:szCs w:val="21"/>
              </w:rPr>
              <w:t xml:space="preserve">) </w:t>
            </w:r>
          </w:p>
        </w:tc>
        <w:tc>
          <w:tcPr>
            <w:tcW w:w="3095"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jc w:val="center"/>
              <w:rPr>
                <w:b/>
                <w:sz w:val="21"/>
                <w:szCs w:val="21"/>
                <w:u w:val="single"/>
              </w:rPr>
            </w:pPr>
          </w:p>
          <w:p w:rsidR="006705C8" w:rsidRPr="00BE33AA" w:rsidRDefault="006705C8" w:rsidP="00CF2D70">
            <w:pPr>
              <w:jc w:val="center"/>
              <w:rPr>
                <w:b/>
                <w:sz w:val="21"/>
                <w:szCs w:val="21"/>
                <w:u w:val="single"/>
              </w:rPr>
            </w:pPr>
            <w:r w:rsidRPr="00BE33AA">
              <w:rPr>
                <w:b/>
                <w:sz w:val="21"/>
                <w:szCs w:val="21"/>
                <w:u w:val="single"/>
              </w:rPr>
              <w:t>Организация развивающей среды для самостоятельной деятельности детей</w:t>
            </w:r>
          </w:p>
          <w:p w:rsidR="006705C8" w:rsidRPr="00BE33AA" w:rsidRDefault="006705C8" w:rsidP="00CF2D70">
            <w:pPr>
              <w:jc w:val="center"/>
              <w:rPr>
                <w:b/>
                <w:sz w:val="21"/>
                <w:szCs w:val="21"/>
                <w:u w:val="single"/>
              </w:rPr>
            </w:pPr>
          </w:p>
          <w:p w:rsidR="006705C8" w:rsidRPr="006705C8" w:rsidRDefault="006705C8" w:rsidP="006705C8">
            <w:pPr>
              <w:jc w:val="center"/>
              <w:rPr>
                <w:b/>
                <w:sz w:val="21"/>
                <w:szCs w:val="21"/>
              </w:rPr>
            </w:pPr>
            <w:r w:rsidRPr="00BE33AA">
              <w:rPr>
                <w:sz w:val="21"/>
                <w:szCs w:val="21"/>
              </w:rPr>
              <w:t xml:space="preserve">Создание условий для разнообразной самостоятельной деятельности  детей  на прогулке </w:t>
            </w:r>
            <w:r w:rsidRPr="00BE33AA">
              <w:rPr>
                <w:b/>
                <w:sz w:val="21"/>
                <w:szCs w:val="21"/>
              </w:rPr>
              <w:t>(игровая, коммуникативная,</w:t>
            </w:r>
            <w:r>
              <w:rPr>
                <w:b/>
                <w:sz w:val="21"/>
                <w:szCs w:val="21"/>
              </w:rPr>
              <w:t xml:space="preserve"> чтение (восприятие) х/лит-ры).</w:t>
            </w:r>
          </w:p>
        </w:tc>
        <w:tc>
          <w:tcPr>
            <w:tcW w:w="3000" w:type="dxa"/>
            <w:tcBorders>
              <w:top w:val="single" w:sz="4" w:space="0" w:color="000000"/>
              <w:left w:val="single" w:sz="4" w:space="0" w:color="000000"/>
              <w:bottom w:val="single" w:sz="4" w:space="0" w:color="000000"/>
            </w:tcBorders>
            <w:shd w:val="clear" w:color="auto" w:fill="auto"/>
          </w:tcPr>
          <w:p w:rsidR="006705C8" w:rsidRPr="00BE33AA" w:rsidRDefault="006705C8" w:rsidP="00CF2D70">
            <w:pPr>
              <w:snapToGrid w:val="0"/>
              <w:jc w:val="center"/>
              <w:rPr>
                <w:b/>
                <w:sz w:val="21"/>
                <w:szCs w:val="21"/>
                <w:u w:val="single"/>
              </w:rPr>
            </w:pPr>
          </w:p>
          <w:p w:rsidR="006705C8" w:rsidRPr="00BE33AA" w:rsidRDefault="006705C8" w:rsidP="00CF2D70">
            <w:pPr>
              <w:jc w:val="center"/>
              <w:rPr>
                <w:b/>
                <w:sz w:val="21"/>
                <w:szCs w:val="21"/>
                <w:u w:val="single"/>
              </w:rPr>
            </w:pPr>
            <w:r w:rsidRPr="00BE33AA">
              <w:rPr>
                <w:b/>
                <w:sz w:val="21"/>
                <w:szCs w:val="21"/>
                <w:u w:val="single"/>
              </w:rPr>
              <w:t>Организация развивающей среды для самостоятельной деятельности детей</w:t>
            </w:r>
          </w:p>
          <w:p w:rsidR="006705C8" w:rsidRPr="00BE33AA" w:rsidRDefault="006705C8" w:rsidP="00CF2D70">
            <w:pPr>
              <w:jc w:val="center"/>
              <w:rPr>
                <w:b/>
                <w:sz w:val="21"/>
                <w:szCs w:val="21"/>
                <w:u w:val="single"/>
              </w:rPr>
            </w:pPr>
          </w:p>
          <w:p w:rsidR="006705C8" w:rsidRPr="00BE33AA" w:rsidRDefault="006705C8" w:rsidP="00CF2D70">
            <w:pPr>
              <w:jc w:val="center"/>
              <w:rPr>
                <w:b/>
                <w:sz w:val="21"/>
                <w:szCs w:val="21"/>
              </w:rPr>
            </w:pPr>
            <w:r w:rsidRPr="00BE33AA">
              <w:rPr>
                <w:sz w:val="21"/>
                <w:szCs w:val="21"/>
              </w:rPr>
              <w:t xml:space="preserve">Создание условий для разнообразной самостоятельной деятельности детей на прогулке </w:t>
            </w:r>
            <w:r w:rsidRPr="00BE33AA">
              <w:rPr>
                <w:b/>
                <w:sz w:val="21"/>
                <w:szCs w:val="21"/>
              </w:rPr>
              <w:t>(познавательно-исследовательская, игровая, коммуникативная).</w:t>
            </w:r>
          </w:p>
          <w:p w:rsidR="006705C8" w:rsidRPr="00BE33AA" w:rsidRDefault="006705C8" w:rsidP="006705C8">
            <w:pPr>
              <w:jc w:val="center"/>
              <w:rPr>
                <w:sz w:val="21"/>
                <w:szCs w:val="21"/>
              </w:rPr>
            </w:pPr>
            <w:r>
              <w:rPr>
                <w:sz w:val="21"/>
                <w:szCs w:val="21"/>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705C8" w:rsidRPr="00BE33AA" w:rsidRDefault="006705C8" w:rsidP="00CF2D70">
            <w:pPr>
              <w:snapToGrid w:val="0"/>
              <w:jc w:val="center"/>
              <w:rPr>
                <w:b/>
                <w:sz w:val="21"/>
                <w:szCs w:val="21"/>
                <w:u w:val="single"/>
              </w:rPr>
            </w:pPr>
          </w:p>
          <w:p w:rsidR="006705C8" w:rsidRPr="00BE33AA" w:rsidRDefault="006705C8" w:rsidP="00CF2D70">
            <w:pPr>
              <w:jc w:val="center"/>
              <w:rPr>
                <w:b/>
                <w:sz w:val="21"/>
                <w:szCs w:val="21"/>
                <w:u w:val="single"/>
              </w:rPr>
            </w:pPr>
            <w:r w:rsidRPr="00BE33AA">
              <w:rPr>
                <w:b/>
                <w:sz w:val="21"/>
                <w:szCs w:val="21"/>
                <w:u w:val="single"/>
              </w:rPr>
              <w:t>Организация развивающей среды для самостоятельной деятельности детей</w:t>
            </w:r>
          </w:p>
          <w:p w:rsidR="006705C8" w:rsidRPr="00BE33AA" w:rsidRDefault="006705C8" w:rsidP="00CF2D70">
            <w:pPr>
              <w:jc w:val="center"/>
              <w:rPr>
                <w:b/>
                <w:sz w:val="21"/>
                <w:szCs w:val="21"/>
                <w:u w:val="single"/>
              </w:rPr>
            </w:pPr>
          </w:p>
          <w:p w:rsidR="006705C8" w:rsidRPr="00BE33AA" w:rsidRDefault="006705C8" w:rsidP="00CF2D70">
            <w:pPr>
              <w:jc w:val="center"/>
              <w:rPr>
                <w:sz w:val="21"/>
                <w:szCs w:val="21"/>
              </w:rPr>
            </w:pPr>
            <w:r w:rsidRPr="00BE33AA">
              <w:rPr>
                <w:sz w:val="21"/>
                <w:szCs w:val="21"/>
              </w:rPr>
              <w:t>Создание условий для разнообразной самостоятельной деятельности детей на прогулке</w:t>
            </w:r>
          </w:p>
          <w:p w:rsidR="006705C8" w:rsidRPr="00BE33AA" w:rsidRDefault="006705C8" w:rsidP="00CF2D70">
            <w:pPr>
              <w:jc w:val="center"/>
              <w:rPr>
                <w:b/>
                <w:sz w:val="21"/>
                <w:szCs w:val="21"/>
              </w:rPr>
            </w:pPr>
            <w:r w:rsidRPr="00BE33AA">
              <w:rPr>
                <w:sz w:val="21"/>
                <w:szCs w:val="21"/>
              </w:rPr>
              <w:t xml:space="preserve"> </w:t>
            </w:r>
            <w:r w:rsidRPr="00BE33AA">
              <w:rPr>
                <w:b/>
                <w:sz w:val="21"/>
                <w:szCs w:val="21"/>
              </w:rPr>
              <w:t>(муз-художественная, двигательная, игровая).</w:t>
            </w:r>
          </w:p>
        </w:tc>
      </w:tr>
      <w:tr w:rsidR="00CF2D70" w:rsidTr="006705C8">
        <w:trPr>
          <w:cantSplit/>
          <w:trHeight w:val="1134"/>
        </w:trPr>
        <w:tc>
          <w:tcPr>
            <w:tcW w:w="704" w:type="dxa"/>
            <w:textDirection w:val="btLr"/>
          </w:tcPr>
          <w:p w:rsidR="00CF2D70" w:rsidRDefault="006705C8" w:rsidP="006705C8">
            <w:pPr>
              <w:suppressAutoHyphens/>
              <w:ind w:left="113" w:right="113"/>
              <w:rPr>
                <w:b/>
                <w:color w:val="FF0000"/>
                <w:sz w:val="28"/>
                <w:lang w:eastAsia="ar-SA"/>
              </w:rPr>
            </w:pPr>
            <w:r w:rsidRPr="00BE33AA">
              <w:rPr>
                <w:b/>
                <w:sz w:val="21"/>
                <w:szCs w:val="21"/>
              </w:rPr>
              <w:t>Образоват. деятельность перед дневным сном</w:t>
            </w:r>
          </w:p>
        </w:tc>
        <w:tc>
          <w:tcPr>
            <w:tcW w:w="15451" w:type="dxa"/>
            <w:gridSpan w:val="5"/>
          </w:tcPr>
          <w:p w:rsidR="00CF2D70" w:rsidRPr="00CF2D70" w:rsidRDefault="00CF2D70" w:rsidP="00CF2D70">
            <w:pPr>
              <w:numPr>
                <w:ilvl w:val="0"/>
                <w:numId w:val="46"/>
              </w:numPr>
              <w:suppressAutoHyphens/>
              <w:jc w:val="both"/>
              <w:rPr>
                <w:bCs/>
                <w:sz w:val="21"/>
                <w:szCs w:val="21"/>
                <w:lang w:eastAsia="ar-SA"/>
              </w:rPr>
            </w:pPr>
            <w:r w:rsidRPr="00CF2D70">
              <w:rPr>
                <w:bCs/>
                <w:sz w:val="21"/>
                <w:szCs w:val="21"/>
                <w:lang w:eastAsia="ar-SA"/>
              </w:rPr>
              <w:t>Возвращение с прогулки: последовательность раздевания; уход за вещами, внешним видом.</w:t>
            </w:r>
          </w:p>
          <w:p w:rsidR="00CF2D70" w:rsidRPr="00CF2D70" w:rsidRDefault="00CF2D70" w:rsidP="00CF2D70">
            <w:pPr>
              <w:numPr>
                <w:ilvl w:val="0"/>
                <w:numId w:val="46"/>
              </w:numPr>
              <w:suppressAutoHyphens/>
              <w:jc w:val="both"/>
              <w:rPr>
                <w:bCs/>
                <w:sz w:val="21"/>
                <w:szCs w:val="21"/>
                <w:lang w:eastAsia="ar-SA"/>
              </w:rPr>
            </w:pPr>
            <w:r w:rsidRPr="00CF2D70">
              <w:rPr>
                <w:bCs/>
                <w:sz w:val="21"/>
                <w:szCs w:val="21"/>
                <w:lang w:eastAsia="ar-SA"/>
              </w:rPr>
              <w:t xml:space="preserve">Индивидуальная работа, воспитательные моменты. </w:t>
            </w:r>
          </w:p>
          <w:p w:rsidR="00CF2D70" w:rsidRPr="00CF2D70" w:rsidRDefault="00CF2D70" w:rsidP="00CF2D70">
            <w:pPr>
              <w:numPr>
                <w:ilvl w:val="0"/>
                <w:numId w:val="46"/>
              </w:numPr>
              <w:suppressAutoHyphens/>
              <w:jc w:val="both"/>
              <w:rPr>
                <w:bCs/>
                <w:sz w:val="21"/>
                <w:szCs w:val="21"/>
                <w:lang w:eastAsia="ar-SA"/>
              </w:rPr>
            </w:pPr>
            <w:r w:rsidRPr="00CF2D70">
              <w:rPr>
                <w:bCs/>
                <w:sz w:val="21"/>
                <w:szCs w:val="21"/>
                <w:lang w:eastAsia="ar-SA"/>
              </w:rPr>
              <w:t>Переключение внимания детей на спокойные виды деятельности; свободная деятельность детей, игры.</w:t>
            </w:r>
          </w:p>
          <w:p w:rsidR="00CF2D70" w:rsidRPr="00CF2D70" w:rsidRDefault="00CF2D70" w:rsidP="00CF2D70">
            <w:pPr>
              <w:numPr>
                <w:ilvl w:val="0"/>
                <w:numId w:val="46"/>
              </w:numPr>
              <w:suppressAutoHyphens/>
              <w:jc w:val="both"/>
              <w:rPr>
                <w:bCs/>
                <w:sz w:val="21"/>
                <w:szCs w:val="21"/>
                <w:lang w:eastAsia="ar-SA"/>
              </w:rPr>
            </w:pPr>
            <w:r w:rsidRPr="00CF2D70">
              <w:rPr>
                <w:bCs/>
                <w:sz w:val="21"/>
                <w:szCs w:val="21"/>
                <w:lang w:eastAsia="ar-SA"/>
              </w:rPr>
              <w:t>Формирование к.-</w:t>
            </w:r>
            <w:r w:rsidR="006705C8">
              <w:rPr>
                <w:bCs/>
                <w:sz w:val="21"/>
                <w:szCs w:val="21"/>
                <w:lang w:eastAsia="ar-SA"/>
              </w:rPr>
              <w:t>г. н</w:t>
            </w:r>
            <w:r w:rsidR="006705C8" w:rsidRPr="00CF2D70">
              <w:rPr>
                <w:bCs/>
                <w:sz w:val="21"/>
                <w:szCs w:val="21"/>
                <w:lang w:eastAsia="ar-SA"/>
              </w:rPr>
              <w:t>авыков</w:t>
            </w:r>
            <w:r w:rsidRPr="00CF2D70">
              <w:rPr>
                <w:bCs/>
                <w:sz w:val="21"/>
                <w:szCs w:val="21"/>
                <w:lang w:eastAsia="ar-SA"/>
              </w:rPr>
              <w:t>.</w:t>
            </w:r>
          </w:p>
          <w:p w:rsidR="00CF2D70" w:rsidRPr="00CF2D70" w:rsidRDefault="00CF2D70" w:rsidP="00CF2D70">
            <w:pPr>
              <w:numPr>
                <w:ilvl w:val="0"/>
                <w:numId w:val="46"/>
              </w:numPr>
              <w:suppressAutoHyphens/>
              <w:jc w:val="both"/>
              <w:rPr>
                <w:bCs/>
                <w:sz w:val="21"/>
                <w:szCs w:val="21"/>
                <w:lang w:eastAsia="ar-SA"/>
              </w:rPr>
            </w:pPr>
            <w:r w:rsidRPr="00CF2D70">
              <w:rPr>
                <w:bCs/>
                <w:sz w:val="21"/>
                <w:szCs w:val="21"/>
                <w:lang w:eastAsia="ar-SA"/>
              </w:rPr>
              <w:t xml:space="preserve">Чтение (восприятие) </w:t>
            </w:r>
            <w:r w:rsidR="006705C8" w:rsidRPr="00CF2D70">
              <w:rPr>
                <w:bCs/>
                <w:sz w:val="21"/>
                <w:szCs w:val="21"/>
                <w:lang w:eastAsia="ar-SA"/>
              </w:rPr>
              <w:t>художественной лит</w:t>
            </w:r>
            <w:r w:rsidRPr="00CF2D70">
              <w:rPr>
                <w:bCs/>
                <w:sz w:val="21"/>
                <w:szCs w:val="21"/>
                <w:lang w:eastAsia="ar-SA"/>
              </w:rPr>
              <w:t>-ры.</w:t>
            </w:r>
          </w:p>
          <w:p w:rsidR="00CF2D70" w:rsidRPr="00CF2D70" w:rsidRDefault="00CF2D70" w:rsidP="00CF2D70">
            <w:pPr>
              <w:numPr>
                <w:ilvl w:val="0"/>
                <w:numId w:val="49"/>
              </w:numPr>
              <w:suppressAutoHyphens/>
              <w:jc w:val="both"/>
              <w:rPr>
                <w:bCs/>
                <w:sz w:val="21"/>
                <w:szCs w:val="21"/>
                <w:lang w:eastAsia="ar-SA"/>
              </w:rPr>
            </w:pPr>
            <w:r w:rsidRPr="00CF2D70">
              <w:rPr>
                <w:bCs/>
                <w:sz w:val="21"/>
                <w:szCs w:val="21"/>
                <w:lang w:eastAsia="ar-SA"/>
              </w:rPr>
              <w:t>Релаксационные упражнения, п</w:t>
            </w:r>
            <w:r w:rsidRPr="00CF2D70">
              <w:rPr>
                <w:sz w:val="21"/>
                <w:szCs w:val="21"/>
                <w:lang w:eastAsia="ar-SA"/>
              </w:rPr>
              <w:t>сихогимнастика,</w:t>
            </w:r>
            <w:r w:rsidRPr="00CF2D70">
              <w:rPr>
                <w:bCs/>
                <w:sz w:val="21"/>
                <w:szCs w:val="21"/>
                <w:lang w:eastAsia="ar-SA"/>
              </w:rPr>
              <w:t xml:space="preserve"> «оздоровительные минутки».</w:t>
            </w:r>
          </w:p>
          <w:p w:rsidR="00CF2D70" w:rsidRPr="00CF2D70" w:rsidRDefault="00CF2D70" w:rsidP="00CF2D70">
            <w:pPr>
              <w:numPr>
                <w:ilvl w:val="0"/>
                <w:numId w:val="46"/>
              </w:numPr>
              <w:suppressAutoHyphens/>
              <w:jc w:val="both"/>
              <w:rPr>
                <w:sz w:val="21"/>
                <w:szCs w:val="21"/>
                <w:lang w:eastAsia="ar-SA"/>
              </w:rPr>
            </w:pPr>
            <w:r w:rsidRPr="00CF2D70">
              <w:rPr>
                <w:sz w:val="21"/>
                <w:szCs w:val="21"/>
                <w:lang w:eastAsia="ar-SA"/>
              </w:rPr>
              <w:t xml:space="preserve">Проблемные практические ситуации, </w:t>
            </w:r>
            <w:r w:rsidR="006705C8" w:rsidRPr="00CF2D70">
              <w:rPr>
                <w:sz w:val="21"/>
                <w:szCs w:val="21"/>
                <w:lang w:eastAsia="ar-SA"/>
              </w:rPr>
              <w:t>задания, поручения</w:t>
            </w:r>
            <w:r w:rsidRPr="00CF2D70">
              <w:rPr>
                <w:sz w:val="21"/>
                <w:szCs w:val="21"/>
                <w:lang w:eastAsia="ar-SA"/>
              </w:rPr>
              <w:t>, др.</w:t>
            </w:r>
          </w:p>
          <w:p w:rsidR="00CF2D70" w:rsidRDefault="00CF2D70" w:rsidP="00CF2D70">
            <w:pPr>
              <w:suppressAutoHyphens/>
              <w:rPr>
                <w:b/>
                <w:color w:val="FF0000"/>
                <w:sz w:val="28"/>
                <w:lang w:eastAsia="ar-SA"/>
              </w:rPr>
            </w:pPr>
          </w:p>
          <w:p w:rsidR="006705C8" w:rsidRDefault="006705C8" w:rsidP="00CF2D70">
            <w:pPr>
              <w:suppressAutoHyphens/>
              <w:rPr>
                <w:b/>
                <w:color w:val="FF0000"/>
                <w:sz w:val="28"/>
                <w:lang w:eastAsia="ar-SA"/>
              </w:rPr>
            </w:pPr>
          </w:p>
          <w:p w:rsidR="006705C8" w:rsidRDefault="006705C8" w:rsidP="00CF2D70">
            <w:pPr>
              <w:suppressAutoHyphens/>
              <w:rPr>
                <w:b/>
                <w:color w:val="FF0000"/>
                <w:sz w:val="28"/>
                <w:lang w:eastAsia="ar-SA"/>
              </w:rPr>
            </w:pPr>
          </w:p>
        </w:tc>
      </w:tr>
    </w:tbl>
    <w:p w:rsidR="00CF2D70" w:rsidRDefault="00CF2D70" w:rsidP="00BC2A87">
      <w:pPr>
        <w:rPr>
          <w:b/>
          <w:color w:val="C00000"/>
          <w:sz w:val="26"/>
          <w:szCs w:val="26"/>
        </w:rPr>
      </w:pPr>
    </w:p>
    <w:p w:rsidR="00CF2D70" w:rsidRDefault="00CF2D70" w:rsidP="00BC2A87">
      <w:pPr>
        <w:rPr>
          <w:b/>
          <w:color w:val="C00000"/>
          <w:sz w:val="26"/>
          <w:szCs w:val="26"/>
        </w:rPr>
      </w:pPr>
    </w:p>
    <w:p w:rsidR="00CF2D70" w:rsidRPr="00A76FBA" w:rsidRDefault="00CF2D70" w:rsidP="00A76FBA">
      <w:pPr>
        <w:pStyle w:val="a3"/>
        <w:numPr>
          <w:ilvl w:val="0"/>
          <w:numId w:val="43"/>
        </w:numPr>
        <w:jc w:val="center"/>
        <w:rPr>
          <w:rFonts w:ascii="Times New Roman" w:hAnsi="Times New Roman" w:cs="Times New Roman"/>
          <w:b/>
          <w:sz w:val="26"/>
          <w:szCs w:val="26"/>
        </w:rPr>
      </w:pPr>
      <w:r w:rsidRPr="00A76FBA">
        <w:rPr>
          <w:rFonts w:ascii="Times New Roman" w:hAnsi="Times New Roman" w:cs="Times New Roman"/>
          <w:b/>
          <w:sz w:val="26"/>
          <w:szCs w:val="26"/>
        </w:rPr>
        <w:t>полов</w:t>
      </w:r>
      <w:r w:rsidR="00A76FBA" w:rsidRPr="00A76FBA">
        <w:rPr>
          <w:rFonts w:ascii="Times New Roman" w:hAnsi="Times New Roman" w:cs="Times New Roman"/>
          <w:b/>
          <w:sz w:val="26"/>
          <w:szCs w:val="26"/>
        </w:rPr>
        <w:t>ина дня</w:t>
      </w:r>
    </w:p>
    <w:tbl>
      <w:tblPr>
        <w:tblStyle w:val="a7"/>
        <w:tblW w:w="16013" w:type="dxa"/>
        <w:tblLook w:val="04A0"/>
      </w:tblPr>
      <w:tblGrid>
        <w:gridCol w:w="704"/>
        <w:gridCol w:w="3119"/>
        <w:gridCol w:w="3260"/>
        <w:gridCol w:w="3095"/>
        <w:gridCol w:w="3000"/>
        <w:gridCol w:w="2835"/>
      </w:tblGrid>
      <w:tr w:rsidR="00A76FBA" w:rsidTr="0082145E">
        <w:tc>
          <w:tcPr>
            <w:tcW w:w="704" w:type="dxa"/>
          </w:tcPr>
          <w:p w:rsidR="00A76FBA" w:rsidRDefault="00A76FBA" w:rsidP="00A76FBA">
            <w:pPr>
              <w:rPr>
                <w:b/>
                <w:color w:val="C00000"/>
                <w:sz w:val="26"/>
                <w:szCs w:val="26"/>
              </w:rPr>
            </w:pPr>
          </w:p>
        </w:tc>
        <w:tc>
          <w:tcPr>
            <w:tcW w:w="3119"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b/>
                <w:bCs/>
                <w:sz w:val="21"/>
                <w:szCs w:val="21"/>
              </w:rPr>
            </w:pPr>
            <w:r w:rsidRPr="00BE33AA">
              <w:rPr>
                <w:b/>
                <w:bCs/>
                <w:sz w:val="21"/>
                <w:szCs w:val="21"/>
              </w:rPr>
              <w:t>Понедельник</w:t>
            </w:r>
          </w:p>
        </w:tc>
        <w:tc>
          <w:tcPr>
            <w:tcW w:w="3260"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b/>
                <w:bCs/>
                <w:sz w:val="21"/>
                <w:szCs w:val="21"/>
              </w:rPr>
            </w:pPr>
            <w:r w:rsidRPr="00BE33AA">
              <w:rPr>
                <w:b/>
                <w:bCs/>
                <w:sz w:val="21"/>
                <w:szCs w:val="21"/>
              </w:rPr>
              <w:t>Вторник</w:t>
            </w:r>
          </w:p>
        </w:tc>
        <w:tc>
          <w:tcPr>
            <w:tcW w:w="3095"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b/>
                <w:bCs/>
                <w:sz w:val="21"/>
                <w:szCs w:val="21"/>
              </w:rPr>
            </w:pPr>
            <w:r w:rsidRPr="00BE33AA">
              <w:rPr>
                <w:b/>
                <w:bCs/>
                <w:sz w:val="21"/>
                <w:szCs w:val="21"/>
              </w:rPr>
              <w:t>Среда</w:t>
            </w:r>
          </w:p>
        </w:tc>
        <w:tc>
          <w:tcPr>
            <w:tcW w:w="3000"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b/>
                <w:bCs/>
                <w:sz w:val="21"/>
                <w:szCs w:val="21"/>
              </w:rPr>
            </w:pPr>
            <w:r w:rsidRPr="00BE33AA">
              <w:rPr>
                <w:b/>
                <w:bCs/>
                <w:sz w:val="21"/>
                <w:szCs w:val="21"/>
              </w:rPr>
              <w:t>Четверг</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76FBA" w:rsidRPr="00BE33AA" w:rsidRDefault="00A76FBA" w:rsidP="00A76FBA">
            <w:pPr>
              <w:snapToGrid w:val="0"/>
              <w:jc w:val="center"/>
              <w:rPr>
                <w:b/>
                <w:bCs/>
                <w:sz w:val="21"/>
                <w:szCs w:val="21"/>
              </w:rPr>
            </w:pPr>
            <w:r w:rsidRPr="00BE33AA">
              <w:rPr>
                <w:b/>
                <w:bCs/>
                <w:sz w:val="21"/>
                <w:szCs w:val="21"/>
              </w:rPr>
              <w:t>Пятница</w:t>
            </w:r>
          </w:p>
        </w:tc>
      </w:tr>
      <w:tr w:rsidR="006705C8" w:rsidTr="006705C8">
        <w:tc>
          <w:tcPr>
            <w:tcW w:w="704" w:type="dxa"/>
            <w:vMerge w:val="restart"/>
            <w:textDirection w:val="btLr"/>
          </w:tcPr>
          <w:p w:rsidR="006705C8" w:rsidRDefault="006705C8" w:rsidP="006705C8">
            <w:pPr>
              <w:ind w:left="113" w:right="113"/>
              <w:jc w:val="center"/>
              <w:rPr>
                <w:b/>
                <w:color w:val="C00000"/>
                <w:sz w:val="26"/>
                <w:szCs w:val="26"/>
              </w:rPr>
            </w:pPr>
            <w:r w:rsidRPr="00BE33AA">
              <w:rPr>
                <w:b/>
                <w:bCs/>
              </w:rPr>
              <w:t>Вечер</w:t>
            </w:r>
          </w:p>
        </w:tc>
        <w:tc>
          <w:tcPr>
            <w:tcW w:w="3119"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ind w:left="113" w:right="113"/>
              <w:jc w:val="center"/>
              <w:rPr>
                <w:b/>
                <w:sz w:val="21"/>
                <w:szCs w:val="21"/>
                <w:u w:val="single"/>
              </w:rPr>
            </w:pPr>
            <w:r w:rsidRPr="00BE33AA">
              <w:rPr>
                <w:b/>
                <w:sz w:val="21"/>
                <w:szCs w:val="21"/>
                <w:u w:val="single"/>
              </w:rPr>
              <w:t xml:space="preserve">Совместная </w:t>
            </w:r>
          </w:p>
          <w:p w:rsidR="006705C8" w:rsidRPr="00BE33AA" w:rsidRDefault="006705C8" w:rsidP="00A76FBA">
            <w:pPr>
              <w:ind w:left="113" w:right="113"/>
              <w:jc w:val="center"/>
              <w:rPr>
                <w:b/>
                <w:sz w:val="21"/>
                <w:szCs w:val="21"/>
                <w:u w:val="single"/>
              </w:rPr>
            </w:pPr>
            <w:r w:rsidRPr="00BE33AA">
              <w:rPr>
                <w:b/>
                <w:sz w:val="21"/>
                <w:szCs w:val="21"/>
                <w:u w:val="single"/>
              </w:rPr>
              <w:t xml:space="preserve"> деятельность</w:t>
            </w:r>
          </w:p>
          <w:p w:rsidR="006705C8" w:rsidRPr="00BE33AA" w:rsidRDefault="006705C8" w:rsidP="00A76FBA">
            <w:pPr>
              <w:numPr>
                <w:ilvl w:val="0"/>
                <w:numId w:val="60"/>
              </w:numPr>
              <w:suppressAutoHyphens/>
              <w:rPr>
                <w:sz w:val="22"/>
                <w:szCs w:val="22"/>
              </w:rPr>
            </w:pPr>
            <w:r w:rsidRPr="00BE33AA">
              <w:rPr>
                <w:sz w:val="22"/>
                <w:szCs w:val="22"/>
              </w:rPr>
              <w:t>Заучивание наизусть худож. произведений.</w:t>
            </w:r>
          </w:p>
          <w:p w:rsidR="006705C8" w:rsidRPr="00BE33AA" w:rsidRDefault="006705C8" w:rsidP="00A76FBA">
            <w:pPr>
              <w:numPr>
                <w:ilvl w:val="0"/>
                <w:numId w:val="60"/>
              </w:numPr>
              <w:suppressAutoHyphens/>
              <w:rPr>
                <w:sz w:val="22"/>
                <w:szCs w:val="22"/>
              </w:rPr>
            </w:pPr>
            <w:r w:rsidRPr="00BE33AA">
              <w:rPr>
                <w:sz w:val="22"/>
                <w:szCs w:val="22"/>
              </w:rPr>
              <w:t>Театрально-игровая деятельность/ игры с ряжением.</w:t>
            </w:r>
          </w:p>
          <w:p w:rsidR="006705C8" w:rsidRPr="00BE33AA" w:rsidRDefault="006705C8" w:rsidP="00A76FBA">
            <w:pPr>
              <w:numPr>
                <w:ilvl w:val="1"/>
                <w:numId w:val="59"/>
              </w:numPr>
              <w:suppressAutoHyphens/>
              <w:rPr>
                <w:sz w:val="22"/>
                <w:szCs w:val="22"/>
              </w:rPr>
            </w:pPr>
            <w:r w:rsidRPr="00BE33AA">
              <w:rPr>
                <w:sz w:val="22"/>
                <w:szCs w:val="22"/>
              </w:rPr>
              <w:t>Предварительная и индивидуальная работа к занятиям.</w:t>
            </w:r>
          </w:p>
          <w:p w:rsidR="006705C8" w:rsidRPr="00BE33AA" w:rsidRDefault="006705C8" w:rsidP="00A76FBA">
            <w:pPr>
              <w:numPr>
                <w:ilvl w:val="0"/>
                <w:numId w:val="60"/>
              </w:numPr>
              <w:suppressAutoHyphens/>
              <w:rPr>
                <w:sz w:val="22"/>
                <w:szCs w:val="22"/>
              </w:rPr>
            </w:pPr>
            <w:r w:rsidRPr="00BE33AA">
              <w:rPr>
                <w:sz w:val="22"/>
                <w:szCs w:val="22"/>
              </w:rPr>
              <w:t>Работа с родителями</w:t>
            </w:r>
          </w:p>
        </w:tc>
        <w:tc>
          <w:tcPr>
            <w:tcW w:w="3260"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ind w:left="113" w:right="113"/>
              <w:jc w:val="center"/>
              <w:rPr>
                <w:b/>
                <w:sz w:val="21"/>
                <w:szCs w:val="21"/>
                <w:u w:val="single"/>
              </w:rPr>
            </w:pPr>
            <w:r w:rsidRPr="00BE33AA">
              <w:rPr>
                <w:b/>
                <w:sz w:val="21"/>
                <w:szCs w:val="21"/>
                <w:u w:val="single"/>
              </w:rPr>
              <w:t xml:space="preserve">Совместная </w:t>
            </w:r>
          </w:p>
          <w:p w:rsidR="006705C8" w:rsidRPr="00BE33AA" w:rsidRDefault="006705C8" w:rsidP="00A76FBA">
            <w:pPr>
              <w:ind w:left="113" w:right="113"/>
              <w:jc w:val="center"/>
              <w:rPr>
                <w:b/>
                <w:sz w:val="21"/>
                <w:szCs w:val="21"/>
                <w:u w:val="single"/>
              </w:rPr>
            </w:pPr>
            <w:r w:rsidRPr="00BE33AA">
              <w:rPr>
                <w:b/>
                <w:sz w:val="21"/>
                <w:szCs w:val="21"/>
                <w:u w:val="single"/>
              </w:rPr>
              <w:t xml:space="preserve"> деятельность</w:t>
            </w:r>
          </w:p>
          <w:p w:rsidR="006705C8" w:rsidRPr="00BE33AA" w:rsidRDefault="006705C8" w:rsidP="00A76FBA">
            <w:pPr>
              <w:numPr>
                <w:ilvl w:val="0"/>
                <w:numId w:val="55"/>
              </w:numPr>
              <w:suppressAutoHyphens/>
              <w:rPr>
                <w:sz w:val="22"/>
                <w:szCs w:val="22"/>
              </w:rPr>
            </w:pPr>
            <w:r w:rsidRPr="00BE33AA">
              <w:rPr>
                <w:sz w:val="22"/>
                <w:szCs w:val="22"/>
              </w:rPr>
              <w:t>Чтение х/произведений. Беседа-обсуждение с элемен-тами анализа.</w:t>
            </w:r>
          </w:p>
          <w:p w:rsidR="006705C8" w:rsidRPr="00BE33AA" w:rsidRDefault="006705C8" w:rsidP="00A76FBA">
            <w:pPr>
              <w:numPr>
                <w:ilvl w:val="0"/>
                <w:numId w:val="55"/>
              </w:numPr>
              <w:suppressAutoHyphens/>
              <w:rPr>
                <w:sz w:val="22"/>
                <w:szCs w:val="22"/>
              </w:rPr>
            </w:pPr>
            <w:r w:rsidRPr="00BE33AA">
              <w:rPr>
                <w:sz w:val="22"/>
                <w:szCs w:val="22"/>
              </w:rPr>
              <w:t>Изо-сотворчество (1,3 нед. - рисование, лепка; 2,4 нед. – конструирование аппликация).</w:t>
            </w:r>
          </w:p>
          <w:p w:rsidR="006705C8" w:rsidRPr="00BE33AA" w:rsidRDefault="006705C8" w:rsidP="00A76FBA">
            <w:pPr>
              <w:numPr>
                <w:ilvl w:val="1"/>
                <w:numId w:val="59"/>
              </w:numPr>
              <w:suppressAutoHyphens/>
              <w:rPr>
                <w:sz w:val="22"/>
                <w:szCs w:val="22"/>
              </w:rPr>
            </w:pPr>
            <w:r w:rsidRPr="00BE33AA">
              <w:rPr>
                <w:sz w:val="22"/>
                <w:szCs w:val="22"/>
              </w:rPr>
              <w:t>Предварительная и индивидуальная работа к занятиям.</w:t>
            </w:r>
          </w:p>
          <w:p w:rsidR="006705C8" w:rsidRPr="00BE33AA" w:rsidRDefault="006705C8" w:rsidP="00A76FBA">
            <w:pPr>
              <w:numPr>
                <w:ilvl w:val="1"/>
                <w:numId w:val="59"/>
              </w:numPr>
              <w:suppressAutoHyphens/>
              <w:rPr>
                <w:sz w:val="22"/>
                <w:szCs w:val="22"/>
              </w:rPr>
            </w:pPr>
            <w:r w:rsidRPr="00BE33AA">
              <w:rPr>
                <w:sz w:val="22"/>
                <w:szCs w:val="22"/>
              </w:rPr>
              <w:t>Работа  с  родителями.</w:t>
            </w:r>
          </w:p>
        </w:tc>
        <w:tc>
          <w:tcPr>
            <w:tcW w:w="3095"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ind w:left="113" w:right="113"/>
              <w:jc w:val="center"/>
              <w:rPr>
                <w:b/>
                <w:sz w:val="21"/>
                <w:szCs w:val="21"/>
                <w:u w:val="single"/>
              </w:rPr>
            </w:pPr>
            <w:r w:rsidRPr="00BE33AA">
              <w:rPr>
                <w:b/>
                <w:sz w:val="21"/>
                <w:szCs w:val="21"/>
                <w:u w:val="single"/>
              </w:rPr>
              <w:t xml:space="preserve">Совместная </w:t>
            </w:r>
          </w:p>
          <w:p w:rsidR="006705C8" w:rsidRPr="00BE33AA" w:rsidRDefault="006705C8" w:rsidP="00A76FBA">
            <w:pPr>
              <w:ind w:left="113" w:right="113"/>
              <w:jc w:val="center"/>
              <w:rPr>
                <w:b/>
                <w:sz w:val="21"/>
                <w:szCs w:val="21"/>
                <w:u w:val="single"/>
              </w:rPr>
            </w:pPr>
            <w:r w:rsidRPr="00BE33AA">
              <w:rPr>
                <w:b/>
                <w:sz w:val="21"/>
                <w:szCs w:val="21"/>
                <w:u w:val="single"/>
              </w:rPr>
              <w:t xml:space="preserve"> деятельность</w:t>
            </w:r>
          </w:p>
          <w:p w:rsidR="006705C8" w:rsidRPr="00BE33AA" w:rsidRDefault="006705C8" w:rsidP="00A76FBA">
            <w:pPr>
              <w:numPr>
                <w:ilvl w:val="0"/>
                <w:numId w:val="61"/>
              </w:numPr>
              <w:suppressAutoHyphens/>
              <w:rPr>
                <w:sz w:val="21"/>
                <w:szCs w:val="21"/>
              </w:rPr>
            </w:pPr>
            <w:r w:rsidRPr="00BE33AA">
              <w:rPr>
                <w:sz w:val="22"/>
                <w:szCs w:val="22"/>
              </w:rPr>
              <w:t>Работа по проектной деятельности.</w:t>
            </w:r>
            <w:r w:rsidRPr="00BE33AA">
              <w:rPr>
                <w:sz w:val="21"/>
                <w:szCs w:val="21"/>
              </w:rPr>
              <w:t xml:space="preserve"> Просмотры видео</w:t>
            </w:r>
            <w:r>
              <w:rPr>
                <w:sz w:val="21"/>
                <w:szCs w:val="21"/>
              </w:rPr>
              <w:t>-</w:t>
            </w:r>
            <w:r w:rsidRPr="00BE33AA">
              <w:rPr>
                <w:sz w:val="21"/>
                <w:szCs w:val="21"/>
              </w:rPr>
              <w:t>материала, слайдовых презентаций.</w:t>
            </w:r>
          </w:p>
          <w:p w:rsidR="006705C8" w:rsidRPr="00BE33AA" w:rsidRDefault="006705C8" w:rsidP="00A76FBA">
            <w:pPr>
              <w:numPr>
                <w:ilvl w:val="0"/>
                <w:numId w:val="61"/>
              </w:numPr>
              <w:suppressAutoHyphens/>
              <w:rPr>
                <w:sz w:val="22"/>
                <w:szCs w:val="22"/>
              </w:rPr>
            </w:pPr>
            <w:r w:rsidRPr="00BE33AA">
              <w:rPr>
                <w:sz w:val="22"/>
                <w:szCs w:val="22"/>
              </w:rPr>
              <w:t>Сюжетная (с.-р.) игра.</w:t>
            </w:r>
          </w:p>
          <w:p w:rsidR="006705C8" w:rsidRPr="00BE33AA" w:rsidRDefault="006705C8" w:rsidP="00A76FBA">
            <w:pPr>
              <w:numPr>
                <w:ilvl w:val="0"/>
                <w:numId w:val="61"/>
              </w:numPr>
              <w:suppressAutoHyphens/>
              <w:rPr>
                <w:sz w:val="22"/>
                <w:szCs w:val="22"/>
              </w:rPr>
            </w:pPr>
            <w:r w:rsidRPr="00BE33AA">
              <w:rPr>
                <w:sz w:val="22"/>
                <w:szCs w:val="22"/>
              </w:rPr>
              <w:t>Психогимнастические упражнения.</w:t>
            </w:r>
          </w:p>
          <w:p w:rsidR="006705C8" w:rsidRPr="00BE33AA" w:rsidRDefault="006705C8" w:rsidP="00A76FBA">
            <w:pPr>
              <w:numPr>
                <w:ilvl w:val="1"/>
                <w:numId w:val="59"/>
              </w:numPr>
              <w:suppressAutoHyphens/>
              <w:rPr>
                <w:sz w:val="22"/>
                <w:szCs w:val="22"/>
              </w:rPr>
            </w:pPr>
            <w:r w:rsidRPr="00BE33AA">
              <w:rPr>
                <w:sz w:val="22"/>
                <w:szCs w:val="22"/>
              </w:rPr>
              <w:t>Предварительная и индивидуальная работа к занятиям.</w:t>
            </w:r>
          </w:p>
          <w:p w:rsidR="006705C8" w:rsidRPr="00BE33AA" w:rsidRDefault="006705C8" w:rsidP="00A76FBA">
            <w:pPr>
              <w:numPr>
                <w:ilvl w:val="1"/>
                <w:numId w:val="59"/>
              </w:numPr>
              <w:suppressAutoHyphens/>
              <w:rPr>
                <w:sz w:val="22"/>
                <w:szCs w:val="22"/>
              </w:rPr>
            </w:pPr>
            <w:r w:rsidRPr="00BE33AA">
              <w:rPr>
                <w:sz w:val="22"/>
                <w:szCs w:val="22"/>
              </w:rPr>
              <w:t>Работа  с  родителями.</w:t>
            </w:r>
          </w:p>
        </w:tc>
        <w:tc>
          <w:tcPr>
            <w:tcW w:w="3000"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ind w:left="113" w:right="113"/>
              <w:jc w:val="center"/>
              <w:rPr>
                <w:b/>
                <w:sz w:val="21"/>
                <w:szCs w:val="21"/>
                <w:u w:val="single"/>
              </w:rPr>
            </w:pPr>
            <w:r w:rsidRPr="00BE33AA">
              <w:rPr>
                <w:sz w:val="21"/>
                <w:szCs w:val="21"/>
              </w:rPr>
              <w:t xml:space="preserve">         </w:t>
            </w:r>
            <w:r w:rsidRPr="00BE33AA">
              <w:rPr>
                <w:b/>
                <w:sz w:val="21"/>
                <w:szCs w:val="21"/>
                <w:u w:val="single"/>
              </w:rPr>
              <w:t xml:space="preserve">Совместная </w:t>
            </w:r>
          </w:p>
          <w:p w:rsidR="006705C8" w:rsidRPr="00BE33AA" w:rsidRDefault="006705C8" w:rsidP="00A76FBA">
            <w:pPr>
              <w:ind w:left="113" w:right="113"/>
              <w:jc w:val="center"/>
              <w:rPr>
                <w:b/>
                <w:sz w:val="21"/>
                <w:szCs w:val="21"/>
                <w:u w:val="single"/>
              </w:rPr>
            </w:pPr>
            <w:r w:rsidRPr="00BE33AA">
              <w:rPr>
                <w:b/>
                <w:sz w:val="21"/>
                <w:szCs w:val="21"/>
                <w:u w:val="single"/>
              </w:rPr>
              <w:t xml:space="preserve"> деятельность</w:t>
            </w:r>
          </w:p>
          <w:p w:rsidR="006705C8" w:rsidRPr="00BE33AA" w:rsidRDefault="006705C8" w:rsidP="00A76FBA">
            <w:pPr>
              <w:numPr>
                <w:ilvl w:val="0"/>
                <w:numId w:val="62"/>
              </w:numPr>
              <w:suppressAutoHyphens/>
              <w:rPr>
                <w:sz w:val="22"/>
                <w:szCs w:val="22"/>
              </w:rPr>
            </w:pPr>
            <w:r w:rsidRPr="00BE33AA">
              <w:rPr>
                <w:sz w:val="22"/>
                <w:szCs w:val="22"/>
              </w:rPr>
              <w:t>Рассказывание худож. произведений. Беседа-обсуждение с элементами анализа.</w:t>
            </w:r>
          </w:p>
          <w:p w:rsidR="006705C8" w:rsidRPr="00BE33AA" w:rsidRDefault="006705C8" w:rsidP="00A76FBA">
            <w:pPr>
              <w:numPr>
                <w:ilvl w:val="0"/>
                <w:numId w:val="62"/>
              </w:numPr>
              <w:suppressAutoHyphens/>
              <w:rPr>
                <w:sz w:val="22"/>
                <w:szCs w:val="22"/>
              </w:rPr>
            </w:pPr>
            <w:r w:rsidRPr="00BE33AA">
              <w:rPr>
                <w:sz w:val="22"/>
                <w:szCs w:val="22"/>
              </w:rPr>
              <w:t>Хороводная игра.</w:t>
            </w:r>
          </w:p>
          <w:p w:rsidR="006705C8" w:rsidRPr="00BE33AA" w:rsidRDefault="006705C8" w:rsidP="00A76FBA">
            <w:pPr>
              <w:numPr>
                <w:ilvl w:val="1"/>
                <w:numId w:val="59"/>
              </w:numPr>
              <w:suppressAutoHyphens/>
              <w:rPr>
                <w:sz w:val="22"/>
                <w:szCs w:val="22"/>
              </w:rPr>
            </w:pPr>
            <w:r w:rsidRPr="00BE33AA">
              <w:rPr>
                <w:sz w:val="22"/>
                <w:szCs w:val="22"/>
              </w:rPr>
              <w:t>Предварительная и индивидуальная работа к занятиям.</w:t>
            </w:r>
          </w:p>
          <w:p w:rsidR="006705C8" w:rsidRPr="00BE33AA" w:rsidRDefault="006705C8" w:rsidP="00A76FBA">
            <w:pPr>
              <w:numPr>
                <w:ilvl w:val="1"/>
                <w:numId w:val="56"/>
              </w:numPr>
              <w:suppressAutoHyphens/>
              <w:rPr>
                <w:sz w:val="22"/>
                <w:szCs w:val="22"/>
              </w:rPr>
            </w:pPr>
            <w:r w:rsidRPr="00BE33AA">
              <w:rPr>
                <w:sz w:val="22"/>
                <w:szCs w:val="22"/>
              </w:rPr>
              <w:t>Работа  с  родителями.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705C8" w:rsidRPr="00BE33AA" w:rsidRDefault="006705C8" w:rsidP="00A76FBA">
            <w:pPr>
              <w:snapToGrid w:val="0"/>
              <w:ind w:left="113" w:right="113"/>
              <w:jc w:val="center"/>
              <w:rPr>
                <w:b/>
                <w:sz w:val="21"/>
                <w:szCs w:val="21"/>
                <w:u w:val="single"/>
              </w:rPr>
            </w:pPr>
            <w:r w:rsidRPr="00BE33AA">
              <w:rPr>
                <w:b/>
                <w:sz w:val="21"/>
                <w:szCs w:val="21"/>
                <w:u w:val="single"/>
              </w:rPr>
              <w:t xml:space="preserve">Совместная </w:t>
            </w:r>
          </w:p>
          <w:p w:rsidR="006705C8" w:rsidRPr="00BE33AA" w:rsidRDefault="006705C8" w:rsidP="00A76FBA">
            <w:pPr>
              <w:ind w:left="113" w:right="113"/>
              <w:jc w:val="center"/>
              <w:rPr>
                <w:b/>
                <w:sz w:val="21"/>
                <w:szCs w:val="21"/>
                <w:u w:val="single"/>
              </w:rPr>
            </w:pPr>
            <w:r w:rsidRPr="00BE33AA">
              <w:rPr>
                <w:b/>
                <w:sz w:val="21"/>
                <w:szCs w:val="21"/>
                <w:u w:val="single"/>
              </w:rPr>
              <w:t xml:space="preserve"> деятельность</w:t>
            </w:r>
          </w:p>
          <w:p w:rsidR="006705C8" w:rsidRPr="00BE33AA" w:rsidRDefault="006705C8" w:rsidP="00A76FBA">
            <w:pPr>
              <w:numPr>
                <w:ilvl w:val="0"/>
                <w:numId w:val="54"/>
              </w:numPr>
              <w:suppressAutoHyphens/>
              <w:rPr>
                <w:sz w:val="22"/>
                <w:szCs w:val="22"/>
              </w:rPr>
            </w:pPr>
            <w:r w:rsidRPr="00BE33AA">
              <w:rPr>
                <w:sz w:val="22"/>
                <w:szCs w:val="22"/>
              </w:rPr>
              <w:t>Заучивание наизусть худож. произведений.</w:t>
            </w:r>
          </w:p>
          <w:p w:rsidR="006705C8" w:rsidRPr="00BE33AA" w:rsidRDefault="006705C8" w:rsidP="00A76FBA">
            <w:pPr>
              <w:numPr>
                <w:ilvl w:val="0"/>
                <w:numId w:val="54"/>
              </w:numPr>
              <w:suppressAutoHyphens/>
              <w:rPr>
                <w:sz w:val="22"/>
                <w:szCs w:val="22"/>
              </w:rPr>
            </w:pPr>
            <w:r w:rsidRPr="00BE33AA">
              <w:rPr>
                <w:sz w:val="22"/>
                <w:szCs w:val="22"/>
              </w:rPr>
              <w:t>Музыкально-ритмичес-кая деятельность.</w:t>
            </w:r>
          </w:p>
          <w:p w:rsidR="006705C8" w:rsidRPr="00BE33AA" w:rsidRDefault="006705C8" w:rsidP="00A76FBA">
            <w:pPr>
              <w:numPr>
                <w:ilvl w:val="0"/>
                <w:numId w:val="54"/>
              </w:numPr>
              <w:suppressAutoHyphens/>
              <w:rPr>
                <w:sz w:val="21"/>
                <w:szCs w:val="21"/>
              </w:rPr>
            </w:pPr>
            <w:r w:rsidRPr="00BE33AA">
              <w:rPr>
                <w:sz w:val="21"/>
                <w:szCs w:val="21"/>
              </w:rPr>
              <w:t xml:space="preserve">Трудовые поручения и задания в уголке игр/ уголке природы.  </w:t>
            </w:r>
          </w:p>
          <w:p w:rsidR="006705C8" w:rsidRPr="00BE33AA" w:rsidRDefault="006705C8" w:rsidP="00A76FBA">
            <w:pPr>
              <w:numPr>
                <w:ilvl w:val="1"/>
                <w:numId w:val="59"/>
              </w:numPr>
              <w:suppressAutoHyphens/>
              <w:rPr>
                <w:sz w:val="22"/>
                <w:szCs w:val="22"/>
              </w:rPr>
            </w:pPr>
            <w:r w:rsidRPr="00BE33AA">
              <w:rPr>
                <w:sz w:val="22"/>
                <w:szCs w:val="22"/>
              </w:rPr>
              <w:t>Предварительная и индивидуальная работа к занятиям.</w:t>
            </w:r>
          </w:p>
          <w:p w:rsidR="006705C8" w:rsidRDefault="006705C8" w:rsidP="00A76FBA">
            <w:pPr>
              <w:numPr>
                <w:ilvl w:val="0"/>
                <w:numId w:val="54"/>
              </w:numPr>
              <w:suppressAutoHyphens/>
              <w:rPr>
                <w:sz w:val="22"/>
                <w:szCs w:val="22"/>
              </w:rPr>
            </w:pPr>
            <w:r w:rsidRPr="00BE33AA">
              <w:rPr>
                <w:sz w:val="22"/>
                <w:szCs w:val="22"/>
              </w:rPr>
              <w:t xml:space="preserve">Работа с родителями. </w:t>
            </w:r>
          </w:p>
          <w:p w:rsidR="006705C8" w:rsidRPr="006705C8" w:rsidRDefault="006705C8" w:rsidP="006705C8">
            <w:pPr>
              <w:suppressAutoHyphens/>
              <w:rPr>
                <w:sz w:val="22"/>
                <w:szCs w:val="22"/>
              </w:rPr>
            </w:pPr>
          </w:p>
        </w:tc>
      </w:tr>
      <w:tr w:rsidR="006705C8" w:rsidTr="0082145E">
        <w:tc>
          <w:tcPr>
            <w:tcW w:w="704" w:type="dxa"/>
            <w:vMerge/>
          </w:tcPr>
          <w:p w:rsidR="006705C8" w:rsidRDefault="006705C8" w:rsidP="00A76FBA">
            <w:pPr>
              <w:rPr>
                <w:b/>
                <w:color w:val="C00000"/>
                <w:sz w:val="26"/>
                <w:szCs w:val="26"/>
              </w:rPr>
            </w:pPr>
          </w:p>
        </w:tc>
        <w:tc>
          <w:tcPr>
            <w:tcW w:w="3119"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jc w:val="center"/>
              <w:rPr>
                <w:b/>
                <w:bCs/>
                <w:sz w:val="21"/>
                <w:szCs w:val="21"/>
                <w:u w:val="single"/>
              </w:rPr>
            </w:pPr>
            <w:r w:rsidRPr="00BE33AA">
              <w:rPr>
                <w:b/>
                <w:bCs/>
                <w:sz w:val="21"/>
                <w:szCs w:val="21"/>
                <w:u w:val="single"/>
              </w:rPr>
              <w:t>Образовательная деятельность в режимн. моментах</w:t>
            </w:r>
          </w:p>
          <w:p w:rsidR="006705C8" w:rsidRPr="00BE33AA" w:rsidRDefault="006705C8" w:rsidP="00A76FBA">
            <w:pPr>
              <w:numPr>
                <w:ilvl w:val="1"/>
                <w:numId w:val="51"/>
              </w:numPr>
              <w:suppressAutoHyphens/>
              <w:rPr>
                <w:sz w:val="21"/>
                <w:szCs w:val="21"/>
              </w:rPr>
            </w:pPr>
            <w:r w:rsidRPr="00BE33AA">
              <w:rPr>
                <w:sz w:val="21"/>
                <w:szCs w:val="21"/>
              </w:rPr>
              <w:t xml:space="preserve">Подъем детей, общение воспитателя с детьми. Индивидуальная работа. </w:t>
            </w:r>
          </w:p>
          <w:p w:rsidR="006705C8" w:rsidRPr="00BE33AA" w:rsidRDefault="006705C8" w:rsidP="00A76FBA">
            <w:pPr>
              <w:numPr>
                <w:ilvl w:val="1"/>
                <w:numId w:val="51"/>
              </w:numPr>
              <w:suppressAutoHyphens/>
              <w:rPr>
                <w:sz w:val="21"/>
                <w:szCs w:val="21"/>
              </w:rPr>
            </w:pPr>
            <w:r w:rsidRPr="00BE33AA">
              <w:rPr>
                <w:sz w:val="21"/>
                <w:szCs w:val="21"/>
              </w:rPr>
              <w:t>Организация детей и проведение закалив. мероприятий.</w:t>
            </w:r>
          </w:p>
          <w:p w:rsidR="006705C8" w:rsidRPr="00BE33AA" w:rsidRDefault="006705C8" w:rsidP="00A76FBA">
            <w:pPr>
              <w:numPr>
                <w:ilvl w:val="1"/>
                <w:numId w:val="51"/>
              </w:numPr>
              <w:suppressAutoHyphens/>
              <w:rPr>
                <w:sz w:val="21"/>
                <w:szCs w:val="21"/>
              </w:rPr>
            </w:pPr>
            <w:r w:rsidRPr="00BE33AA">
              <w:rPr>
                <w:sz w:val="21"/>
                <w:szCs w:val="21"/>
              </w:rPr>
              <w:t xml:space="preserve">Последовательность одевания; контроль за внешним видом, аккуратность прически. </w:t>
            </w:r>
          </w:p>
          <w:p w:rsidR="006705C8" w:rsidRPr="00BE33AA" w:rsidRDefault="006705C8" w:rsidP="00A76FBA">
            <w:pPr>
              <w:numPr>
                <w:ilvl w:val="1"/>
                <w:numId w:val="51"/>
              </w:numPr>
              <w:suppressAutoHyphens/>
              <w:rPr>
                <w:sz w:val="21"/>
                <w:szCs w:val="21"/>
              </w:rPr>
            </w:pPr>
            <w:r w:rsidRPr="00BE33AA">
              <w:rPr>
                <w:bCs/>
                <w:color w:val="000000"/>
                <w:sz w:val="21"/>
                <w:szCs w:val="21"/>
              </w:rPr>
              <w:t>Формирование культуры поведения за столом,</w:t>
            </w:r>
            <w:r w:rsidRPr="00BE33AA">
              <w:rPr>
                <w:sz w:val="21"/>
                <w:szCs w:val="21"/>
              </w:rPr>
              <w:t xml:space="preserve"> ознакомление с меню, привлечение внимания детей к эстетичности оформления столов, к пище; индивидуальная работа по воспитанию навыков культуры еды; оценка деятельности детей. Использование народного фольклора при организации питания детей.</w:t>
            </w:r>
          </w:p>
          <w:p w:rsidR="006705C8" w:rsidRPr="00BE33AA" w:rsidRDefault="006705C8" w:rsidP="00A76FBA">
            <w:pPr>
              <w:jc w:val="both"/>
              <w:rPr>
                <w:sz w:val="21"/>
                <w:szCs w:val="21"/>
              </w:rPr>
            </w:pPr>
          </w:p>
          <w:p w:rsidR="006705C8" w:rsidRPr="00BE33AA" w:rsidRDefault="006705C8" w:rsidP="00A76FBA">
            <w:pPr>
              <w:jc w:val="both"/>
              <w:rPr>
                <w:b/>
                <w:bCs/>
                <w:sz w:val="21"/>
                <w:szCs w:val="21"/>
              </w:rPr>
            </w:pPr>
          </w:p>
        </w:tc>
        <w:tc>
          <w:tcPr>
            <w:tcW w:w="3260"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jc w:val="center"/>
              <w:rPr>
                <w:b/>
                <w:bCs/>
                <w:sz w:val="21"/>
                <w:szCs w:val="21"/>
                <w:u w:val="single"/>
              </w:rPr>
            </w:pPr>
            <w:r w:rsidRPr="00BE33AA">
              <w:rPr>
                <w:b/>
                <w:bCs/>
                <w:sz w:val="21"/>
                <w:szCs w:val="21"/>
                <w:u w:val="single"/>
              </w:rPr>
              <w:t>Образовательная деятельность в режимн. моментах</w:t>
            </w:r>
          </w:p>
          <w:p w:rsidR="006705C8" w:rsidRPr="00BE33AA" w:rsidRDefault="006705C8" w:rsidP="00A76FBA">
            <w:pPr>
              <w:numPr>
                <w:ilvl w:val="1"/>
                <w:numId w:val="51"/>
              </w:numPr>
              <w:suppressAutoHyphens/>
              <w:rPr>
                <w:sz w:val="21"/>
                <w:szCs w:val="21"/>
              </w:rPr>
            </w:pPr>
            <w:r w:rsidRPr="00BE33AA">
              <w:rPr>
                <w:sz w:val="21"/>
                <w:szCs w:val="21"/>
              </w:rPr>
              <w:t xml:space="preserve">Подъем детей, общение воспитателя с детьми. Индивидуальная работа. </w:t>
            </w:r>
          </w:p>
          <w:p w:rsidR="006705C8" w:rsidRPr="00BE33AA" w:rsidRDefault="006705C8" w:rsidP="00A76FBA">
            <w:pPr>
              <w:numPr>
                <w:ilvl w:val="1"/>
                <w:numId w:val="51"/>
              </w:numPr>
              <w:suppressAutoHyphens/>
              <w:rPr>
                <w:sz w:val="21"/>
                <w:szCs w:val="21"/>
              </w:rPr>
            </w:pPr>
            <w:r w:rsidRPr="00BE33AA">
              <w:rPr>
                <w:sz w:val="21"/>
                <w:szCs w:val="21"/>
              </w:rPr>
              <w:t>Организация детей и проведение закалив. мероприятий.</w:t>
            </w:r>
          </w:p>
          <w:p w:rsidR="006705C8" w:rsidRPr="00BE33AA" w:rsidRDefault="006705C8" w:rsidP="00A76FBA">
            <w:pPr>
              <w:numPr>
                <w:ilvl w:val="1"/>
                <w:numId w:val="51"/>
              </w:numPr>
              <w:suppressAutoHyphens/>
              <w:rPr>
                <w:sz w:val="21"/>
                <w:szCs w:val="21"/>
              </w:rPr>
            </w:pPr>
            <w:r w:rsidRPr="00BE33AA">
              <w:rPr>
                <w:sz w:val="21"/>
                <w:szCs w:val="21"/>
              </w:rPr>
              <w:t xml:space="preserve">  Формирование культурно-гигиенических навыков: привлечение внимания детей к гигиеническим процедурам и их выполнение; закрепление правил и последовательности мытья рук; оценка дея-тельности детей. Использование народного фольклора.</w:t>
            </w:r>
          </w:p>
          <w:p w:rsidR="006705C8" w:rsidRPr="00BE33AA" w:rsidRDefault="006705C8" w:rsidP="00A76FBA">
            <w:pPr>
              <w:numPr>
                <w:ilvl w:val="1"/>
                <w:numId w:val="51"/>
              </w:numPr>
              <w:suppressAutoHyphens/>
              <w:rPr>
                <w:bCs/>
                <w:color w:val="000000"/>
                <w:sz w:val="21"/>
                <w:szCs w:val="21"/>
              </w:rPr>
            </w:pPr>
            <w:r w:rsidRPr="00BE33AA">
              <w:rPr>
                <w:bCs/>
                <w:color w:val="000000"/>
                <w:sz w:val="21"/>
                <w:szCs w:val="21"/>
              </w:rPr>
              <w:t xml:space="preserve"> «Оздоровительная минутка».</w:t>
            </w:r>
          </w:p>
          <w:p w:rsidR="006705C8" w:rsidRPr="00BE33AA" w:rsidRDefault="006705C8" w:rsidP="00A76FBA">
            <w:pPr>
              <w:numPr>
                <w:ilvl w:val="1"/>
                <w:numId w:val="51"/>
              </w:numPr>
              <w:suppressAutoHyphens/>
              <w:rPr>
                <w:bCs/>
                <w:sz w:val="21"/>
                <w:szCs w:val="21"/>
              </w:rPr>
            </w:pPr>
            <w:r w:rsidRPr="00BE33AA">
              <w:rPr>
                <w:bCs/>
                <w:sz w:val="21"/>
                <w:szCs w:val="21"/>
              </w:rPr>
              <w:t>Создание интереса к прогулке; индивидуальные беседы с детьми; отбор игрового материала для прогулки; мотивация деятельности детей на прогулке.</w:t>
            </w:r>
          </w:p>
          <w:p w:rsidR="006705C8" w:rsidRPr="00BE33AA" w:rsidRDefault="006705C8" w:rsidP="00A76FBA">
            <w:pPr>
              <w:jc w:val="both"/>
              <w:rPr>
                <w:sz w:val="21"/>
                <w:szCs w:val="21"/>
              </w:rPr>
            </w:pPr>
          </w:p>
        </w:tc>
        <w:tc>
          <w:tcPr>
            <w:tcW w:w="3095"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jc w:val="center"/>
              <w:rPr>
                <w:b/>
                <w:bCs/>
                <w:sz w:val="21"/>
                <w:szCs w:val="21"/>
                <w:u w:val="single"/>
              </w:rPr>
            </w:pPr>
            <w:r w:rsidRPr="00BE33AA">
              <w:rPr>
                <w:b/>
                <w:bCs/>
                <w:sz w:val="21"/>
                <w:szCs w:val="21"/>
                <w:u w:val="single"/>
              </w:rPr>
              <w:t>Образовательная деятельность в режимн. моментах</w:t>
            </w:r>
          </w:p>
          <w:p w:rsidR="006705C8" w:rsidRPr="00BE33AA" w:rsidRDefault="006705C8" w:rsidP="00A76FBA">
            <w:pPr>
              <w:numPr>
                <w:ilvl w:val="1"/>
                <w:numId w:val="51"/>
              </w:numPr>
              <w:suppressAutoHyphens/>
              <w:rPr>
                <w:sz w:val="21"/>
                <w:szCs w:val="21"/>
              </w:rPr>
            </w:pPr>
            <w:r w:rsidRPr="00BE33AA">
              <w:rPr>
                <w:sz w:val="21"/>
                <w:szCs w:val="21"/>
              </w:rPr>
              <w:t xml:space="preserve">Подъем детей, общение воспитателя с детьми. Индивидуальная работа. </w:t>
            </w:r>
          </w:p>
          <w:p w:rsidR="006705C8" w:rsidRPr="00BE33AA" w:rsidRDefault="006705C8" w:rsidP="00A76FBA">
            <w:pPr>
              <w:numPr>
                <w:ilvl w:val="1"/>
                <w:numId w:val="51"/>
              </w:numPr>
              <w:suppressAutoHyphens/>
              <w:rPr>
                <w:sz w:val="21"/>
                <w:szCs w:val="21"/>
              </w:rPr>
            </w:pPr>
            <w:r w:rsidRPr="00BE33AA">
              <w:rPr>
                <w:sz w:val="21"/>
                <w:szCs w:val="21"/>
              </w:rPr>
              <w:t>Организация детей и проведение закалив. мероприятий.</w:t>
            </w:r>
          </w:p>
          <w:p w:rsidR="006705C8" w:rsidRPr="00BE33AA" w:rsidRDefault="006705C8" w:rsidP="00A76FBA">
            <w:pPr>
              <w:numPr>
                <w:ilvl w:val="1"/>
                <w:numId w:val="51"/>
              </w:numPr>
              <w:suppressAutoHyphens/>
              <w:rPr>
                <w:sz w:val="21"/>
                <w:szCs w:val="21"/>
              </w:rPr>
            </w:pPr>
            <w:r w:rsidRPr="00BE33AA">
              <w:rPr>
                <w:sz w:val="21"/>
                <w:szCs w:val="21"/>
              </w:rPr>
              <w:t xml:space="preserve">Последовательность одевания; контроль за внешним видом, аккуратность прически.   </w:t>
            </w:r>
          </w:p>
          <w:p w:rsidR="006705C8" w:rsidRPr="00BE33AA" w:rsidRDefault="006705C8" w:rsidP="00A76FBA">
            <w:pPr>
              <w:numPr>
                <w:ilvl w:val="1"/>
                <w:numId w:val="51"/>
              </w:numPr>
              <w:suppressAutoHyphens/>
              <w:rPr>
                <w:sz w:val="21"/>
                <w:szCs w:val="21"/>
              </w:rPr>
            </w:pPr>
            <w:r w:rsidRPr="00BE33AA">
              <w:rPr>
                <w:bCs/>
                <w:color w:val="000000"/>
                <w:sz w:val="21"/>
                <w:szCs w:val="21"/>
              </w:rPr>
              <w:t>Формирование культуры поведения за столом. Правила столового этикета.</w:t>
            </w:r>
            <w:r w:rsidRPr="00BE33AA">
              <w:rPr>
                <w:sz w:val="21"/>
                <w:szCs w:val="21"/>
              </w:rPr>
              <w:t xml:space="preserve">  Ознакомление с меню, привлечение внимания к эстетичности оформления столов, к приготовленной пище, её полезных свойствах. Использование народного фольклора при организации питания детей.</w:t>
            </w:r>
          </w:p>
          <w:p w:rsidR="006705C8" w:rsidRPr="00BE33AA" w:rsidRDefault="006705C8" w:rsidP="00A76FBA">
            <w:pPr>
              <w:rPr>
                <w:sz w:val="21"/>
                <w:szCs w:val="21"/>
              </w:rPr>
            </w:pPr>
          </w:p>
          <w:p w:rsidR="006705C8" w:rsidRPr="00BE33AA" w:rsidRDefault="006705C8" w:rsidP="00A76FBA">
            <w:pPr>
              <w:jc w:val="center"/>
              <w:rPr>
                <w:sz w:val="21"/>
                <w:szCs w:val="21"/>
              </w:rPr>
            </w:pPr>
          </w:p>
        </w:tc>
        <w:tc>
          <w:tcPr>
            <w:tcW w:w="3000"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jc w:val="center"/>
              <w:rPr>
                <w:b/>
                <w:bCs/>
                <w:sz w:val="21"/>
                <w:szCs w:val="21"/>
                <w:u w:val="single"/>
              </w:rPr>
            </w:pPr>
            <w:r w:rsidRPr="00BE33AA">
              <w:rPr>
                <w:b/>
                <w:bCs/>
                <w:sz w:val="21"/>
                <w:szCs w:val="21"/>
                <w:u w:val="single"/>
              </w:rPr>
              <w:t>Образовательная деятельность в режимн. моментах</w:t>
            </w:r>
          </w:p>
          <w:p w:rsidR="006705C8" w:rsidRPr="00BE33AA" w:rsidRDefault="006705C8" w:rsidP="00A76FBA">
            <w:pPr>
              <w:numPr>
                <w:ilvl w:val="1"/>
                <w:numId w:val="51"/>
              </w:numPr>
              <w:suppressAutoHyphens/>
              <w:rPr>
                <w:sz w:val="21"/>
                <w:szCs w:val="21"/>
              </w:rPr>
            </w:pPr>
            <w:r w:rsidRPr="00BE33AA">
              <w:rPr>
                <w:sz w:val="21"/>
                <w:szCs w:val="21"/>
              </w:rPr>
              <w:t xml:space="preserve">Подъем детей, общение воспитателя с детьми. Индивидуальная работа. </w:t>
            </w:r>
          </w:p>
          <w:p w:rsidR="006705C8" w:rsidRPr="00BE33AA" w:rsidRDefault="006705C8" w:rsidP="00A76FBA">
            <w:pPr>
              <w:numPr>
                <w:ilvl w:val="1"/>
                <w:numId w:val="51"/>
              </w:numPr>
              <w:suppressAutoHyphens/>
              <w:rPr>
                <w:sz w:val="21"/>
                <w:szCs w:val="21"/>
              </w:rPr>
            </w:pPr>
            <w:r w:rsidRPr="00BE33AA">
              <w:rPr>
                <w:sz w:val="21"/>
                <w:szCs w:val="21"/>
              </w:rPr>
              <w:t>Организация детей и проведение закалив. мероприятий.</w:t>
            </w:r>
          </w:p>
          <w:p w:rsidR="006705C8" w:rsidRPr="00BE33AA" w:rsidRDefault="006705C8" w:rsidP="00A76FBA">
            <w:pPr>
              <w:numPr>
                <w:ilvl w:val="1"/>
                <w:numId w:val="51"/>
              </w:numPr>
              <w:suppressAutoHyphens/>
              <w:rPr>
                <w:sz w:val="21"/>
                <w:szCs w:val="21"/>
              </w:rPr>
            </w:pPr>
            <w:r w:rsidRPr="00BE33AA">
              <w:rPr>
                <w:sz w:val="21"/>
                <w:szCs w:val="21"/>
              </w:rPr>
              <w:t>Формирование культурно-гигиенических навыков: привлечение внимания детей к гигиеническим процедурам и их выполнение; закрепление правил и последовательности мытья рук; приемы самоконтроля; оценка дея-тельности детей.</w:t>
            </w:r>
          </w:p>
          <w:p w:rsidR="006705C8" w:rsidRPr="00BE33AA" w:rsidRDefault="006705C8" w:rsidP="00A76FBA">
            <w:pPr>
              <w:numPr>
                <w:ilvl w:val="0"/>
                <w:numId w:val="56"/>
              </w:numPr>
              <w:suppressAutoHyphens/>
              <w:rPr>
                <w:sz w:val="21"/>
                <w:szCs w:val="21"/>
              </w:rPr>
            </w:pPr>
            <w:r w:rsidRPr="00BE33AA">
              <w:rPr>
                <w:sz w:val="21"/>
                <w:szCs w:val="21"/>
              </w:rPr>
              <w:t>«Оздоровительная минутка».</w:t>
            </w:r>
          </w:p>
          <w:p w:rsidR="006705C8" w:rsidRPr="00BE33AA" w:rsidRDefault="006705C8" w:rsidP="00A76FBA">
            <w:pPr>
              <w:numPr>
                <w:ilvl w:val="1"/>
                <w:numId w:val="56"/>
              </w:numPr>
              <w:suppressAutoHyphens/>
              <w:rPr>
                <w:bCs/>
                <w:color w:val="000000"/>
                <w:sz w:val="21"/>
                <w:szCs w:val="21"/>
              </w:rPr>
            </w:pPr>
            <w:r w:rsidRPr="00BE33AA">
              <w:rPr>
                <w:bCs/>
                <w:color w:val="000000"/>
                <w:sz w:val="21"/>
                <w:szCs w:val="21"/>
              </w:rPr>
              <w:t>Формирование культуры поведения; доброжелательные отношения со сверстниками, взрослыми.</w:t>
            </w:r>
          </w:p>
          <w:p w:rsidR="006705C8" w:rsidRPr="00BE33AA" w:rsidRDefault="006705C8" w:rsidP="00A76FBA">
            <w:pPr>
              <w:jc w:val="center"/>
              <w:rPr>
                <w:sz w:val="21"/>
                <w:szCs w:val="21"/>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705C8" w:rsidRPr="00BE33AA" w:rsidRDefault="006705C8" w:rsidP="00A76FBA">
            <w:pPr>
              <w:snapToGrid w:val="0"/>
              <w:jc w:val="center"/>
              <w:rPr>
                <w:b/>
                <w:bCs/>
                <w:sz w:val="21"/>
                <w:szCs w:val="21"/>
                <w:u w:val="single"/>
              </w:rPr>
            </w:pPr>
            <w:r w:rsidRPr="00BE33AA">
              <w:rPr>
                <w:b/>
                <w:bCs/>
                <w:sz w:val="21"/>
                <w:szCs w:val="21"/>
                <w:u w:val="single"/>
              </w:rPr>
              <w:t>Образовательная деятельность в режимн. моментах</w:t>
            </w:r>
          </w:p>
          <w:p w:rsidR="006705C8" w:rsidRPr="00BE33AA" w:rsidRDefault="006705C8" w:rsidP="00A76FBA">
            <w:pPr>
              <w:numPr>
                <w:ilvl w:val="1"/>
                <w:numId w:val="51"/>
              </w:numPr>
              <w:suppressAutoHyphens/>
              <w:rPr>
                <w:sz w:val="21"/>
                <w:szCs w:val="21"/>
              </w:rPr>
            </w:pPr>
            <w:r w:rsidRPr="00BE33AA">
              <w:rPr>
                <w:sz w:val="21"/>
                <w:szCs w:val="21"/>
              </w:rPr>
              <w:t xml:space="preserve">Подъем детей, общение воспитателя с детьми. Индивидуальная работа. </w:t>
            </w:r>
          </w:p>
          <w:p w:rsidR="006705C8" w:rsidRPr="00BE33AA" w:rsidRDefault="006705C8" w:rsidP="00A76FBA">
            <w:pPr>
              <w:numPr>
                <w:ilvl w:val="1"/>
                <w:numId w:val="51"/>
              </w:numPr>
              <w:suppressAutoHyphens/>
              <w:rPr>
                <w:sz w:val="21"/>
                <w:szCs w:val="21"/>
              </w:rPr>
            </w:pPr>
            <w:r w:rsidRPr="00BE33AA">
              <w:rPr>
                <w:sz w:val="21"/>
                <w:szCs w:val="21"/>
              </w:rPr>
              <w:t>Организация детей и проведение закалив. мероприятий.</w:t>
            </w:r>
          </w:p>
          <w:p w:rsidR="006705C8" w:rsidRPr="00BE33AA" w:rsidRDefault="006705C8" w:rsidP="00A76FBA">
            <w:pPr>
              <w:numPr>
                <w:ilvl w:val="1"/>
                <w:numId w:val="51"/>
              </w:numPr>
              <w:suppressAutoHyphens/>
              <w:rPr>
                <w:sz w:val="21"/>
                <w:szCs w:val="21"/>
              </w:rPr>
            </w:pPr>
            <w:r w:rsidRPr="00BE33AA">
              <w:rPr>
                <w:sz w:val="21"/>
                <w:szCs w:val="21"/>
              </w:rPr>
              <w:t xml:space="preserve">  Формирование культурно-гигиенических навыков: привлечение внимания детей к гигиеническим процедурам и их выполнение; закрепление правил и последовательности мытья рук; приемы самоконтроля; оценка дея-тельности детей. Использование народного фольклора.</w:t>
            </w:r>
          </w:p>
          <w:p w:rsidR="006705C8" w:rsidRPr="00BE33AA" w:rsidRDefault="006705C8" w:rsidP="00A76FBA">
            <w:pPr>
              <w:numPr>
                <w:ilvl w:val="1"/>
                <w:numId w:val="51"/>
              </w:numPr>
              <w:suppressAutoHyphens/>
              <w:rPr>
                <w:bCs/>
                <w:color w:val="000000"/>
                <w:sz w:val="21"/>
                <w:szCs w:val="21"/>
              </w:rPr>
            </w:pPr>
            <w:r w:rsidRPr="00BE33AA">
              <w:rPr>
                <w:bCs/>
                <w:color w:val="000000"/>
                <w:sz w:val="21"/>
                <w:szCs w:val="21"/>
              </w:rPr>
              <w:t>«Минутка безопасности».</w:t>
            </w:r>
          </w:p>
          <w:p w:rsidR="006705C8" w:rsidRPr="00BE33AA" w:rsidRDefault="006705C8" w:rsidP="00A76FBA">
            <w:pPr>
              <w:numPr>
                <w:ilvl w:val="1"/>
                <w:numId w:val="51"/>
              </w:numPr>
              <w:suppressAutoHyphens/>
              <w:rPr>
                <w:bCs/>
                <w:sz w:val="21"/>
                <w:szCs w:val="21"/>
              </w:rPr>
            </w:pPr>
            <w:r w:rsidRPr="00BE33AA">
              <w:rPr>
                <w:bCs/>
                <w:sz w:val="21"/>
                <w:szCs w:val="21"/>
              </w:rPr>
              <w:t>Создание интереса к прогулке; индивидуальные беседы с детьми; отбор игрового материала для прогулки; мотивация деятель-ности детей на прогулке.</w:t>
            </w:r>
          </w:p>
        </w:tc>
      </w:tr>
      <w:tr w:rsidR="006705C8" w:rsidTr="0082145E">
        <w:tc>
          <w:tcPr>
            <w:tcW w:w="704" w:type="dxa"/>
            <w:vMerge/>
          </w:tcPr>
          <w:p w:rsidR="006705C8" w:rsidRDefault="006705C8" w:rsidP="00A76FBA">
            <w:pPr>
              <w:rPr>
                <w:b/>
                <w:color w:val="C00000"/>
                <w:sz w:val="26"/>
                <w:szCs w:val="26"/>
              </w:rPr>
            </w:pPr>
          </w:p>
        </w:tc>
        <w:tc>
          <w:tcPr>
            <w:tcW w:w="3119"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jc w:val="center"/>
              <w:rPr>
                <w:b/>
                <w:sz w:val="21"/>
                <w:szCs w:val="21"/>
                <w:u w:val="single"/>
              </w:rPr>
            </w:pPr>
            <w:r w:rsidRPr="00BE33AA">
              <w:rPr>
                <w:b/>
                <w:sz w:val="21"/>
                <w:szCs w:val="21"/>
                <w:u w:val="single"/>
              </w:rPr>
              <w:t xml:space="preserve">Организация </w:t>
            </w:r>
          </w:p>
          <w:p w:rsidR="006705C8" w:rsidRPr="00BE33AA" w:rsidRDefault="006705C8" w:rsidP="00A76FBA">
            <w:pPr>
              <w:jc w:val="center"/>
              <w:rPr>
                <w:b/>
                <w:sz w:val="21"/>
                <w:szCs w:val="21"/>
                <w:u w:val="single"/>
              </w:rPr>
            </w:pPr>
            <w:r w:rsidRPr="00BE33AA">
              <w:rPr>
                <w:b/>
                <w:sz w:val="21"/>
                <w:szCs w:val="21"/>
                <w:u w:val="single"/>
              </w:rPr>
              <w:t>развивающей среды для самостоятельной деятельности детей в группе</w:t>
            </w:r>
          </w:p>
          <w:p w:rsidR="006705C8" w:rsidRPr="00BE33AA" w:rsidRDefault="006705C8" w:rsidP="00A76FBA">
            <w:pPr>
              <w:jc w:val="center"/>
              <w:rPr>
                <w:b/>
                <w:sz w:val="21"/>
                <w:szCs w:val="21"/>
                <w:u w:val="single"/>
              </w:rPr>
            </w:pPr>
          </w:p>
          <w:p w:rsidR="006705C8" w:rsidRPr="00BE33AA" w:rsidRDefault="006705C8" w:rsidP="00A76FBA">
            <w:pPr>
              <w:numPr>
                <w:ilvl w:val="0"/>
                <w:numId w:val="58"/>
              </w:numPr>
              <w:suppressAutoHyphens/>
              <w:rPr>
                <w:sz w:val="21"/>
                <w:szCs w:val="21"/>
              </w:rPr>
            </w:pPr>
            <w:r w:rsidRPr="00BE33AA">
              <w:rPr>
                <w:b/>
                <w:sz w:val="21"/>
                <w:szCs w:val="21"/>
              </w:rPr>
              <w:t>Самостоятельная продуктивная деят-сть</w:t>
            </w:r>
            <w:r w:rsidRPr="00BE33AA">
              <w:rPr>
                <w:sz w:val="21"/>
                <w:szCs w:val="21"/>
              </w:rPr>
              <w:t xml:space="preserve">  (конструирование, апплика-ция).</w:t>
            </w:r>
          </w:p>
          <w:p w:rsidR="006705C8" w:rsidRPr="00BE33AA" w:rsidRDefault="006705C8" w:rsidP="00A76FBA">
            <w:pPr>
              <w:numPr>
                <w:ilvl w:val="0"/>
                <w:numId w:val="58"/>
              </w:numPr>
              <w:suppressAutoHyphens/>
              <w:rPr>
                <w:sz w:val="21"/>
                <w:szCs w:val="21"/>
              </w:rPr>
            </w:pPr>
            <w:r w:rsidRPr="00BE33AA">
              <w:rPr>
                <w:b/>
                <w:sz w:val="21"/>
                <w:szCs w:val="21"/>
              </w:rPr>
              <w:t>Самостоятельная двигательная деятельность:</w:t>
            </w:r>
            <w:r w:rsidRPr="00BE33AA">
              <w:rPr>
                <w:sz w:val="21"/>
                <w:szCs w:val="21"/>
              </w:rPr>
              <w:t xml:space="preserve"> подвижные игры, музыкально-ритмические упражнения, др).</w:t>
            </w:r>
          </w:p>
          <w:p w:rsidR="006705C8" w:rsidRPr="00BE33AA" w:rsidRDefault="006705C8" w:rsidP="00A76FBA">
            <w:pPr>
              <w:numPr>
                <w:ilvl w:val="0"/>
                <w:numId w:val="58"/>
              </w:numPr>
              <w:suppressAutoHyphens/>
              <w:rPr>
                <w:sz w:val="21"/>
                <w:szCs w:val="21"/>
              </w:rPr>
            </w:pPr>
            <w:r w:rsidRPr="00BE33AA">
              <w:rPr>
                <w:b/>
                <w:sz w:val="21"/>
                <w:szCs w:val="21"/>
              </w:rPr>
              <w:t>Самостоятельная игровая деятельность</w:t>
            </w:r>
            <w:r w:rsidRPr="00BE33AA">
              <w:rPr>
                <w:sz w:val="21"/>
                <w:szCs w:val="21"/>
              </w:rPr>
              <w:t xml:space="preserve"> (игры и упражнения на развитие мелкой </w:t>
            </w:r>
            <w:r w:rsidR="00AC46A2" w:rsidRPr="00BE33AA">
              <w:rPr>
                <w:sz w:val="21"/>
                <w:szCs w:val="21"/>
              </w:rPr>
              <w:t>моторики; дидактические</w:t>
            </w:r>
            <w:r w:rsidRPr="00BE33AA">
              <w:rPr>
                <w:sz w:val="21"/>
                <w:szCs w:val="21"/>
              </w:rPr>
              <w:t xml:space="preserve"> игры, др.).</w:t>
            </w:r>
          </w:p>
          <w:p w:rsidR="006705C8" w:rsidRPr="00BE33AA" w:rsidRDefault="006705C8" w:rsidP="00A76FBA">
            <w:pPr>
              <w:ind w:left="120"/>
              <w:jc w:val="both"/>
              <w:rPr>
                <w:sz w:val="21"/>
                <w:szCs w:val="21"/>
              </w:rPr>
            </w:pPr>
          </w:p>
        </w:tc>
        <w:tc>
          <w:tcPr>
            <w:tcW w:w="3260"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jc w:val="center"/>
              <w:rPr>
                <w:b/>
                <w:sz w:val="21"/>
                <w:szCs w:val="21"/>
                <w:u w:val="single"/>
              </w:rPr>
            </w:pPr>
            <w:r w:rsidRPr="00BE33AA">
              <w:rPr>
                <w:b/>
                <w:sz w:val="21"/>
                <w:szCs w:val="21"/>
                <w:u w:val="single"/>
              </w:rPr>
              <w:t xml:space="preserve">Организация </w:t>
            </w:r>
          </w:p>
          <w:p w:rsidR="006705C8" w:rsidRPr="00BE33AA" w:rsidRDefault="006705C8" w:rsidP="00A76FBA">
            <w:pPr>
              <w:jc w:val="center"/>
              <w:rPr>
                <w:b/>
                <w:sz w:val="21"/>
                <w:szCs w:val="21"/>
                <w:u w:val="single"/>
              </w:rPr>
            </w:pPr>
            <w:r w:rsidRPr="00BE33AA">
              <w:rPr>
                <w:b/>
                <w:sz w:val="21"/>
                <w:szCs w:val="21"/>
                <w:u w:val="single"/>
              </w:rPr>
              <w:t xml:space="preserve">развивающей среды для самостоятельной деятельности детей </w:t>
            </w:r>
          </w:p>
          <w:p w:rsidR="006705C8" w:rsidRPr="00BE33AA" w:rsidRDefault="006705C8" w:rsidP="00A76FBA">
            <w:pPr>
              <w:jc w:val="center"/>
              <w:rPr>
                <w:b/>
                <w:sz w:val="21"/>
                <w:szCs w:val="21"/>
                <w:u w:val="single"/>
              </w:rPr>
            </w:pPr>
            <w:r w:rsidRPr="00BE33AA">
              <w:rPr>
                <w:b/>
                <w:sz w:val="21"/>
                <w:szCs w:val="21"/>
                <w:u w:val="single"/>
              </w:rPr>
              <w:t>в группе</w:t>
            </w:r>
          </w:p>
          <w:p w:rsidR="006705C8" w:rsidRPr="00BE33AA" w:rsidRDefault="006705C8" w:rsidP="00A76FBA">
            <w:pPr>
              <w:jc w:val="center"/>
              <w:rPr>
                <w:b/>
                <w:sz w:val="16"/>
                <w:szCs w:val="16"/>
                <w:u w:val="single"/>
              </w:rPr>
            </w:pPr>
            <w:bookmarkStart w:id="1" w:name="_GoBack"/>
            <w:bookmarkEnd w:id="1"/>
          </w:p>
          <w:p w:rsidR="006705C8" w:rsidRPr="00BE33AA" w:rsidRDefault="006705C8" w:rsidP="00A76FBA">
            <w:pPr>
              <w:numPr>
                <w:ilvl w:val="0"/>
                <w:numId w:val="58"/>
              </w:numPr>
              <w:suppressAutoHyphens/>
              <w:rPr>
                <w:sz w:val="21"/>
                <w:szCs w:val="21"/>
              </w:rPr>
            </w:pPr>
            <w:r w:rsidRPr="00BE33AA">
              <w:rPr>
                <w:b/>
                <w:sz w:val="21"/>
                <w:szCs w:val="21"/>
              </w:rPr>
              <w:t>Самостоятельная поисково-исследоват. деятельность (</w:t>
            </w:r>
            <w:r w:rsidRPr="00BE33AA">
              <w:rPr>
                <w:sz w:val="21"/>
                <w:szCs w:val="21"/>
              </w:rPr>
              <w:t>Игры-экспериментирования с разными материалами, др.).</w:t>
            </w:r>
          </w:p>
          <w:p w:rsidR="006705C8" w:rsidRPr="00BE33AA" w:rsidRDefault="006705C8" w:rsidP="00A76FBA">
            <w:pPr>
              <w:numPr>
                <w:ilvl w:val="0"/>
                <w:numId w:val="58"/>
              </w:numPr>
              <w:suppressAutoHyphens/>
              <w:rPr>
                <w:b/>
                <w:sz w:val="21"/>
                <w:szCs w:val="21"/>
              </w:rPr>
            </w:pPr>
            <w:r w:rsidRPr="00BE33AA">
              <w:rPr>
                <w:b/>
                <w:sz w:val="21"/>
                <w:szCs w:val="21"/>
              </w:rPr>
              <w:t>Самостоятельная музыкально-художествен. деятельность.</w:t>
            </w:r>
          </w:p>
          <w:p w:rsidR="006705C8" w:rsidRPr="00BE33AA" w:rsidRDefault="006705C8" w:rsidP="00A76FBA">
            <w:pPr>
              <w:numPr>
                <w:ilvl w:val="0"/>
                <w:numId w:val="58"/>
              </w:numPr>
              <w:suppressAutoHyphens/>
              <w:rPr>
                <w:sz w:val="22"/>
                <w:szCs w:val="22"/>
              </w:rPr>
            </w:pPr>
            <w:r w:rsidRPr="00BE33AA">
              <w:rPr>
                <w:b/>
                <w:sz w:val="21"/>
                <w:szCs w:val="21"/>
              </w:rPr>
              <w:t>Самостоятельная игровая деятельность</w:t>
            </w:r>
            <w:r w:rsidRPr="00BE33AA">
              <w:rPr>
                <w:sz w:val="21"/>
                <w:szCs w:val="21"/>
              </w:rPr>
              <w:t xml:space="preserve"> (</w:t>
            </w:r>
            <w:r w:rsidRPr="00BE33AA">
              <w:rPr>
                <w:sz w:val="22"/>
                <w:szCs w:val="22"/>
              </w:rPr>
              <w:t>Сюжетные (с.-р.) игры;</w:t>
            </w:r>
          </w:p>
          <w:p w:rsidR="006705C8" w:rsidRPr="00BE33AA" w:rsidRDefault="006705C8" w:rsidP="00A76FBA">
            <w:pPr>
              <w:rPr>
                <w:sz w:val="21"/>
                <w:szCs w:val="21"/>
              </w:rPr>
            </w:pPr>
            <w:r w:rsidRPr="00BE33AA">
              <w:rPr>
                <w:sz w:val="21"/>
                <w:szCs w:val="21"/>
              </w:rPr>
              <w:t>настольно-печатные игры на развитие памяти, воображения).</w:t>
            </w:r>
          </w:p>
          <w:p w:rsidR="006705C8" w:rsidRPr="00BE33AA" w:rsidRDefault="006705C8" w:rsidP="00A76FBA">
            <w:pPr>
              <w:numPr>
                <w:ilvl w:val="0"/>
                <w:numId w:val="58"/>
              </w:numPr>
              <w:suppressAutoHyphens/>
              <w:rPr>
                <w:sz w:val="21"/>
                <w:szCs w:val="21"/>
              </w:rPr>
            </w:pPr>
            <w:r w:rsidRPr="00BE33AA">
              <w:rPr>
                <w:sz w:val="21"/>
                <w:szCs w:val="21"/>
              </w:rPr>
              <w:t>Рассматривание  книг, иллюстраций, картинок.</w:t>
            </w:r>
          </w:p>
        </w:tc>
        <w:tc>
          <w:tcPr>
            <w:tcW w:w="3095"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jc w:val="center"/>
              <w:rPr>
                <w:b/>
                <w:sz w:val="21"/>
                <w:szCs w:val="21"/>
                <w:u w:val="single"/>
              </w:rPr>
            </w:pPr>
            <w:r w:rsidRPr="00BE33AA">
              <w:rPr>
                <w:b/>
                <w:sz w:val="21"/>
                <w:szCs w:val="21"/>
                <w:u w:val="single"/>
              </w:rPr>
              <w:t xml:space="preserve">Организация </w:t>
            </w:r>
          </w:p>
          <w:p w:rsidR="006705C8" w:rsidRPr="00BE33AA" w:rsidRDefault="006705C8" w:rsidP="00A76FBA">
            <w:pPr>
              <w:jc w:val="center"/>
              <w:rPr>
                <w:b/>
                <w:sz w:val="21"/>
                <w:szCs w:val="21"/>
                <w:u w:val="single"/>
              </w:rPr>
            </w:pPr>
            <w:r w:rsidRPr="00BE33AA">
              <w:rPr>
                <w:b/>
                <w:sz w:val="21"/>
                <w:szCs w:val="21"/>
                <w:u w:val="single"/>
              </w:rPr>
              <w:t>развивающей среды для самостоятельной деятельности детей</w:t>
            </w:r>
          </w:p>
          <w:p w:rsidR="006705C8" w:rsidRPr="00BE33AA" w:rsidRDefault="006705C8" w:rsidP="00A76FBA">
            <w:pPr>
              <w:jc w:val="center"/>
              <w:rPr>
                <w:b/>
                <w:sz w:val="21"/>
                <w:szCs w:val="21"/>
                <w:u w:val="single"/>
              </w:rPr>
            </w:pPr>
            <w:r w:rsidRPr="00BE33AA">
              <w:rPr>
                <w:b/>
                <w:sz w:val="21"/>
                <w:szCs w:val="21"/>
                <w:u w:val="single"/>
              </w:rPr>
              <w:t xml:space="preserve"> в группе</w:t>
            </w:r>
          </w:p>
          <w:p w:rsidR="006705C8" w:rsidRPr="00BE33AA" w:rsidRDefault="006705C8" w:rsidP="00A76FBA">
            <w:pPr>
              <w:jc w:val="center"/>
              <w:rPr>
                <w:b/>
                <w:sz w:val="21"/>
                <w:szCs w:val="21"/>
                <w:u w:val="single"/>
              </w:rPr>
            </w:pPr>
          </w:p>
          <w:p w:rsidR="006705C8" w:rsidRPr="00BE33AA" w:rsidRDefault="006705C8" w:rsidP="00A76FBA">
            <w:pPr>
              <w:numPr>
                <w:ilvl w:val="0"/>
                <w:numId w:val="58"/>
              </w:numPr>
              <w:suppressAutoHyphens/>
              <w:rPr>
                <w:sz w:val="21"/>
                <w:szCs w:val="21"/>
              </w:rPr>
            </w:pPr>
            <w:r w:rsidRPr="00BE33AA">
              <w:rPr>
                <w:b/>
                <w:sz w:val="21"/>
                <w:szCs w:val="21"/>
              </w:rPr>
              <w:t>Самост. трудовая деят-сть</w:t>
            </w:r>
            <w:r w:rsidRPr="00BE33AA">
              <w:rPr>
                <w:sz w:val="21"/>
                <w:szCs w:val="21"/>
              </w:rPr>
              <w:t xml:space="preserve"> (поручения и задания в уголках группы, в уголке природы, др.)</w:t>
            </w:r>
          </w:p>
          <w:p w:rsidR="006705C8" w:rsidRPr="00BE33AA" w:rsidRDefault="006705C8" w:rsidP="00A76FBA">
            <w:pPr>
              <w:numPr>
                <w:ilvl w:val="0"/>
                <w:numId w:val="58"/>
              </w:numPr>
              <w:suppressAutoHyphens/>
              <w:rPr>
                <w:sz w:val="21"/>
                <w:szCs w:val="21"/>
              </w:rPr>
            </w:pPr>
            <w:r w:rsidRPr="00BE33AA">
              <w:rPr>
                <w:b/>
                <w:sz w:val="21"/>
                <w:szCs w:val="21"/>
              </w:rPr>
              <w:t xml:space="preserve">Организация самос-тоятельной продуктивной детской деятельности </w:t>
            </w:r>
            <w:r w:rsidRPr="00BE33AA">
              <w:rPr>
                <w:sz w:val="21"/>
                <w:szCs w:val="21"/>
              </w:rPr>
              <w:t>(лепка, рисование).</w:t>
            </w:r>
          </w:p>
          <w:p w:rsidR="006705C8" w:rsidRPr="00BE33AA" w:rsidRDefault="006705C8" w:rsidP="00A76FBA">
            <w:pPr>
              <w:numPr>
                <w:ilvl w:val="0"/>
                <w:numId w:val="58"/>
              </w:numPr>
              <w:suppressAutoHyphens/>
              <w:rPr>
                <w:sz w:val="21"/>
                <w:szCs w:val="21"/>
              </w:rPr>
            </w:pPr>
            <w:r w:rsidRPr="00BE33AA">
              <w:rPr>
                <w:b/>
                <w:sz w:val="21"/>
                <w:szCs w:val="21"/>
              </w:rPr>
              <w:t xml:space="preserve">Самостоятельная игровая деятельность </w:t>
            </w:r>
            <w:r w:rsidRPr="00BE33AA">
              <w:rPr>
                <w:sz w:val="21"/>
                <w:szCs w:val="21"/>
              </w:rPr>
              <w:t xml:space="preserve">(Д/игры </w:t>
            </w:r>
            <w:r w:rsidR="00AC46A2" w:rsidRPr="00BE33AA">
              <w:rPr>
                <w:sz w:val="21"/>
                <w:szCs w:val="21"/>
              </w:rPr>
              <w:t>на пространственные</w:t>
            </w:r>
            <w:r w:rsidRPr="00BE33AA">
              <w:rPr>
                <w:sz w:val="21"/>
                <w:szCs w:val="21"/>
              </w:rPr>
              <w:t xml:space="preserve"> ориен-тировки; режиссерские игры).</w:t>
            </w:r>
          </w:p>
          <w:p w:rsidR="006705C8" w:rsidRPr="00BE33AA" w:rsidRDefault="006705C8" w:rsidP="00A76FBA">
            <w:pPr>
              <w:ind w:left="120"/>
              <w:jc w:val="both"/>
              <w:rPr>
                <w:sz w:val="21"/>
                <w:szCs w:val="21"/>
              </w:rPr>
            </w:pPr>
          </w:p>
        </w:tc>
        <w:tc>
          <w:tcPr>
            <w:tcW w:w="3000" w:type="dxa"/>
            <w:tcBorders>
              <w:top w:val="single" w:sz="4" w:space="0" w:color="000000"/>
              <w:left w:val="single" w:sz="4" w:space="0" w:color="000000"/>
              <w:bottom w:val="single" w:sz="4" w:space="0" w:color="000000"/>
            </w:tcBorders>
            <w:shd w:val="clear" w:color="auto" w:fill="auto"/>
          </w:tcPr>
          <w:p w:rsidR="006705C8" w:rsidRPr="00BE33AA" w:rsidRDefault="006705C8" w:rsidP="00A76FBA">
            <w:pPr>
              <w:snapToGrid w:val="0"/>
              <w:jc w:val="center"/>
              <w:rPr>
                <w:b/>
                <w:sz w:val="21"/>
                <w:szCs w:val="21"/>
                <w:u w:val="single"/>
              </w:rPr>
            </w:pPr>
            <w:r w:rsidRPr="00BE33AA">
              <w:rPr>
                <w:b/>
                <w:sz w:val="21"/>
                <w:szCs w:val="21"/>
                <w:u w:val="single"/>
              </w:rPr>
              <w:t xml:space="preserve">Организация </w:t>
            </w:r>
          </w:p>
          <w:p w:rsidR="006705C8" w:rsidRPr="00BE33AA" w:rsidRDefault="006705C8" w:rsidP="00A76FBA">
            <w:pPr>
              <w:jc w:val="center"/>
              <w:rPr>
                <w:b/>
                <w:sz w:val="21"/>
                <w:szCs w:val="21"/>
                <w:u w:val="single"/>
              </w:rPr>
            </w:pPr>
            <w:r w:rsidRPr="00BE33AA">
              <w:rPr>
                <w:b/>
                <w:sz w:val="21"/>
                <w:szCs w:val="21"/>
                <w:u w:val="single"/>
              </w:rPr>
              <w:t xml:space="preserve">развивающей среды для самостоятельной деятельности детей </w:t>
            </w:r>
          </w:p>
          <w:p w:rsidR="006705C8" w:rsidRPr="00BE33AA" w:rsidRDefault="006705C8" w:rsidP="00A76FBA">
            <w:pPr>
              <w:jc w:val="center"/>
              <w:rPr>
                <w:b/>
                <w:sz w:val="21"/>
                <w:szCs w:val="21"/>
                <w:u w:val="single"/>
              </w:rPr>
            </w:pPr>
            <w:r w:rsidRPr="00BE33AA">
              <w:rPr>
                <w:b/>
                <w:sz w:val="21"/>
                <w:szCs w:val="21"/>
                <w:u w:val="single"/>
              </w:rPr>
              <w:t>в группе</w:t>
            </w:r>
          </w:p>
          <w:p w:rsidR="006705C8" w:rsidRPr="00BE33AA" w:rsidRDefault="006705C8" w:rsidP="00A76FBA">
            <w:pPr>
              <w:jc w:val="center"/>
              <w:rPr>
                <w:b/>
                <w:sz w:val="21"/>
                <w:szCs w:val="21"/>
                <w:u w:val="single"/>
              </w:rPr>
            </w:pPr>
          </w:p>
          <w:p w:rsidR="006705C8" w:rsidRPr="00BE33AA" w:rsidRDefault="006705C8" w:rsidP="00A76FBA">
            <w:pPr>
              <w:numPr>
                <w:ilvl w:val="0"/>
                <w:numId w:val="58"/>
              </w:numPr>
              <w:suppressAutoHyphens/>
              <w:rPr>
                <w:sz w:val="21"/>
                <w:szCs w:val="21"/>
              </w:rPr>
            </w:pPr>
            <w:r w:rsidRPr="00BE33AA">
              <w:rPr>
                <w:b/>
                <w:sz w:val="21"/>
                <w:szCs w:val="21"/>
              </w:rPr>
              <w:t xml:space="preserve">Самостоятельная поисково-исследовательс. деятельность </w:t>
            </w:r>
            <w:r w:rsidRPr="00BE33AA">
              <w:rPr>
                <w:sz w:val="21"/>
                <w:szCs w:val="21"/>
              </w:rPr>
              <w:t>(экспери-ментирование).</w:t>
            </w:r>
          </w:p>
          <w:p w:rsidR="006705C8" w:rsidRPr="00BE33AA" w:rsidRDefault="00AC46A2" w:rsidP="00A76FBA">
            <w:pPr>
              <w:numPr>
                <w:ilvl w:val="0"/>
                <w:numId w:val="58"/>
              </w:numPr>
              <w:suppressAutoHyphens/>
              <w:rPr>
                <w:sz w:val="21"/>
                <w:szCs w:val="21"/>
              </w:rPr>
            </w:pPr>
            <w:r w:rsidRPr="00BE33AA">
              <w:rPr>
                <w:b/>
                <w:sz w:val="21"/>
                <w:szCs w:val="21"/>
              </w:rPr>
              <w:t>Самостоятельная игровая</w:t>
            </w:r>
            <w:r w:rsidR="006705C8" w:rsidRPr="00BE33AA">
              <w:rPr>
                <w:b/>
                <w:sz w:val="21"/>
                <w:szCs w:val="21"/>
              </w:rPr>
              <w:t xml:space="preserve"> деятельность</w:t>
            </w:r>
            <w:r w:rsidR="006705C8" w:rsidRPr="00BE33AA">
              <w:rPr>
                <w:sz w:val="21"/>
                <w:szCs w:val="21"/>
              </w:rPr>
              <w:t xml:space="preserve"> (Создание условий </w:t>
            </w:r>
            <w:r w:rsidRPr="00BE33AA">
              <w:rPr>
                <w:sz w:val="21"/>
                <w:szCs w:val="21"/>
              </w:rPr>
              <w:t>для сюжетной</w:t>
            </w:r>
            <w:r w:rsidR="006705C8" w:rsidRPr="00BE33AA">
              <w:rPr>
                <w:sz w:val="21"/>
                <w:szCs w:val="21"/>
              </w:rPr>
              <w:t xml:space="preserve"> (с\ролевой) игры, </w:t>
            </w:r>
            <w:r w:rsidRPr="00BE33AA">
              <w:rPr>
                <w:sz w:val="21"/>
                <w:szCs w:val="21"/>
              </w:rPr>
              <w:t>обогащения её</w:t>
            </w:r>
            <w:r w:rsidR="006705C8" w:rsidRPr="00BE33AA">
              <w:rPr>
                <w:sz w:val="21"/>
                <w:szCs w:val="21"/>
              </w:rPr>
              <w:t xml:space="preserve"> содержания; настольно-печатные игры).</w:t>
            </w:r>
          </w:p>
          <w:p w:rsidR="006705C8" w:rsidRPr="00BE33AA" w:rsidRDefault="006705C8" w:rsidP="00A76FBA">
            <w:pPr>
              <w:numPr>
                <w:ilvl w:val="0"/>
                <w:numId w:val="58"/>
              </w:numPr>
              <w:suppressAutoHyphens/>
              <w:rPr>
                <w:sz w:val="21"/>
                <w:szCs w:val="21"/>
              </w:rPr>
            </w:pPr>
            <w:r w:rsidRPr="00BE33AA">
              <w:rPr>
                <w:b/>
                <w:sz w:val="21"/>
                <w:szCs w:val="21"/>
              </w:rPr>
              <w:t>Самостоятельная двигательная деят-сть</w:t>
            </w:r>
            <w:r w:rsidRPr="00BE33AA">
              <w:rPr>
                <w:sz w:val="21"/>
                <w:szCs w:val="21"/>
              </w:rPr>
              <w:t xml:space="preserve"> (музыкально-ритмические движения, подвижные, хороводные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6705C8" w:rsidRPr="00BE33AA" w:rsidRDefault="006705C8" w:rsidP="00A76FBA">
            <w:pPr>
              <w:snapToGrid w:val="0"/>
              <w:jc w:val="center"/>
              <w:rPr>
                <w:b/>
                <w:sz w:val="21"/>
                <w:szCs w:val="21"/>
                <w:u w:val="single"/>
              </w:rPr>
            </w:pPr>
            <w:r w:rsidRPr="00BE33AA">
              <w:rPr>
                <w:b/>
                <w:sz w:val="21"/>
                <w:szCs w:val="21"/>
                <w:u w:val="single"/>
              </w:rPr>
              <w:t xml:space="preserve">Организация </w:t>
            </w:r>
          </w:p>
          <w:p w:rsidR="006705C8" w:rsidRPr="00BE33AA" w:rsidRDefault="006705C8" w:rsidP="00A76FBA">
            <w:pPr>
              <w:jc w:val="center"/>
              <w:rPr>
                <w:b/>
                <w:sz w:val="21"/>
                <w:szCs w:val="21"/>
                <w:u w:val="single"/>
              </w:rPr>
            </w:pPr>
            <w:r w:rsidRPr="00BE33AA">
              <w:rPr>
                <w:b/>
                <w:sz w:val="21"/>
                <w:szCs w:val="21"/>
                <w:u w:val="single"/>
              </w:rPr>
              <w:t>развивающей среды для самостоятельной деятельности детей в группе</w:t>
            </w:r>
          </w:p>
          <w:p w:rsidR="006705C8" w:rsidRPr="00BE33AA" w:rsidRDefault="006705C8" w:rsidP="00A76FBA">
            <w:pPr>
              <w:jc w:val="center"/>
              <w:rPr>
                <w:b/>
                <w:sz w:val="21"/>
                <w:szCs w:val="21"/>
                <w:u w:val="single"/>
              </w:rPr>
            </w:pPr>
          </w:p>
          <w:p w:rsidR="006705C8" w:rsidRPr="00BE33AA" w:rsidRDefault="006705C8" w:rsidP="00A76FBA">
            <w:pPr>
              <w:numPr>
                <w:ilvl w:val="0"/>
                <w:numId w:val="58"/>
              </w:numPr>
              <w:suppressAutoHyphens/>
              <w:rPr>
                <w:sz w:val="21"/>
                <w:szCs w:val="21"/>
              </w:rPr>
            </w:pPr>
            <w:r w:rsidRPr="00BE33AA">
              <w:rPr>
                <w:b/>
                <w:sz w:val="21"/>
                <w:szCs w:val="21"/>
              </w:rPr>
              <w:t>Самостоятельная коммуникативная деятельность</w:t>
            </w:r>
            <w:r w:rsidRPr="00BE33AA">
              <w:rPr>
                <w:sz w:val="21"/>
                <w:szCs w:val="21"/>
              </w:rPr>
              <w:t xml:space="preserve"> (общение, игры, игровые ситуации, др.).</w:t>
            </w:r>
          </w:p>
          <w:p w:rsidR="006705C8" w:rsidRPr="00BE33AA" w:rsidRDefault="00AC46A2" w:rsidP="00A76FBA">
            <w:pPr>
              <w:numPr>
                <w:ilvl w:val="0"/>
                <w:numId w:val="58"/>
              </w:numPr>
              <w:suppressAutoHyphens/>
              <w:rPr>
                <w:sz w:val="21"/>
                <w:szCs w:val="21"/>
              </w:rPr>
            </w:pPr>
            <w:r w:rsidRPr="00BE33AA">
              <w:rPr>
                <w:b/>
                <w:sz w:val="21"/>
                <w:szCs w:val="21"/>
              </w:rPr>
              <w:t>Самостоятельная игровая</w:t>
            </w:r>
            <w:r w:rsidR="006705C8" w:rsidRPr="00BE33AA">
              <w:rPr>
                <w:b/>
                <w:sz w:val="21"/>
                <w:szCs w:val="21"/>
              </w:rPr>
              <w:t xml:space="preserve"> деятельность</w:t>
            </w:r>
            <w:r w:rsidR="006705C8" w:rsidRPr="00BE33AA">
              <w:rPr>
                <w:sz w:val="21"/>
                <w:szCs w:val="21"/>
              </w:rPr>
              <w:t xml:space="preserve"> (Игровые импровизации и театрализация; д/игры) </w:t>
            </w:r>
            <w:r w:rsidRPr="00BE33AA">
              <w:rPr>
                <w:b/>
                <w:sz w:val="21"/>
                <w:szCs w:val="21"/>
              </w:rPr>
              <w:t>Самостоятельная двигательная</w:t>
            </w:r>
            <w:r w:rsidR="006705C8" w:rsidRPr="00BE33AA">
              <w:rPr>
                <w:b/>
                <w:sz w:val="21"/>
                <w:szCs w:val="21"/>
              </w:rPr>
              <w:t xml:space="preserve"> деят-ть </w:t>
            </w:r>
            <w:r w:rsidR="006705C8" w:rsidRPr="00BE33AA">
              <w:rPr>
                <w:sz w:val="21"/>
                <w:szCs w:val="21"/>
              </w:rPr>
              <w:t>(Игры с использованием нетрадиционного спортивн. оборудования).</w:t>
            </w:r>
          </w:p>
          <w:p w:rsidR="006705C8" w:rsidRPr="00BE33AA" w:rsidRDefault="006705C8" w:rsidP="00A76FBA">
            <w:pPr>
              <w:ind w:left="120"/>
              <w:jc w:val="both"/>
              <w:rPr>
                <w:sz w:val="21"/>
                <w:szCs w:val="21"/>
              </w:rPr>
            </w:pPr>
          </w:p>
        </w:tc>
      </w:tr>
      <w:tr w:rsidR="00A76FBA" w:rsidTr="00A76FBA">
        <w:trPr>
          <w:cantSplit/>
          <w:trHeight w:val="1134"/>
        </w:trPr>
        <w:tc>
          <w:tcPr>
            <w:tcW w:w="704" w:type="dxa"/>
            <w:vMerge w:val="restart"/>
            <w:textDirection w:val="btLr"/>
          </w:tcPr>
          <w:p w:rsidR="00A76FBA" w:rsidRPr="00A76FBA" w:rsidRDefault="00A76FBA" w:rsidP="00A76FBA">
            <w:pPr>
              <w:suppressAutoHyphens/>
              <w:ind w:left="113" w:right="113"/>
              <w:jc w:val="center"/>
              <w:rPr>
                <w:b/>
                <w:bCs/>
                <w:lang w:eastAsia="ar-SA"/>
              </w:rPr>
            </w:pPr>
            <w:r w:rsidRPr="00A76FBA">
              <w:rPr>
                <w:b/>
                <w:bCs/>
                <w:lang w:eastAsia="ar-SA"/>
              </w:rPr>
              <w:t>Прогулка 2</w:t>
            </w:r>
          </w:p>
          <w:p w:rsidR="00A76FBA" w:rsidRDefault="00A76FBA" w:rsidP="00A76FBA">
            <w:pPr>
              <w:ind w:left="113" w:right="113"/>
              <w:rPr>
                <w:b/>
                <w:color w:val="C00000"/>
                <w:sz w:val="26"/>
                <w:szCs w:val="26"/>
              </w:rPr>
            </w:pPr>
          </w:p>
        </w:tc>
        <w:tc>
          <w:tcPr>
            <w:tcW w:w="3119"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b/>
                <w:bCs/>
                <w:sz w:val="16"/>
                <w:szCs w:val="16"/>
                <w:u w:val="single"/>
              </w:rPr>
            </w:pPr>
          </w:p>
          <w:p w:rsidR="00A76FBA" w:rsidRPr="00BE33AA" w:rsidRDefault="00A76FBA" w:rsidP="00A76FBA">
            <w:pPr>
              <w:numPr>
                <w:ilvl w:val="0"/>
                <w:numId w:val="52"/>
              </w:numPr>
              <w:suppressAutoHyphens/>
              <w:rPr>
                <w:sz w:val="22"/>
                <w:szCs w:val="22"/>
              </w:rPr>
            </w:pPr>
            <w:r w:rsidRPr="00BE33AA">
              <w:rPr>
                <w:sz w:val="22"/>
                <w:szCs w:val="22"/>
              </w:rPr>
              <w:t xml:space="preserve">Наблюдение </w:t>
            </w:r>
            <w:r w:rsidR="006705C8" w:rsidRPr="00BE33AA">
              <w:rPr>
                <w:sz w:val="22"/>
                <w:szCs w:val="22"/>
              </w:rPr>
              <w:t>за погодой</w:t>
            </w:r>
            <w:r w:rsidRPr="00BE33AA">
              <w:rPr>
                <w:sz w:val="22"/>
                <w:szCs w:val="22"/>
              </w:rPr>
              <w:t>.</w:t>
            </w:r>
          </w:p>
          <w:p w:rsidR="00A76FBA" w:rsidRPr="00BE33AA" w:rsidRDefault="00A76FBA" w:rsidP="00A76FBA">
            <w:pPr>
              <w:numPr>
                <w:ilvl w:val="0"/>
                <w:numId w:val="52"/>
              </w:numPr>
              <w:suppressAutoHyphens/>
              <w:rPr>
                <w:sz w:val="22"/>
                <w:szCs w:val="22"/>
              </w:rPr>
            </w:pPr>
            <w:r w:rsidRPr="00BE33AA">
              <w:rPr>
                <w:sz w:val="22"/>
                <w:szCs w:val="22"/>
              </w:rPr>
              <w:t>П\</w:t>
            </w:r>
            <w:r w:rsidR="006705C8" w:rsidRPr="00BE33AA">
              <w:rPr>
                <w:sz w:val="22"/>
                <w:szCs w:val="22"/>
              </w:rPr>
              <w:t>народные игры</w:t>
            </w:r>
            <w:r w:rsidRPr="00BE33AA">
              <w:rPr>
                <w:sz w:val="22"/>
                <w:szCs w:val="22"/>
              </w:rPr>
              <w:t xml:space="preserve"> (бег, ходьба).</w:t>
            </w:r>
          </w:p>
          <w:p w:rsidR="00A76FBA" w:rsidRPr="00BE33AA" w:rsidRDefault="00A76FBA" w:rsidP="00A76FBA">
            <w:pPr>
              <w:numPr>
                <w:ilvl w:val="0"/>
                <w:numId w:val="52"/>
              </w:numPr>
              <w:suppressAutoHyphens/>
              <w:rPr>
                <w:sz w:val="22"/>
                <w:szCs w:val="22"/>
              </w:rPr>
            </w:pPr>
            <w:r w:rsidRPr="00BE33AA">
              <w:rPr>
                <w:sz w:val="22"/>
                <w:szCs w:val="22"/>
              </w:rPr>
              <w:t xml:space="preserve">Игра-подражание. </w:t>
            </w:r>
          </w:p>
          <w:p w:rsidR="00A76FBA" w:rsidRPr="00BE33AA" w:rsidRDefault="00A76FBA" w:rsidP="00A76FBA">
            <w:pPr>
              <w:numPr>
                <w:ilvl w:val="0"/>
                <w:numId w:val="52"/>
              </w:numPr>
              <w:suppressAutoHyphens/>
              <w:rPr>
                <w:sz w:val="22"/>
                <w:szCs w:val="22"/>
              </w:rPr>
            </w:pPr>
            <w:r w:rsidRPr="00BE33AA">
              <w:rPr>
                <w:sz w:val="22"/>
                <w:szCs w:val="22"/>
              </w:rPr>
              <w:t>Д/</w:t>
            </w:r>
            <w:r w:rsidR="006705C8" w:rsidRPr="00BE33AA">
              <w:rPr>
                <w:sz w:val="22"/>
                <w:szCs w:val="22"/>
              </w:rPr>
              <w:t>игра на</w:t>
            </w:r>
            <w:r w:rsidRPr="00BE33AA">
              <w:rPr>
                <w:sz w:val="22"/>
                <w:szCs w:val="22"/>
              </w:rPr>
              <w:t xml:space="preserve"> ориентировку детей в пространстве, собственном теле.</w:t>
            </w:r>
          </w:p>
          <w:p w:rsidR="00A76FBA" w:rsidRPr="00BE33AA" w:rsidRDefault="00A76FBA" w:rsidP="00A76FBA">
            <w:pPr>
              <w:numPr>
                <w:ilvl w:val="0"/>
                <w:numId w:val="52"/>
              </w:numPr>
              <w:suppressAutoHyphens/>
              <w:rPr>
                <w:sz w:val="22"/>
                <w:szCs w:val="22"/>
              </w:rPr>
            </w:pPr>
            <w:r w:rsidRPr="00BE33AA">
              <w:rPr>
                <w:sz w:val="22"/>
                <w:szCs w:val="22"/>
              </w:rPr>
              <w:t>Индивидуальная работа.</w:t>
            </w:r>
          </w:p>
          <w:p w:rsidR="00A76FBA" w:rsidRPr="00BE33AA" w:rsidRDefault="00A76FBA" w:rsidP="00A76FBA">
            <w:pPr>
              <w:jc w:val="both"/>
              <w:rPr>
                <w:b/>
                <w:bCs/>
                <w:sz w:val="22"/>
                <w:szCs w:val="22"/>
              </w:rPr>
            </w:pPr>
            <w:r w:rsidRPr="00BE33AA">
              <w:rPr>
                <w:b/>
                <w:bCs/>
                <w:sz w:val="22"/>
                <w:szCs w:val="22"/>
              </w:rPr>
              <w:t xml:space="preserve">      </w:t>
            </w:r>
          </w:p>
          <w:p w:rsidR="00A76FBA" w:rsidRPr="00BE33AA" w:rsidRDefault="00A76FBA" w:rsidP="00A76FBA">
            <w:pPr>
              <w:jc w:val="both"/>
              <w:rPr>
                <w:b/>
                <w:bCs/>
                <w:sz w:val="22"/>
                <w:szCs w:val="22"/>
              </w:rPr>
            </w:pPr>
            <w:r w:rsidRPr="00BE33AA">
              <w:rPr>
                <w:b/>
                <w:bCs/>
                <w:sz w:val="22"/>
                <w:szCs w:val="22"/>
              </w:rPr>
              <w:t xml:space="preserve">          </w:t>
            </w:r>
          </w:p>
        </w:tc>
        <w:tc>
          <w:tcPr>
            <w:tcW w:w="3260"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b/>
                <w:bCs/>
                <w:sz w:val="16"/>
                <w:szCs w:val="16"/>
                <w:u w:val="single"/>
              </w:rPr>
            </w:pPr>
          </w:p>
          <w:p w:rsidR="00A76FBA" w:rsidRPr="00BE33AA" w:rsidRDefault="00A76FBA" w:rsidP="00A76FBA">
            <w:pPr>
              <w:numPr>
                <w:ilvl w:val="0"/>
                <w:numId w:val="47"/>
              </w:numPr>
              <w:suppressAutoHyphens/>
              <w:rPr>
                <w:sz w:val="22"/>
                <w:szCs w:val="22"/>
              </w:rPr>
            </w:pPr>
            <w:r w:rsidRPr="00BE33AA">
              <w:rPr>
                <w:sz w:val="22"/>
                <w:szCs w:val="22"/>
              </w:rPr>
              <w:t>Трудовые поручения.</w:t>
            </w:r>
          </w:p>
          <w:p w:rsidR="00A76FBA" w:rsidRPr="00BE33AA" w:rsidRDefault="006705C8" w:rsidP="00A76FBA">
            <w:pPr>
              <w:numPr>
                <w:ilvl w:val="0"/>
                <w:numId w:val="47"/>
              </w:numPr>
              <w:suppressAutoHyphens/>
              <w:rPr>
                <w:sz w:val="22"/>
                <w:szCs w:val="22"/>
              </w:rPr>
            </w:pPr>
            <w:r w:rsidRPr="00BE33AA">
              <w:rPr>
                <w:sz w:val="22"/>
                <w:szCs w:val="22"/>
              </w:rPr>
              <w:t>Хороводная игра</w:t>
            </w:r>
            <w:r w:rsidR="00A76FBA" w:rsidRPr="00BE33AA">
              <w:rPr>
                <w:sz w:val="22"/>
                <w:szCs w:val="22"/>
              </w:rPr>
              <w:t>.</w:t>
            </w:r>
          </w:p>
          <w:p w:rsidR="00A76FBA" w:rsidRPr="00BE33AA" w:rsidRDefault="00A76FBA" w:rsidP="00A76FBA">
            <w:pPr>
              <w:numPr>
                <w:ilvl w:val="0"/>
                <w:numId w:val="47"/>
              </w:numPr>
              <w:suppressAutoHyphens/>
              <w:rPr>
                <w:sz w:val="22"/>
                <w:szCs w:val="22"/>
              </w:rPr>
            </w:pPr>
            <w:r w:rsidRPr="00BE33AA">
              <w:rPr>
                <w:sz w:val="22"/>
                <w:szCs w:val="22"/>
              </w:rPr>
              <w:t>П/игры (метание, прыжки).</w:t>
            </w:r>
          </w:p>
          <w:p w:rsidR="00A76FBA" w:rsidRPr="00BE33AA" w:rsidRDefault="006705C8" w:rsidP="00A76FBA">
            <w:pPr>
              <w:numPr>
                <w:ilvl w:val="0"/>
                <w:numId w:val="47"/>
              </w:numPr>
              <w:suppressAutoHyphens/>
              <w:rPr>
                <w:sz w:val="22"/>
                <w:szCs w:val="22"/>
              </w:rPr>
            </w:pPr>
            <w:r w:rsidRPr="00BE33AA">
              <w:rPr>
                <w:sz w:val="22"/>
                <w:szCs w:val="22"/>
              </w:rPr>
              <w:t>Игры с</w:t>
            </w:r>
            <w:r w:rsidR="00A76FBA" w:rsidRPr="00BE33AA">
              <w:rPr>
                <w:sz w:val="22"/>
                <w:szCs w:val="22"/>
              </w:rPr>
              <w:t xml:space="preserve"> </w:t>
            </w:r>
            <w:r w:rsidRPr="00BE33AA">
              <w:rPr>
                <w:sz w:val="22"/>
                <w:szCs w:val="22"/>
              </w:rPr>
              <w:t>использованием нетрадиционного</w:t>
            </w:r>
            <w:r w:rsidR="00A76FBA" w:rsidRPr="00BE33AA">
              <w:rPr>
                <w:sz w:val="22"/>
                <w:szCs w:val="22"/>
              </w:rPr>
              <w:t xml:space="preserve"> физкульт.   оборудования.</w:t>
            </w:r>
          </w:p>
          <w:p w:rsidR="00A76FBA" w:rsidRPr="00BE33AA" w:rsidRDefault="00A76FBA" w:rsidP="00A76FBA">
            <w:pPr>
              <w:numPr>
                <w:ilvl w:val="0"/>
                <w:numId w:val="47"/>
              </w:numPr>
              <w:suppressAutoHyphens/>
              <w:rPr>
                <w:sz w:val="22"/>
                <w:szCs w:val="22"/>
              </w:rPr>
            </w:pPr>
            <w:r w:rsidRPr="00BE33AA">
              <w:rPr>
                <w:sz w:val="22"/>
                <w:szCs w:val="22"/>
              </w:rPr>
              <w:t xml:space="preserve">Индивидуальная </w:t>
            </w:r>
            <w:r w:rsidR="006705C8" w:rsidRPr="00BE33AA">
              <w:rPr>
                <w:sz w:val="22"/>
                <w:szCs w:val="22"/>
              </w:rPr>
              <w:t>работа по</w:t>
            </w:r>
            <w:r w:rsidRPr="00BE33AA">
              <w:rPr>
                <w:sz w:val="22"/>
                <w:szCs w:val="22"/>
              </w:rPr>
              <w:t xml:space="preserve"> развитию и расширению словаря.</w:t>
            </w:r>
          </w:p>
          <w:p w:rsidR="00A76FBA" w:rsidRPr="00BE33AA" w:rsidRDefault="00A76FBA" w:rsidP="00A76FBA">
            <w:pPr>
              <w:jc w:val="both"/>
              <w:rPr>
                <w:sz w:val="22"/>
                <w:szCs w:val="22"/>
              </w:rPr>
            </w:pPr>
            <w:r w:rsidRPr="00BE33AA">
              <w:rPr>
                <w:sz w:val="22"/>
                <w:szCs w:val="22"/>
              </w:rPr>
              <w:t xml:space="preserve"> </w:t>
            </w:r>
          </w:p>
        </w:tc>
        <w:tc>
          <w:tcPr>
            <w:tcW w:w="3095"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b/>
                <w:bCs/>
                <w:sz w:val="16"/>
                <w:szCs w:val="16"/>
                <w:u w:val="single"/>
              </w:rPr>
            </w:pPr>
          </w:p>
          <w:p w:rsidR="00A76FBA" w:rsidRPr="00BE33AA" w:rsidRDefault="00A76FBA" w:rsidP="00A76FBA">
            <w:pPr>
              <w:numPr>
                <w:ilvl w:val="0"/>
                <w:numId w:val="57"/>
              </w:numPr>
              <w:suppressAutoHyphens/>
              <w:rPr>
                <w:sz w:val="22"/>
                <w:szCs w:val="22"/>
              </w:rPr>
            </w:pPr>
            <w:r w:rsidRPr="00BE33AA">
              <w:rPr>
                <w:sz w:val="22"/>
                <w:szCs w:val="22"/>
              </w:rPr>
              <w:t>Наблюдение за живой природой.</w:t>
            </w:r>
          </w:p>
          <w:p w:rsidR="00A76FBA" w:rsidRPr="00BE33AA" w:rsidRDefault="00A76FBA" w:rsidP="00A76FBA">
            <w:pPr>
              <w:numPr>
                <w:ilvl w:val="0"/>
                <w:numId w:val="57"/>
              </w:numPr>
              <w:suppressAutoHyphens/>
              <w:rPr>
                <w:sz w:val="22"/>
                <w:szCs w:val="22"/>
              </w:rPr>
            </w:pPr>
            <w:r w:rsidRPr="00BE33AA">
              <w:rPr>
                <w:sz w:val="22"/>
                <w:szCs w:val="22"/>
              </w:rPr>
              <w:t>Игры на развитие темпа, ритма (бег, лазание).</w:t>
            </w:r>
          </w:p>
          <w:p w:rsidR="00A76FBA" w:rsidRPr="00BE33AA" w:rsidRDefault="006705C8" w:rsidP="00A76FBA">
            <w:pPr>
              <w:numPr>
                <w:ilvl w:val="0"/>
                <w:numId w:val="57"/>
              </w:numPr>
              <w:suppressAutoHyphens/>
              <w:rPr>
                <w:sz w:val="22"/>
                <w:szCs w:val="22"/>
              </w:rPr>
            </w:pPr>
            <w:r w:rsidRPr="00BE33AA">
              <w:rPr>
                <w:sz w:val="22"/>
                <w:szCs w:val="22"/>
              </w:rPr>
              <w:t>Физические упражнения</w:t>
            </w:r>
            <w:r w:rsidR="00A76FBA" w:rsidRPr="00BE33AA">
              <w:rPr>
                <w:sz w:val="22"/>
                <w:szCs w:val="22"/>
              </w:rPr>
              <w:t>.</w:t>
            </w:r>
          </w:p>
          <w:p w:rsidR="00A76FBA" w:rsidRPr="00BE33AA" w:rsidRDefault="00A76FBA" w:rsidP="00A76FBA">
            <w:pPr>
              <w:numPr>
                <w:ilvl w:val="0"/>
                <w:numId w:val="57"/>
              </w:numPr>
              <w:suppressAutoHyphens/>
              <w:rPr>
                <w:sz w:val="22"/>
                <w:szCs w:val="22"/>
              </w:rPr>
            </w:pPr>
            <w:r w:rsidRPr="00BE33AA">
              <w:rPr>
                <w:sz w:val="22"/>
                <w:szCs w:val="22"/>
              </w:rPr>
              <w:t>Д\</w:t>
            </w:r>
            <w:r w:rsidR="006705C8" w:rsidRPr="00BE33AA">
              <w:rPr>
                <w:sz w:val="22"/>
                <w:szCs w:val="22"/>
              </w:rPr>
              <w:t>игра (</w:t>
            </w:r>
            <w:r w:rsidRPr="00BE33AA">
              <w:rPr>
                <w:sz w:val="22"/>
                <w:szCs w:val="22"/>
              </w:rPr>
              <w:t>формирование временных представлений).</w:t>
            </w:r>
          </w:p>
          <w:p w:rsidR="00A76FBA" w:rsidRPr="00BE33AA" w:rsidRDefault="00A76FBA" w:rsidP="00A76FBA">
            <w:pPr>
              <w:numPr>
                <w:ilvl w:val="0"/>
                <w:numId w:val="57"/>
              </w:numPr>
              <w:suppressAutoHyphens/>
              <w:rPr>
                <w:sz w:val="22"/>
                <w:szCs w:val="22"/>
              </w:rPr>
            </w:pPr>
            <w:r w:rsidRPr="00BE33AA">
              <w:rPr>
                <w:sz w:val="22"/>
                <w:szCs w:val="22"/>
              </w:rPr>
              <w:t>Индивидуальная работа по трудовому воспитанию.</w:t>
            </w:r>
          </w:p>
          <w:p w:rsidR="00A76FBA" w:rsidRPr="00BE33AA" w:rsidRDefault="00A76FBA" w:rsidP="00A76FBA">
            <w:pPr>
              <w:jc w:val="both"/>
              <w:rPr>
                <w:b/>
                <w:bCs/>
                <w:sz w:val="22"/>
                <w:szCs w:val="22"/>
              </w:rPr>
            </w:pPr>
            <w:r w:rsidRPr="00BE33AA">
              <w:rPr>
                <w:b/>
                <w:bCs/>
                <w:sz w:val="22"/>
                <w:szCs w:val="22"/>
              </w:rPr>
              <w:t xml:space="preserve">      </w:t>
            </w:r>
          </w:p>
        </w:tc>
        <w:tc>
          <w:tcPr>
            <w:tcW w:w="3000"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both"/>
              <w:rPr>
                <w:sz w:val="16"/>
                <w:szCs w:val="16"/>
              </w:rPr>
            </w:pPr>
          </w:p>
          <w:p w:rsidR="00A76FBA" w:rsidRPr="00BE33AA" w:rsidRDefault="00A76FBA" w:rsidP="00A76FBA">
            <w:pPr>
              <w:numPr>
                <w:ilvl w:val="0"/>
                <w:numId w:val="48"/>
              </w:numPr>
              <w:suppressAutoHyphens/>
              <w:rPr>
                <w:sz w:val="22"/>
                <w:szCs w:val="22"/>
              </w:rPr>
            </w:pPr>
            <w:r w:rsidRPr="00BE33AA">
              <w:rPr>
                <w:sz w:val="22"/>
                <w:szCs w:val="22"/>
              </w:rPr>
              <w:t>Трудовые поручения.</w:t>
            </w:r>
          </w:p>
          <w:p w:rsidR="00A76FBA" w:rsidRPr="00BE33AA" w:rsidRDefault="00A76FBA" w:rsidP="00A76FBA">
            <w:pPr>
              <w:numPr>
                <w:ilvl w:val="0"/>
                <w:numId w:val="48"/>
              </w:numPr>
              <w:suppressAutoHyphens/>
              <w:rPr>
                <w:sz w:val="22"/>
                <w:szCs w:val="22"/>
              </w:rPr>
            </w:pPr>
            <w:r w:rsidRPr="00BE33AA">
              <w:rPr>
                <w:sz w:val="22"/>
                <w:szCs w:val="22"/>
              </w:rPr>
              <w:t xml:space="preserve">П\игры на </w:t>
            </w:r>
            <w:r w:rsidR="006705C8" w:rsidRPr="00BE33AA">
              <w:rPr>
                <w:sz w:val="22"/>
                <w:szCs w:val="22"/>
              </w:rPr>
              <w:t>ориентировку в пространстве</w:t>
            </w:r>
            <w:r w:rsidRPr="00BE33AA">
              <w:rPr>
                <w:sz w:val="22"/>
                <w:szCs w:val="22"/>
              </w:rPr>
              <w:t>.</w:t>
            </w:r>
          </w:p>
          <w:p w:rsidR="00A76FBA" w:rsidRPr="00BE33AA" w:rsidRDefault="00A76FBA" w:rsidP="00A76FBA">
            <w:pPr>
              <w:numPr>
                <w:ilvl w:val="0"/>
                <w:numId w:val="48"/>
              </w:numPr>
              <w:suppressAutoHyphens/>
              <w:rPr>
                <w:sz w:val="22"/>
                <w:szCs w:val="22"/>
              </w:rPr>
            </w:pPr>
            <w:r w:rsidRPr="00BE33AA">
              <w:rPr>
                <w:sz w:val="22"/>
                <w:szCs w:val="22"/>
              </w:rPr>
              <w:t>Строительные игры.</w:t>
            </w:r>
          </w:p>
          <w:p w:rsidR="00A76FBA" w:rsidRPr="00BE33AA" w:rsidRDefault="00A76FBA" w:rsidP="00A76FBA">
            <w:pPr>
              <w:numPr>
                <w:ilvl w:val="0"/>
                <w:numId w:val="48"/>
              </w:numPr>
              <w:suppressAutoHyphens/>
              <w:rPr>
                <w:sz w:val="22"/>
                <w:szCs w:val="22"/>
              </w:rPr>
            </w:pPr>
            <w:r w:rsidRPr="00BE33AA">
              <w:rPr>
                <w:sz w:val="22"/>
                <w:szCs w:val="22"/>
              </w:rPr>
              <w:t xml:space="preserve">Индивидуальная работа на </w:t>
            </w:r>
            <w:r w:rsidR="006705C8" w:rsidRPr="00BE33AA">
              <w:rPr>
                <w:sz w:val="22"/>
                <w:szCs w:val="22"/>
              </w:rPr>
              <w:t>развитие основных</w:t>
            </w:r>
            <w:r w:rsidRPr="00BE33AA">
              <w:rPr>
                <w:sz w:val="22"/>
                <w:szCs w:val="22"/>
              </w:rPr>
              <w:t xml:space="preserve"> видов движений.</w:t>
            </w:r>
          </w:p>
          <w:p w:rsidR="00A76FBA" w:rsidRPr="00BE33AA" w:rsidRDefault="00A76FBA" w:rsidP="00A76FBA">
            <w:pPr>
              <w:rPr>
                <w:sz w:val="22"/>
                <w:szCs w:val="22"/>
              </w:rPr>
            </w:pPr>
            <w:r w:rsidRPr="00BE33AA">
              <w:rPr>
                <w:sz w:val="22"/>
                <w:szCs w:val="22"/>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76FBA" w:rsidRPr="00BE33AA" w:rsidRDefault="00A76FBA" w:rsidP="00A76FBA">
            <w:pPr>
              <w:snapToGrid w:val="0"/>
              <w:jc w:val="center"/>
              <w:rPr>
                <w:b/>
                <w:bCs/>
                <w:sz w:val="16"/>
                <w:szCs w:val="16"/>
                <w:u w:val="single"/>
              </w:rPr>
            </w:pPr>
          </w:p>
          <w:p w:rsidR="00A76FBA" w:rsidRPr="00BE33AA" w:rsidRDefault="006705C8" w:rsidP="00A76FBA">
            <w:pPr>
              <w:numPr>
                <w:ilvl w:val="0"/>
                <w:numId w:val="46"/>
              </w:numPr>
              <w:suppressAutoHyphens/>
              <w:rPr>
                <w:sz w:val="22"/>
                <w:szCs w:val="22"/>
              </w:rPr>
            </w:pPr>
            <w:r w:rsidRPr="00BE33AA">
              <w:rPr>
                <w:sz w:val="22"/>
                <w:szCs w:val="22"/>
              </w:rPr>
              <w:t>Наблюдение за неживой</w:t>
            </w:r>
            <w:r w:rsidR="00A76FBA" w:rsidRPr="00BE33AA">
              <w:rPr>
                <w:sz w:val="22"/>
                <w:szCs w:val="22"/>
              </w:rPr>
              <w:t xml:space="preserve"> природой.</w:t>
            </w:r>
          </w:p>
          <w:p w:rsidR="00A76FBA" w:rsidRPr="00BE33AA" w:rsidRDefault="00A76FBA" w:rsidP="00A76FBA">
            <w:pPr>
              <w:numPr>
                <w:ilvl w:val="0"/>
                <w:numId w:val="46"/>
              </w:numPr>
              <w:suppressAutoHyphens/>
              <w:rPr>
                <w:sz w:val="22"/>
                <w:szCs w:val="22"/>
              </w:rPr>
            </w:pPr>
            <w:r w:rsidRPr="00BE33AA">
              <w:rPr>
                <w:sz w:val="22"/>
                <w:szCs w:val="22"/>
              </w:rPr>
              <w:t>П\</w:t>
            </w:r>
            <w:r w:rsidR="006705C8" w:rsidRPr="00BE33AA">
              <w:rPr>
                <w:sz w:val="22"/>
                <w:szCs w:val="22"/>
              </w:rPr>
              <w:t>игры с</w:t>
            </w:r>
            <w:r w:rsidRPr="00BE33AA">
              <w:rPr>
                <w:sz w:val="22"/>
                <w:szCs w:val="22"/>
              </w:rPr>
              <w:t xml:space="preserve"> имитацион. Движениями на развитие равновесия, согласованности движений.</w:t>
            </w:r>
          </w:p>
          <w:p w:rsidR="00A76FBA" w:rsidRPr="00BE33AA" w:rsidRDefault="00A76FBA" w:rsidP="00A76FBA">
            <w:pPr>
              <w:numPr>
                <w:ilvl w:val="0"/>
                <w:numId w:val="46"/>
              </w:numPr>
              <w:suppressAutoHyphens/>
              <w:rPr>
                <w:sz w:val="22"/>
                <w:szCs w:val="22"/>
              </w:rPr>
            </w:pPr>
            <w:r w:rsidRPr="00BE33AA">
              <w:rPr>
                <w:sz w:val="22"/>
                <w:szCs w:val="22"/>
              </w:rPr>
              <w:t xml:space="preserve">Словесная </w:t>
            </w:r>
            <w:r w:rsidR="006705C8" w:rsidRPr="00BE33AA">
              <w:rPr>
                <w:sz w:val="22"/>
                <w:szCs w:val="22"/>
              </w:rPr>
              <w:t>дидактическая</w:t>
            </w:r>
            <w:r w:rsidRPr="00BE33AA">
              <w:rPr>
                <w:sz w:val="22"/>
                <w:szCs w:val="22"/>
              </w:rPr>
              <w:t xml:space="preserve"> игра.</w:t>
            </w:r>
          </w:p>
          <w:p w:rsidR="00A76FBA" w:rsidRPr="00BE33AA" w:rsidRDefault="006705C8" w:rsidP="00A76FBA">
            <w:pPr>
              <w:numPr>
                <w:ilvl w:val="0"/>
                <w:numId w:val="46"/>
              </w:numPr>
              <w:suppressAutoHyphens/>
              <w:rPr>
                <w:sz w:val="22"/>
                <w:szCs w:val="22"/>
              </w:rPr>
            </w:pPr>
            <w:r w:rsidRPr="00BE33AA">
              <w:rPr>
                <w:sz w:val="22"/>
                <w:szCs w:val="22"/>
              </w:rPr>
              <w:t>Сюжетная (</w:t>
            </w:r>
            <w:r w:rsidR="00A76FBA" w:rsidRPr="00BE33AA">
              <w:rPr>
                <w:sz w:val="22"/>
                <w:szCs w:val="22"/>
              </w:rPr>
              <w:t>с.-р.) игра.</w:t>
            </w:r>
          </w:p>
          <w:p w:rsidR="00A76FBA" w:rsidRPr="00BE33AA" w:rsidRDefault="00A76FBA" w:rsidP="00A76FBA">
            <w:pPr>
              <w:numPr>
                <w:ilvl w:val="0"/>
                <w:numId w:val="46"/>
              </w:numPr>
              <w:suppressAutoHyphens/>
              <w:rPr>
                <w:sz w:val="22"/>
                <w:szCs w:val="22"/>
              </w:rPr>
            </w:pPr>
            <w:r w:rsidRPr="00BE33AA">
              <w:rPr>
                <w:sz w:val="22"/>
                <w:szCs w:val="22"/>
              </w:rPr>
              <w:t>Индивидуальная работа на формирование навыков безопасного поведения.</w:t>
            </w:r>
          </w:p>
          <w:p w:rsidR="00A76FBA" w:rsidRPr="00BE33AA" w:rsidRDefault="00A76FBA" w:rsidP="00A76FBA">
            <w:pPr>
              <w:jc w:val="both"/>
              <w:rPr>
                <w:b/>
                <w:bCs/>
                <w:sz w:val="16"/>
                <w:szCs w:val="16"/>
              </w:rPr>
            </w:pPr>
          </w:p>
        </w:tc>
      </w:tr>
      <w:tr w:rsidR="00A76FBA" w:rsidTr="0082145E">
        <w:tc>
          <w:tcPr>
            <w:tcW w:w="704" w:type="dxa"/>
            <w:vMerge/>
          </w:tcPr>
          <w:p w:rsidR="00A76FBA" w:rsidRDefault="00A76FBA" w:rsidP="00A76FBA">
            <w:pPr>
              <w:rPr>
                <w:b/>
                <w:color w:val="C00000"/>
                <w:sz w:val="26"/>
                <w:szCs w:val="26"/>
              </w:rPr>
            </w:pPr>
          </w:p>
        </w:tc>
        <w:tc>
          <w:tcPr>
            <w:tcW w:w="3119"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sz w:val="16"/>
                <w:szCs w:val="16"/>
              </w:rPr>
            </w:pPr>
          </w:p>
          <w:p w:rsidR="00A76FBA" w:rsidRPr="00BE33AA" w:rsidRDefault="00A76FBA" w:rsidP="00A76FBA">
            <w:pPr>
              <w:jc w:val="center"/>
              <w:rPr>
                <w:sz w:val="21"/>
                <w:szCs w:val="21"/>
              </w:rPr>
            </w:pPr>
            <w:r w:rsidRPr="00BE33AA">
              <w:rPr>
                <w:sz w:val="21"/>
                <w:szCs w:val="21"/>
              </w:rPr>
              <w:t xml:space="preserve">Создание условий </w:t>
            </w:r>
          </w:p>
          <w:p w:rsidR="00A76FBA" w:rsidRPr="00BE33AA" w:rsidRDefault="00A76FBA" w:rsidP="00A76FBA">
            <w:pPr>
              <w:jc w:val="center"/>
              <w:rPr>
                <w:b/>
                <w:sz w:val="21"/>
                <w:szCs w:val="21"/>
              </w:rPr>
            </w:pPr>
            <w:r w:rsidRPr="00BE33AA">
              <w:rPr>
                <w:sz w:val="21"/>
                <w:szCs w:val="21"/>
              </w:rPr>
              <w:t xml:space="preserve">для разнообразной самостоятельной деятельности  детей  на прогулке </w:t>
            </w:r>
            <w:r w:rsidRPr="00BE33AA">
              <w:rPr>
                <w:b/>
                <w:sz w:val="21"/>
                <w:szCs w:val="21"/>
              </w:rPr>
              <w:t>(поисково-исследовательская, игровая, коммуникативная)</w:t>
            </w:r>
          </w:p>
        </w:tc>
        <w:tc>
          <w:tcPr>
            <w:tcW w:w="3260"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sz w:val="16"/>
                <w:szCs w:val="16"/>
              </w:rPr>
            </w:pPr>
          </w:p>
          <w:p w:rsidR="00A76FBA" w:rsidRPr="00BE33AA" w:rsidRDefault="00A76FBA" w:rsidP="00A76FBA">
            <w:pPr>
              <w:jc w:val="center"/>
              <w:rPr>
                <w:sz w:val="21"/>
                <w:szCs w:val="21"/>
              </w:rPr>
            </w:pPr>
            <w:r w:rsidRPr="00BE33AA">
              <w:rPr>
                <w:sz w:val="21"/>
                <w:szCs w:val="21"/>
              </w:rPr>
              <w:t>Создание условий</w:t>
            </w:r>
          </w:p>
          <w:p w:rsidR="00A76FBA" w:rsidRPr="00BE33AA" w:rsidRDefault="00A76FBA" w:rsidP="00A76FBA">
            <w:pPr>
              <w:jc w:val="center"/>
              <w:rPr>
                <w:b/>
                <w:sz w:val="21"/>
                <w:szCs w:val="21"/>
              </w:rPr>
            </w:pPr>
            <w:r w:rsidRPr="00BE33AA">
              <w:rPr>
                <w:sz w:val="21"/>
                <w:szCs w:val="21"/>
              </w:rPr>
              <w:t xml:space="preserve">для разнообразной самостоятельной </w:t>
            </w:r>
            <w:r w:rsidR="006705C8" w:rsidRPr="00BE33AA">
              <w:rPr>
                <w:sz w:val="21"/>
                <w:szCs w:val="21"/>
              </w:rPr>
              <w:t>деятельности детей на</w:t>
            </w:r>
            <w:r w:rsidRPr="00BE33AA">
              <w:rPr>
                <w:sz w:val="21"/>
                <w:szCs w:val="21"/>
              </w:rPr>
              <w:t xml:space="preserve"> прогулке </w:t>
            </w:r>
            <w:r w:rsidRPr="00BE33AA">
              <w:rPr>
                <w:b/>
                <w:sz w:val="21"/>
                <w:szCs w:val="21"/>
              </w:rPr>
              <w:t>(игровая, двигательная, продуктивная)</w:t>
            </w:r>
          </w:p>
          <w:p w:rsidR="00A76FBA" w:rsidRPr="00BE33AA" w:rsidRDefault="00A76FBA" w:rsidP="00A76FBA">
            <w:pPr>
              <w:jc w:val="both"/>
              <w:rPr>
                <w:b/>
                <w:bCs/>
                <w:sz w:val="21"/>
                <w:szCs w:val="21"/>
                <w:u w:val="single"/>
              </w:rPr>
            </w:pPr>
          </w:p>
        </w:tc>
        <w:tc>
          <w:tcPr>
            <w:tcW w:w="3095"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ind w:left="53"/>
              <w:jc w:val="center"/>
              <w:rPr>
                <w:bCs/>
                <w:sz w:val="16"/>
                <w:szCs w:val="16"/>
              </w:rPr>
            </w:pPr>
          </w:p>
          <w:p w:rsidR="00A76FBA" w:rsidRPr="00BE33AA" w:rsidRDefault="00A76FBA" w:rsidP="00A76FBA">
            <w:pPr>
              <w:ind w:left="53"/>
              <w:jc w:val="center"/>
              <w:rPr>
                <w:bCs/>
                <w:sz w:val="21"/>
                <w:szCs w:val="21"/>
              </w:rPr>
            </w:pPr>
            <w:r w:rsidRPr="00BE33AA">
              <w:rPr>
                <w:bCs/>
                <w:sz w:val="21"/>
                <w:szCs w:val="21"/>
              </w:rPr>
              <w:t>Создание условий</w:t>
            </w:r>
          </w:p>
          <w:p w:rsidR="00A76FBA" w:rsidRPr="00BE33AA" w:rsidRDefault="00A76FBA" w:rsidP="00A76FBA">
            <w:pPr>
              <w:ind w:left="53"/>
              <w:jc w:val="center"/>
              <w:rPr>
                <w:b/>
                <w:bCs/>
                <w:sz w:val="21"/>
                <w:szCs w:val="21"/>
              </w:rPr>
            </w:pPr>
            <w:r w:rsidRPr="00BE33AA">
              <w:rPr>
                <w:bCs/>
                <w:sz w:val="21"/>
                <w:szCs w:val="21"/>
              </w:rPr>
              <w:t xml:space="preserve"> для разнообразной самостоятельной деятельности  детей  на прогулке </w:t>
            </w:r>
            <w:r w:rsidRPr="00BE33AA">
              <w:rPr>
                <w:b/>
                <w:bCs/>
                <w:sz w:val="21"/>
                <w:szCs w:val="21"/>
              </w:rPr>
              <w:t>(игровая, коммуникативная, чтение (восприятие) х/лит-ры)</w:t>
            </w:r>
          </w:p>
        </w:tc>
        <w:tc>
          <w:tcPr>
            <w:tcW w:w="3000" w:type="dxa"/>
            <w:tcBorders>
              <w:top w:val="single" w:sz="4" w:space="0" w:color="000000"/>
              <w:left w:val="single" w:sz="4" w:space="0" w:color="000000"/>
              <w:bottom w:val="single" w:sz="4" w:space="0" w:color="000000"/>
            </w:tcBorders>
            <w:shd w:val="clear" w:color="auto" w:fill="auto"/>
          </w:tcPr>
          <w:p w:rsidR="00A76FBA" w:rsidRPr="00BE33AA" w:rsidRDefault="00A76FBA" w:rsidP="00A76FBA">
            <w:pPr>
              <w:snapToGrid w:val="0"/>
              <w:jc w:val="center"/>
              <w:rPr>
                <w:sz w:val="16"/>
                <w:szCs w:val="16"/>
              </w:rPr>
            </w:pPr>
          </w:p>
          <w:p w:rsidR="00A76FBA" w:rsidRPr="00BE33AA" w:rsidRDefault="00A76FBA" w:rsidP="00A76FBA">
            <w:pPr>
              <w:jc w:val="center"/>
              <w:rPr>
                <w:sz w:val="21"/>
                <w:szCs w:val="21"/>
              </w:rPr>
            </w:pPr>
            <w:r w:rsidRPr="00BE33AA">
              <w:rPr>
                <w:sz w:val="21"/>
                <w:szCs w:val="21"/>
              </w:rPr>
              <w:t xml:space="preserve">Создание условий </w:t>
            </w:r>
          </w:p>
          <w:p w:rsidR="00A76FBA" w:rsidRPr="00BE33AA" w:rsidRDefault="00A76FBA" w:rsidP="00A76FBA">
            <w:pPr>
              <w:jc w:val="center"/>
              <w:rPr>
                <w:sz w:val="21"/>
                <w:szCs w:val="21"/>
              </w:rPr>
            </w:pPr>
            <w:r w:rsidRPr="00BE33AA">
              <w:rPr>
                <w:sz w:val="21"/>
                <w:szCs w:val="21"/>
              </w:rPr>
              <w:t>для разнообразной самостоятельной деятельности  детей  на прогулке (</w:t>
            </w:r>
            <w:r w:rsidRPr="00BE33AA">
              <w:rPr>
                <w:b/>
                <w:sz w:val="21"/>
                <w:szCs w:val="21"/>
              </w:rPr>
              <w:t>игровая, поисково-исследовательск,  трудовая</w:t>
            </w:r>
            <w:r w:rsidRPr="00BE33AA">
              <w:rPr>
                <w:sz w:val="21"/>
                <w:szCs w:val="21"/>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A76FBA" w:rsidRPr="00BE33AA" w:rsidRDefault="00A76FBA" w:rsidP="00A76FBA">
            <w:pPr>
              <w:snapToGrid w:val="0"/>
              <w:jc w:val="center"/>
              <w:rPr>
                <w:sz w:val="16"/>
                <w:szCs w:val="16"/>
              </w:rPr>
            </w:pPr>
          </w:p>
          <w:p w:rsidR="00A76FBA" w:rsidRPr="00BE33AA" w:rsidRDefault="00A76FBA" w:rsidP="00A76FBA">
            <w:pPr>
              <w:jc w:val="center"/>
              <w:rPr>
                <w:sz w:val="21"/>
                <w:szCs w:val="21"/>
              </w:rPr>
            </w:pPr>
            <w:r w:rsidRPr="00BE33AA">
              <w:rPr>
                <w:sz w:val="21"/>
                <w:szCs w:val="21"/>
              </w:rPr>
              <w:t>Создание условий</w:t>
            </w:r>
          </w:p>
          <w:p w:rsidR="00A76FBA" w:rsidRPr="00BE33AA" w:rsidRDefault="00A76FBA" w:rsidP="00A76FBA">
            <w:pPr>
              <w:jc w:val="center"/>
              <w:rPr>
                <w:sz w:val="21"/>
                <w:szCs w:val="21"/>
              </w:rPr>
            </w:pPr>
            <w:r w:rsidRPr="00BE33AA">
              <w:rPr>
                <w:sz w:val="21"/>
                <w:szCs w:val="21"/>
              </w:rPr>
              <w:t xml:space="preserve"> для разнообразной самостоятельной </w:t>
            </w:r>
            <w:r w:rsidR="006705C8" w:rsidRPr="00BE33AA">
              <w:rPr>
                <w:sz w:val="21"/>
                <w:szCs w:val="21"/>
              </w:rPr>
              <w:t>деятельности детей на</w:t>
            </w:r>
            <w:r w:rsidRPr="00BE33AA">
              <w:rPr>
                <w:sz w:val="21"/>
                <w:szCs w:val="21"/>
              </w:rPr>
              <w:t xml:space="preserve"> прогулке</w:t>
            </w:r>
          </w:p>
          <w:p w:rsidR="00A76FBA" w:rsidRPr="00BE33AA" w:rsidRDefault="00A76FBA" w:rsidP="00A76FBA">
            <w:pPr>
              <w:jc w:val="center"/>
              <w:rPr>
                <w:b/>
                <w:sz w:val="21"/>
                <w:szCs w:val="21"/>
              </w:rPr>
            </w:pPr>
            <w:r w:rsidRPr="00BE33AA">
              <w:rPr>
                <w:sz w:val="21"/>
                <w:szCs w:val="21"/>
              </w:rPr>
              <w:t xml:space="preserve"> </w:t>
            </w:r>
            <w:r w:rsidRPr="00BE33AA">
              <w:rPr>
                <w:b/>
                <w:sz w:val="21"/>
                <w:szCs w:val="21"/>
              </w:rPr>
              <w:t>(муз-художественная, двигательная, игровая).</w:t>
            </w:r>
          </w:p>
        </w:tc>
      </w:tr>
    </w:tbl>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DD73A6" w:rsidRDefault="00DD73A6" w:rsidP="00BC2A87">
      <w:pPr>
        <w:rPr>
          <w:b/>
          <w:color w:val="C00000"/>
          <w:sz w:val="26"/>
          <w:szCs w:val="26"/>
        </w:rPr>
      </w:pPr>
    </w:p>
    <w:p w:rsidR="007844B4" w:rsidRDefault="007844B4" w:rsidP="00BC2A87">
      <w:pPr>
        <w:rPr>
          <w:b/>
          <w:color w:val="C00000"/>
          <w:sz w:val="26"/>
          <w:szCs w:val="26"/>
        </w:rPr>
        <w:sectPr w:rsidR="007844B4" w:rsidSect="00CF2D70">
          <w:pgSz w:w="16838" w:h="11906" w:orient="landscape"/>
          <w:pgMar w:top="568" w:right="1134" w:bottom="0" w:left="426" w:header="709" w:footer="709" w:gutter="0"/>
          <w:cols w:space="708"/>
          <w:docGrid w:linePitch="360"/>
        </w:sectPr>
      </w:pPr>
    </w:p>
    <w:p w:rsidR="0016631E" w:rsidRDefault="0016631E" w:rsidP="00BC2A87">
      <w:pPr>
        <w:rPr>
          <w:b/>
          <w:color w:val="C00000"/>
          <w:sz w:val="26"/>
          <w:szCs w:val="26"/>
        </w:rPr>
      </w:pPr>
    </w:p>
    <w:p w:rsidR="0016631E" w:rsidRPr="00D57717" w:rsidRDefault="0016631E" w:rsidP="0016631E">
      <w:pPr>
        <w:rPr>
          <w:sz w:val="22"/>
          <w:szCs w:val="22"/>
        </w:rPr>
      </w:pPr>
      <w:r w:rsidRPr="00D57717">
        <w:rPr>
          <w:sz w:val="22"/>
          <w:szCs w:val="22"/>
        </w:rPr>
        <w:t xml:space="preserve">         </w:t>
      </w:r>
      <w:r w:rsidR="00EA7F75" w:rsidRPr="00D57717">
        <w:rPr>
          <w:sz w:val="22"/>
          <w:szCs w:val="22"/>
        </w:rPr>
        <w:t xml:space="preserve">                                                                                                                         </w:t>
      </w:r>
      <w:r w:rsidR="00D57717">
        <w:rPr>
          <w:sz w:val="22"/>
          <w:szCs w:val="22"/>
        </w:rPr>
        <w:t xml:space="preserve">                      </w:t>
      </w:r>
      <w:r w:rsidR="00EA7F75" w:rsidRPr="00D57717">
        <w:rPr>
          <w:sz w:val="22"/>
          <w:szCs w:val="22"/>
        </w:rPr>
        <w:t xml:space="preserve"> </w:t>
      </w:r>
      <w:r w:rsidRPr="00D57717">
        <w:rPr>
          <w:sz w:val="22"/>
          <w:szCs w:val="22"/>
        </w:rPr>
        <w:t xml:space="preserve"> Приложение 4.14</w:t>
      </w:r>
    </w:p>
    <w:p w:rsidR="0016631E" w:rsidRDefault="0016631E" w:rsidP="0016631E">
      <w:pPr>
        <w:rPr>
          <w:b/>
          <w:color w:val="C00000"/>
          <w:sz w:val="26"/>
          <w:szCs w:val="26"/>
        </w:rPr>
      </w:pPr>
    </w:p>
    <w:p w:rsidR="00134835" w:rsidRDefault="00134835" w:rsidP="00134835">
      <w:pPr>
        <w:jc w:val="center"/>
        <w:rPr>
          <w:b/>
          <w:noProof/>
          <w:sz w:val="26"/>
          <w:szCs w:val="26"/>
        </w:rPr>
      </w:pPr>
      <w:r w:rsidRPr="00134835">
        <w:rPr>
          <w:b/>
          <w:noProof/>
          <w:sz w:val="26"/>
          <w:szCs w:val="26"/>
        </w:rPr>
        <w:t>Перспективное планирование произведений художественной литературы для чтения, заучивания наизусть и рассказывания для детей 3-4 лет</w:t>
      </w:r>
    </w:p>
    <w:p w:rsidR="00EA7F75" w:rsidRDefault="00134835" w:rsidP="00134835">
      <w:pPr>
        <w:jc w:val="center"/>
        <w:rPr>
          <w:b/>
          <w:noProof/>
          <w:sz w:val="26"/>
          <w:szCs w:val="26"/>
        </w:rPr>
      </w:pPr>
      <w:r w:rsidRPr="00134835">
        <w:rPr>
          <w:b/>
          <w:noProof/>
          <w:sz w:val="26"/>
          <w:szCs w:val="26"/>
        </w:rPr>
        <w:t xml:space="preserve"> (образовательная область «Художественно-эстетическое развитие»)</w:t>
      </w:r>
    </w:p>
    <w:p w:rsidR="00134835" w:rsidRPr="00134835" w:rsidRDefault="00134835" w:rsidP="00134835">
      <w:pPr>
        <w:jc w:val="center"/>
        <w:rPr>
          <w:b/>
          <w:sz w:val="16"/>
          <w:szCs w:val="16"/>
        </w:rPr>
      </w:pPr>
    </w:p>
    <w:tbl>
      <w:tblPr>
        <w:tblStyle w:val="160"/>
        <w:tblW w:w="10207" w:type="dxa"/>
        <w:tblInd w:w="-176" w:type="dxa"/>
        <w:tblLook w:val="04A0"/>
      </w:tblPr>
      <w:tblGrid>
        <w:gridCol w:w="924"/>
        <w:gridCol w:w="3500"/>
        <w:gridCol w:w="2268"/>
        <w:gridCol w:w="3515"/>
      </w:tblGrid>
      <w:tr w:rsidR="00EA7F75" w:rsidRPr="00EA7F75" w:rsidTr="00AC46A2">
        <w:tc>
          <w:tcPr>
            <w:tcW w:w="924" w:type="dxa"/>
          </w:tcPr>
          <w:p w:rsidR="00EA7F75" w:rsidRPr="00EA7F75" w:rsidRDefault="00EA7F75" w:rsidP="00EA7F75">
            <w:pPr>
              <w:jc w:val="center"/>
              <w:rPr>
                <w:b/>
                <w:sz w:val="26"/>
                <w:szCs w:val="26"/>
              </w:rPr>
            </w:pPr>
            <w:r w:rsidRPr="00EA7F75">
              <w:rPr>
                <w:b/>
              </w:rPr>
              <w:t>Месяц</w:t>
            </w:r>
          </w:p>
        </w:tc>
        <w:tc>
          <w:tcPr>
            <w:tcW w:w="3500" w:type="dxa"/>
          </w:tcPr>
          <w:p w:rsidR="00EA7F75" w:rsidRPr="00EA7F75" w:rsidRDefault="00EA7F75" w:rsidP="00EA7F75">
            <w:pPr>
              <w:jc w:val="center"/>
              <w:rPr>
                <w:b/>
                <w:sz w:val="26"/>
                <w:szCs w:val="26"/>
              </w:rPr>
            </w:pPr>
            <w:r w:rsidRPr="00EA7F75">
              <w:rPr>
                <w:b/>
              </w:rPr>
              <w:t xml:space="preserve">Список художественных произведений для </w:t>
            </w:r>
            <w:r w:rsidRPr="00EA7F75">
              <w:rPr>
                <w:rFonts w:ascii="Calibri" w:hAnsi="Calibri"/>
              </w:rPr>
              <w:t xml:space="preserve"> </w:t>
            </w:r>
            <w:r w:rsidRPr="00EA7F75">
              <w:rPr>
                <w:b/>
              </w:rPr>
              <w:t>чтения,</w:t>
            </w:r>
            <w:r w:rsidRPr="00EA7F75">
              <w:rPr>
                <w:rFonts w:ascii="Calibri" w:hAnsi="Calibri"/>
              </w:rPr>
              <w:t xml:space="preserve"> </w:t>
            </w:r>
            <w:r w:rsidRPr="00EA7F75">
              <w:rPr>
                <w:b/>
              </w:rPr>
              <w:t xml:space="preserve">заучивания наизусть, </w:t>
            </w:r>
            <w:r w:rsidRPr="00EA7F75">
              <w:rPr>
                <w:rFonts w:ascii="Calibri" w:hAnsi="Calibri"/>
              </w:rPr>
              <w:t xml:space="preserve"> </w:t>
            </w:r>
            <w:r w:rsidRPr="00EA7F75">
              <w:rPr>
                <w:b/>
              </w:rPr>
              <w:t>рассказывания</w:t>
            </w:r>
          </w:p>
        </w:tc>
        <w:tc>
          <w:tcPr>
            <w:tcW w:w="2268" w:type="dxa"/>
          </w:tcPr>
          <w:p w:rsidR="00EA7F75" w:rsidRPr="00EA7F75" w:rsidRDefault="00EA7F75" w:rsidP="00EA7F75">
            <w:pPr>
              <w:jc w:val="center"/>
              <w:rPr>
                <w:b/>
              </w:rPr>
            </w:pPr>
            <w:r w:rsidRPr="00EA7F75">
              <w:rPr>
                <w:b/>
              </w:rPr>
              <w:t>Интеграция</w:t>
            </w:r>
          </w:p>
          <w:p w:rsidR="00EA7F75" w:rsidRPr="00EA7F75" w:rsidRDefault="00EA7F75" w:rsidP="00EA7F75">
            <w:pPr>
              <w:jc w:val="center"/>
              <w:rPr>
                <w:b/>
              </w:rPr>
            </w:pPr>
            <w:r w:rsidRPr="00EA7F75">
              <w:rPr>
                <w:b/>
              </w:rPr>
              <w:t>образовательных</w:t>
            </w:r>
          </w:p>
          <w:p w:rsidR="00EA7F75" w:rsidRPr="00EA7F75" w:rsidRDefault="00EA7F75" w:rsidP="00EA7F75">
            <w:pPr>
              <w:jc w:val="center"/>
              <w:rPr>
                <w:b/>
                <w:sz w:val="26"/>
                <w:szCs w:val="26"/>
              </w:rPr>
            </w:pPr>
            <w:r w:rsidRPr="00EA7F75">
              <w:rPr>
                <w:b/>
              </w:rPr>
              <w:t>областей</w:t>
            </w:r>
          </w:p>
        </w:tc>
        <w:tc>
          <w:tcPr>
            <w:tcW w:w="3515" w:type="dxa"/>
          </w:tcPr>
          <w:p w:rsidR="00EA7F75" w:rsidRPr="00EA7F75" w:rsidRDefault="00EA7F75" w:rsidP="00EA7F75">
            <w:pPr>
              <w:jc w:val="center"/>
              <w:rPr>
                <w:b/>
              </w:rPr>
            </w:pPr>
            <w:r w:rsidRPr="00EA7F75">
              <w:rPr>
                <w:b/>
              </w:rPr>
              <w:t>Методический</w:t>
            </w:r>
          </w:p>
          <w:p w:rsidR="00EA7F75" w:rsidRPr="00EA7F75" w:rsidRDefault="00EA7F75" w:rsidP="00EA7F75">
            <w:pPr>
              <w:jc w:val="center"/>
              <w:rPr>
                <w:b/>
                <w:sz w:val="26"/>
                <w:szCs w:val="26"/>
              </w:rPr>
            </w:pPr>
            <w:r w:rsidRPr="00EA7F75">
              <w:rPr>
                <w:b/>
              </w:rPr>
              <w:t>источник</w:t>
            </w:r>
          </w:p>
        </w:tc>
      </w:tr>
      <w:tr w:rsidR="00EA7F75" w:rsidRPr="00EA7F75" w:rsidTr="00AC46A2">
        <w:tc>
          <w:tcPr>
            <w:tcW w:w="924" w:type="dxa"/>
            <w:vMerge w:val="restart"/>
            <w:textDirection w:val="btLr"/>
          </w:tcPr>
          <w:p w:rsidR="00EA7F75" w:rsidRPr="00EA7F75" w:rsidRDefault="00EA7F75" w:rsidP="00AC46A2">
            <w:pPr>
              <w:ind w:left="113" w:right="113"/>
              <w:jc w:val="center"/>
              <w:rPr>
                <w:b/>
              </w:rPr>
            </w:pPr>
            <w:r w:rsidRPr="00EA7F75">
              <w:rPr>
                <w:b/>
              </w:rPr>
              <w:t>Сентябрь</w:t>
            </w:r>
          </w:p>
        </w:tc>
        <w:tc>
          <w:tcPr>
            <w:tcW w:w="3500" w:type="dxa"/>
          </w:tcPr>
          <w:p w:rsidR="00EA7F75" w:rsidRPr="00EA7F75" w:rsidRDefault="00EA7F75" w:rsidP="00EA7F75">
            <w:r w:rsidRPr="00EA7F75">
              <w:rPr>
                <w:b/>
              </w:rPr>
              <w:t>Для чтения:</w:t>
            </w:r>
            <w:r w:rsidRPr="00EA7F75">
              <w:t xml:space="preserve"> </w:t>
            </w:r>
          </w:p>
          <w:p w:rsidR="00EA7F75" w:rsidRPr="00EA7F75" w:rsidRDefault="00EA7F75" w:rsidP="00EA7F75">
            <w:r w:rsidRPr="00EA7F75">
              <w:t>1. РНС «Репка»</w:t>
            </w:r>
          </w:p>
          <w:p w:rsidR="00EA7F75" w:rsidRPr="00EA7F75" w:rsidRDefault="00EA7F75" w:rsidP="00EA7F75">
            <w:r w:rsidRPr="00EA7F75">
              <w:t>2. Стихотворение Корнея Чуковского «Айболит»</w:t>
            </w:r>
          </w:p>
          <w:p w:rsidR="00EA7F75" w:rsidRPr="00EA7F75" w:rsidRDefault="00EA7F75" w:rsidP="00EA7F75">
            <w:r w:rsidRPr="00EA7F75">
              <w:t>3. РНС «Петушок и бобовое зёрнышко»</w:t>
            </w:r>
          </w:p>
          <w:p w:rsidR="00EA7F75" w:rsidRPr="00EA7F75" w:rsidRDefault="00EA7F75" w:rsidP="00EA7F75">
            <w:r w:rsidRPr="00EA7F75">
              <w:t>4. РНС В.Сутеева «Под грибом»</w:t>
            </w:r>
          </w:p>
        </w:tc>
        <w:tc>
          <w:tcPr>
            <w:tcW w:w="2268" w:type="dxa"/>
            <w:vMerge w:val="restart"/>
          </w:tcPr>
          <w:p w:rsidR="00EA7F75" w:rsidRPr="00EA7F75" w:rsidRDefault="00EA7F75" w:rsidP="00EA7F75">
            <w:pPr>
              <w:rPr>
                <w:u w:val="single"/>
              </w:rPr>
            </w:pPr>
            <w:r w:rsidRPr="00EA7F75">
              <w:rPr>
                <w:u w:val="single"/>
              </w:rPr>
              <w:t>«Художественно - эстетическое</w:t>
            </w:r>
          </w:p>
          <w:p w:rsidR="00EA7F75" w:rsidRPr="00EA7F75" w:rsidRDefault="00EA7F75" w:rsidP="00EA7F75">
            <w:pPr>
              <w:rPr>
                <w:u w:val="single"/>
              </w:rPr>
            </w:pPr>
            <w:r w:rsidRPr="00EA7F75">
              <w:rPr>
                <w:u w:val="single"/>
              </w:rPr>
              <w:t>развитие»</w:t>
            </w:r>
          </w:p>
          <w:p w:rsidR="00EA7F75" w:rsidRPr="00EA7F75" w:rsidRDefault="00EA7F75" w:rsidP="00EA7F75">
            <w:r w:rsidRPr="00EA7F75">
              <w:t xml:space="preserve">+ «Познавательное развитие»  </w:t>
            </w:r>
          </w:p>
          <w:p w:rsidR="00EA7F75" w:rsidRPr="00EA7F75" w:rsidRDefault="00EA7F75" w:rsidP="00EA7F75">
            <w:r w:rsidRPr="00EA7F75">
              <w:t>+</w:t>
            </w:r>
            <w:r>
              <w:t xml:space="preserve"> </w:t>
            </w:r>
            <w:r w:rsidRPr="00EA7F75">
              <w:t>«Речевое развитие»</w:t>
            </w:r>
          </w:p>
          <w:p w:rsidR="00EA7F75" w:rsidRPr="00EA7F75" w:rsidRDefault="00EA7F75" w:rsidP="00EA7F75">
            <w:pPr>
              <w:rPr>
                <w:b/>
              </w:rPr>
            </w:pPr>
            <w:r w:rsidRPr="00EA7F75">
              <w:t>+ «Социально-коммуникативное развитие»</w:t>
            </w:r>
          </w:p>
          <w:p w:rsidR="00EA7F75" w:rsidRPr="00EA7F75" w:rsidRDefault="00EA7F75" w:rsidP="00EA7F75">
            <w:pPr>
              <w:rPr>
                <w:b/>
              </w:rPr>
            </w:pPr>
          </w:p>
        </w:tc>
        <w:tc>
          <w:tcPr>
            <w:tcW w:w="3515" w:type="dxa"/>
          </w:tcPr>
          <w:p w:rsidR="00EA7F75" w:rsidRPr="00EA7F75" w:rsidRDefault="00EA7F75" w:rsidP="00EA7F75">
            <w:r w:rsidRPr="00EA7F75">
              <w:t>1. Серия «Пять сказок», «Колобок», стр. 25-36</w:t>
            </w:r>
          </w:p>
          <w:p w:rsidR="00EA7F75" w:rsidRPr="00EA7F75" w:rsidRDefault="00EA7F75" w:rsidP="00EA7F75">
            <w:r w:rsidRPr="00EA7F75">
              <w:t xml:space="preserve">2. К.Чуковский сказки </w:t>
            </w:r>
          </w:p>
          <w:p w:rsidR="00EA7F75" w:rsidRPr="00EA7F75" w:rsidRDefault="00EA7F75" w:rsidP="00EA7F75">
            <w:r w:rsidRPr="00EA7F75">
              <w:t>стр. 4-21</w:t>
            </w:r>
          </w:p>
          <w:p w:rsidR="00EA7F75" w:rsidRPr="00EA7F75" w:rsidRDefault="00EA7F75" w:rsidP="00EA7F75">
            <w:r w:rsidRPr="00EA7F75">
              <w:t xml:space="preserve">3. Серия «Пять сказок», «Маша и медведь», </w:t>
            </w:r>
          </w:p>
          <w:p w:rsidR="00EA7F75" w:rsidRPr="00EA7F75" w:rsidRDefault="00EA7F75" w:rsidP="00EA7F75">
            <w:r w:rsidRPr="00EA7F75">
              <w:t>стр. 29-36</w:t>
            </w:r>
          </w:p>
          <w:p w:rsidR="00EA7F75" w:rsidRPr="00EA7F75" w:rsidRDefault="00EA7F75" w:rsidP="00EA7F75">
            <w:r w:rsidRPr="00EA7F75">
              <w:t>4. В.Сутеев «Сказки и картинки» стр. 23-36</w:t>
            </w:r>
          </w:p>
        </w:tc>
      </w:tr>
      <w:tr w:rsidR="00EA7F75" w:rsidRPr="00EA7F75" w:rsidTr="00AC46A2">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 xml:space="preserve">Для заучивания: </w:t>
            </w:r>
          </w:p>
          <w:p w:rsidR="00EA7F75" w:rsidRPr="00EA7F75" w:rsidRDefault="00EA7F75" w:rsidP="00EA7F75">
            <w:r w:rsidRPr="00EA7F75">
              <w:t>1. Потешка «Водичка, водичка, умой моё личико»</w:t>
            </w:r>
          </w:p>
          <w:p w:rsidR="00EA7F75" w:rsidRPr="00EA7F75" w:rsidRDefault="00EA7F75" w:rsidP="00EA7F75">
            <w:r w:rsidRPr="00EA7F75">
              <w:t>2. Стихотворение А.Плещеева «Осень»</w:t>
            </w:r>
          </w:p>
          <w:p w:rsidR="00EA7F75" w:rsidRPr="00EA7F75" w:rsidRDefault="00EA7F75" w:rsidP="00EA7F75">
            <w:r w:rsidRPr="00EA7F75">
              <w:t>3. Стихотворение «Кот на печку пошёл»</w:t>
            </w:r>
          </w:p>
          <w:p w:rsidR="00EA7F75" w:rsidRPr="00EA7F75" w:rsidRDefault="00EA7F75" w:rsidP="00EA7F75">
            <w:pPr>
              <w:rPr>
                <w:b/>
              </w:rPr>
            </w:pPr>
            <w:r w:rsidRPr="00EA7F75">
              <w:t>4.</w:t>
            </w:r>
            <w:r w:rsidRPr="00EA7F75">
              <w:rPr>
                <w:b/>
              </w:rPr>
              <w:t xml:space="preserve"> </w:t>
            </w:r>
            <w:r w:rsidRPr="00EA7F75">
              <w:t>Потешка «Петушок, петушок, золотой гребешок»</w:t>
            </w:r>
            <w:r w:rsidRPr="00EA7F75">
              <w:rPr>
                <w:b/>
              </w:rPr>
              <w:t xml:space="preserve">                                     </w:t>
            </w:r>
          </w:p>
        </w:tc>
        <w:tc>
          <w:tcPr>
            <w:tcW w:w="2268" w:type="dxa"/>
            <w:vMerge/>
          </w:tcPr>
          <w:p w:rsidR="00EA7F75" w:rsidRPr="00EA7F75" w:rsidRDefault="00EA7F75" w:rsidP="00EA7F75">
            <w:pPr>
              <w:rPr>
                <w:b/>
              </w:rPr>
            </w:pPr>
          </w:p>
        </w:tc>
        <w:tc>
          <w:tcPr>
            <w:tcW w:w="3515" w:type="dxa"/>
          </w:tcPr>
          <w:p w:rsidR="00EA7F75" w:rsidRPr="00EA7F75" w:rsidRDefault="00EA7F75" w:rsidP="00EA7F75">
            <w:r w:rsidRPr="00EA7F75">
              <w:t xml:space="preserve">1. Хрестоматия 2-4 года,  </w:t>
            </w:r>
          </w:p>
          <w:p w:rsidR="00EA7F75" w:rsidRPr="00EA7F75" w:rsidRDefault="00EA7F75" w:rsidP="00EA7F75">
            <w:r w:rsidRPr="00EA7F75">
              <w:t>стр. 10</w:t>
            </w:r>
          </w:p>
          <w:p w:rsidR="00EA7F75" w:rsidRPr="00EA7F75" w:rsidRDefault="00EA7F75" w:rsidP="00EA7F75">
            <w:r w:rsidRPr="00EA7F75">
              <w:t>2. Хрестоматия 2-4 года, стр. 208</w:t>
            </w:r>
          </w:p>
          <w:p w:rsidR="00EA7F75" w:rsidRPr="00EA7F75" w:rsidRDefault="00EA7F75" w:rsidP="00EA7F75">
            <w:r w:rsidRPr="00EA7F75">
              <w:t>3. Книга для чтения от года до семи, стр. 10</w:t>
            </w:r>
          </w:p>
          <w:p w:rsidR="00EA7F75" w:rsidRPr="00EA7F75" w:rsidRDefault="00EA7F75" w:rsidP="00EA7F75">
            <w:r w:rsidRPr="00EA7F75">
              <w:t xml:space="preserve">4. Хрестоматия 2-4 года, </w:t>
            </w:r>
          </w:p>
          <w:p w:rsidR="00EA7F75" w:rsidRPr="00EA7F75" w:rsidRDefault="00EA7F75" w:rsidP="00EA7F75">
            <w:pPr>
              <w:rPr>
                <w:b/>
              </w:rPr>
            </w:pPr>
            <w:r w:rsidRPr="00EA7F75">
              <w:t>стр. 9</w:t>
            </w:r>
          </w:p>
        </w:tc>
      </w:tr>
      <w:tr w:rsidR="00EA7F75" w:rsidRPr="00EA7F75" w:rsidTr="00AC46A2">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Для рассказывания:</w:t>
            </w:r>
          </w:p>
          <w:p w:rsidR="00EA7F75" w:rsidRPr="00EA7F75" w:rsidRDefault="00EA7F75" w:rsidP="00EA7F75">
            <w:r w:rsidRPr="00EA7F75">
              <w:t>1. Стихотворение Корнея Чуковского «Тараканище»</w:t>
            </w:r>
          </w:p>
          <w:p w:rsidR="00EA7F75" w:rsidRPr="00EA7F75" w:rsidRDefault="00EA7F75" w:rsidP="00EA7F75">
            <w:r w:rsidRPr="00EA7F75">
              <w:t>2. РНС «Волк и козлята»</w:t>
            </w:r>
          </w:p>
          <w:p w:rsidR="00EA7F75" w:rsidRPr="00EA7F75" w:rsidRDefault="00EA7F75" w:rsidP="00EA7F75">
            <w:r w:rsidRPr="00EA7F75">
              <w:t>3. Стихотворение К.Чуковский «Муха-Цокотуха»</w:t>
            </w:r>
          </w:p>
          <w:p w:rsidR="00EA7F75" w:rsidRPr="00EA7F75" w:rsidRDefault="00EA7F75" w:rsidP="00EA7F75">
            <w:pPr>
              <w:rPr>
                <w:b/>
              </w:rPr>
            </w:pPr>
            <w:r w:rsidRPr="00EA7F75">
              <w:t xml:space="preserve">4. РНС «Как коза избушку построила»                                             </w:t>
            </w:r>
          </w:p>
        </w:tc>
        <w:tc>
          <w:tcPr>
            <w:tcW w:w="2268" w:type="dxa"/>
            <w:vMerge/>
          </w:tcPr>
          <w:p w:rsidR="00EA7F75" w:rsidRPr="00EA7F75" w:rsidRDefault="00EA7F75" w:rsidP="00EA7F75">
            <w:pPr>
              <w:rPr>
                <w:b/>
              </w:rPr>
            </w:pPr>
          </w:p>
        </w:tc>
        <w:tc>
          <w:tcPr>
            <w:tcW w:w="3515" w:type="dxa"/>
          </w:tcPr>
          <w:p w:rsidR="00EA7F75" w:rsidRPr="00EA7F75" w:rsidRDefault="00EA7F75" w:rsidP="00EA7F75">
            <w:r w:rsidRPr="00EA7F75">
              <w:t>1. К. Чуковский стр. 3-16</w:t>
            </w:r>
          </w:p>
          <w:p w:rsidR="00EA7F75" w:rsidRPr="00EA7F75" w:rsidRDefault="00EA7F75" w:rsidP="00EA7F75">
            <w:r w:rsidRPr="00EA7F75">
              <w:t>2. Серия «Пять сказок», «Колобок», стр. 51-63</w:t>
            </w:r>
          </w:p>
          <w:p w:rsidR="00EA7F75" w:rsidRPr="00EA7F75" w:rsidRDefault="00EA7F75" w:rsidP="00EA7F75">
            <w:r w:rsidRPr="00EA7F75">
              <w:t>3. К. Чуковский стр. 3-17</w:t>
            </w:r>
          </w:p>
          <w:p w:rsidR="00EA7F75" w:rsidRPr="00EA7F75" w:rsidRDefault="00EA7F75" w:rsidP="00EA7F75">
            <w:r w:rsidRPr="00EA7F75">
              <w:t xml:space="preserve">4. Хрестоматия 2-4 года, </w:t>
            </w:r>
          </w:p>
          <w:p w:rsidR="00EA7F75" w:rsidRPr="00EA7F75" w:rsidRDefault="00EA7F75" w:rsidP="00EA7F75">
            <w:pPr>
              <w:rPr>
                <w:b/>
              </w:rPr>
            </w:pPr>
            <w:r w:rsidRPr="00EA7F75">
              <w:t>стр. 58-60</w:t>
            </w:r>
          </w:p>
        </w:tc>
      </w:tr>
      <w:tr w:rsidR="00AC46A2" w:rsidRPr="00EA7F75" w:rsidTr="00AC46A2">
        <w:tc>
          <w:tcPr>
            <w:tcW w:w="924" w:type="dxa"/>
            <w:vMerge w:val="restart"/>
            <w:textDirection w:val="btLr"/>
          </w:tcPr>
          <w:p w:rsidR="00AC46A2" w:rsidRPr="00EA7F75" w:rsidRDefault="00AC46A2" w:rsidP="002A5679">
            <w:pPr>
              <w:ind w:left="113" w:right="113"/>
              <w:jc w:val="center"/>
              <w:rPr>
                <w:b/>
              </w:rPr>
            </w:pPr>
            <w:r w:rsidRPr="00EA7F75">
              <w:rPr>
                <w:b/>
              </w:rPr>
              <w:t>Октябрь</w:t>
            </w:r>
          </w:p>
        </w:tc>
        <w:tc>
          <w:tcPr>
            <w:tcW w:w="3500" w:type="dxa"/>
          </w:tcPr>
          <w:p w:rsidR="00AC46A2" w:rsidRPr="00EA7F75" w:rsidRDefault="00AC46A2" w:rsidP="00EA7F75">
            <w:r w:rsidRPr="00EA7F75">
              <w:rPr>
                <w:b/>
              </w:rPr>
              <w:t>Для чтения:</w:t>
            </w:r>
            <w:r w:rsidRPr="00EA7F75">
              <w:t xml:space="preserve"> </w:t>
            </w:r>
          </w:p>
          <w:p w:rsidR="00AC46A2" w:rsidRPr="00EA7F75" w:rsidRDefault="00AC46A2" w:rsidP="00EA7F75">
            <w:r w:rsidRPr="00EA7F75">
              <w:t>1. Узбекская сказка «Упрямые козы»</w:t>
            </w:r>
          </w:p>
          <w:p w:rsidR="00AC46A2" w:rsidRPr="00EA7F75" w:rsidRDefault="00AC46A2" w:rsidP="00EA7F75">
            <w:r w:rsidRPr="00EA7F75">
              <w:t>2. Индийская сказка «Чьи руки краше»</w:t>
            </w:r>
          </w:p>
          <w:p w:rsidR="00AC46A2" w:rsidRPr="00EA7F75" w:rsidRDefault="00AC46A2" w:rsidP="00EA7F75">
            <w:r w:rsidRPr="00EA7F75">
              <w:t>3. Стихотворение Корней Чуковский «Мойдодыр»</w:t>
            </w:r>
          </w:p>
          <w:p w:rsidR="00AC46A2" w:rsidRPr="00EA7F75" w:rsidRDefault="00AC46A2" w:rsidP="00EA7F75">
            <w:r w:rsidRPr="00EA7F75">
              <w:t>4. РНС «Гадкий утёнок»</w:t>
            </w:r>
          </w:p>
        </w:tc>
        <w:tc>
          <w:tcPr>
            <w:tcW w:w="2268" w:type="dxa"/>
            <w:vMerge w:val="restart"/>
          </w:tcPr>
          <w:p w:rsidR="00AC46A2" w:rsidRPr="00EA7F75" w:rsidRDefault="00AC46A2" w:rsidP="00EA7F75">
            <w:pPr>
              <w:rPr>
                <w:u w:val="single"/>
              </w:rPr>
            </w:pPr>
            <w:r w:rsidRPr="00EA7F75">
              <w:rPr>
                <w:u w:val="single"/>
              </w:rPr>
              <w:t>«Художественно - эстетическое</w:t>
            </w:r>
          </w:p>
          <w:p w:rsidR="00AC46A2" w:rsidRPr="00EA7F75" w:rsidRDefault="00AC46A2" w:rsidP="00EA7F75">
            <w:pPr>
              <w:rPr>
                <w:u w:val="single"/>
              </w:rPr>
            </w:pPr>
            <w:r w:rsidRPr="00EA7F75">
              <w:rPr>
                <w:u w:val="single"/>
              </w:rPr>
              <w:t>развитие»</w:t>
            </w:r>
          </w:p>
          <w:p w:rsidR="00AC46A2" w:rsidRPr="00EA7F75" w:rsidRDefault="00AC46A2" w:rsidP="00EA7F75">
            <w:r w:rsidRPr="00EA7F75">
              <w:t xml:space="preserve">+ «Познавательное развитие»  </w:t>
            </w:r>
          </w:p>
          <w:p w:rsidR="00AC46A2" w:rsidRPr="00EA7F75" w:rsidRDefault="00AC46A2" w:rsidP="00EA7F75">
            <w:r w:rsidRPr="00EA7F75">
              <w:t>+</w:t>
            </w:r>
            <w:r>
              <w:t xml:space="preserve"> </w:t>
            </w:r>
            <w:r w:rsidRPr="00EA7F75">
              <w:t>«Речевое развитие»</w:t>
            </w:r>
          </w:p>
          <w:p w:rsidR="00AC46A2" w:rsidRPr="00EA7F75" w:rsidRDefault="00AC46A2" w:rsidP="00EA7F75">
            <w:pPr>
              <w:rPr>
                <w:b/>
              </w:rPr>
            </w:pPr>
            <w:r w:rsidRPr="00EA7F75">
              <w:t>+ «Социально-коммуникативное развитие»</w:t>
            </w:r>
          </w:p>
        </w:tc>
        <w:tc>
          <w:tcPr>
            <w:tcW w:w="3515" w:type="dxa"/>
          </w:tcPr>
          <w:p w:rsidR="00AC46A2" w:rsidRPr="00EA7F75" w:rsidRDefault="00AC46A2" w:rsidP="00EA7F75">
            <w:r w:rsidRPr="00EA7F75">
              <w:t>1. Книга для чтения от года до семи, стр. 10</w:t>
            </w:r>
          </w:p>
          <w:p w:rsidR="00AC46A2" w:rsidRPr="00EA7F75" w:rsidRDefault="00AC46A2" w:rsidP="00EA7F75">
            <w:r w:rsidRPr="00EA7F75">
              <w:t>2. Книга для чтения от года до семи, стр. 151-152</w:t>
            </w:r>
          </w:p>
          <w:p w:rsidR="00AC46A2" w:rsidRPr="00EA7F75" w:rsidRDefault="00AC46A2" w:rsidP="00EA7F75">
            <w:r w:rsidRPr="00EA7F75">
              <w:t>3. К. Чуковский стр. 17-30</w:t>
            </w:r>
          </w:p>
          <w:p w:rsidR="00AC46A2" w:rsidRPr="00EA7F75" w:rsidRDefault="00AC46A2" w:rsidP="00EA7F75">
            <w:r w:rsidRPr="00EA7F75">
              <w:t>4. Серия «Пять сказок», «Кот в сапогах», стр. 51-63</w:t>
            </w:r>
          </w:p>
          <w:p w:rsidR="00AC46A2" w:rsidRPr="00EA7F75" w:rsidRDefault="00AC46A2" w:rsidP="00EA7F75">
            <w:pPr>
              <w:rPr>
                <w:b/>
              </w:rPr>
            </w:pPr>
          </w:p>
        </w:tc>
      </w:tr>
      <w:tr w:rsidR="00AC46A2" w:rsidRPr="00EA7F75" w:rsidTr="00AC46A2">
        <w:tc>
          <w:tcPr>
            <w:tcW w:w="924" w:type="dxa"/>
            <w:vMerge/>
          </w:tcPr>
          <w:p w:rsidR="00AC46A2" w:rsidRPr="00EA7F75" w:rsidRDefault="00AC46A2" w:rsidP="00EA7F75">
            <w:pPr>
              <w:jc w:val="center"/>
              <w:rPr>
                <w:b/>
              </w:rPr>
            </w:pPr>
          </w:p>
        </w:tc>
        <w:tc>
          <w:tcPr>
            <w:tcW w:w="3500" w:type="dxa"/>
          </w:tcPr>
          <w:p w:rsidR="00AC46A2" w:rsidRPr="00EA7F75" w:rsidRDefault="00AC46A2" w:rsidP="00EA7F75">
            <w:pPr>
              <w:rPr>
                <w:b/>
              </w:rPr>
            </w:pPr>
            <w:r w:rsidRPr="00EA7F75">
              <w:rPr>
                <w:b/>
              </w:rPr>
              <w:t xml:space="preserve">Для заучивания:  </w:t>
            </w:r>
          </w:p>
          <w:p w:rsidR="00AC46A2" w:rsidRPr="00EA7F75" w:rsidRDefault="00AC46A2" w:rsidP="00EA7F75">
            <w:r w:rsidRPr="00EA7F75">
              <w:t>1. Потешка «Киска, киска, киска, брысь!»</w:t>
            </w:r>
          </w:p>
          <w:p w:rsidR="00AC46A2" w:rsidRPr="00EA7F75" w:rsidRDefault="00AC46A2" w:rsidP="00EA7F75">
            <w:r w:rsidRPr="00EA7F75">
              <w:t>2. Стихотворение «Зайчишка-трусишка»</w:t>
            </w:r>
          </w:p>
          <w:p w:rsidR="00AC46A2" w:rsidRPr="00EA7F75" w:rsidRDefault="00AC46A2" w:rsidP="00EA7F75">
            <w:r w:rsidRPr="00EA7F75">
              <w:t>3. Потешка «Заинька, походи»</w:t>
            </w:r>
          </w:p>
          <w:p w:rsidR="00AC46A2" w:rsidRPr="00EA7F75" w:rsidRDefault="00AC46A2" w:rsidP="00EA7F75">
            <w:pPr>
              <w:rPr>
                <w:b/>
              </w:rPr>
            </w:pPr>
            <w:r w:rsidRPr="00EA7F75">
              <w:t>4.</w:t>
            </w:r>
            <w:r w:rsidRPr="00EA7F75">
              <w:rPr>
                <w:b/>
              </w:rPr>
              <w:t xml:space="preserve">  </w:t>
            </w:r>
            <w:r w:rsidRPr="00EA7F75">
              <w:t>Стихотворение «Больная кукла»</w:t>
            </w:r>
            <w:r w:rsidRPr="00EA7F75">
              <w:rPr>
                <w:b/>
              </w:rPr>
              <w:t xml:space="preserve">                                    </w:t>
            </w:r>
          </w:p>
        </w:tc>
        <w:tc>
          <w:tcPr>
            <w:tcW w:w="2268" w:type="dxa"/>
            <w:vMerge/>
          </w:tcPr>
          <w:p w:rsidR="00AC46A2" w:rsidRPr="00EA7F75" w:rsidRDefault="00AC46A2" w:rsidP="00EA7F75">
            <w:pPr>
              <w:jc w:val="center"/>
              <w:rPr>
                <w:b/>
              </w:rPr>
            </w:pPr>
          </w:p>
        </w:tc>
        <w:tc>
          <w:tcPr>
            <w:tcW w:w="3515" w:type="dxa"/>
          </w:tcPr>
          <w:p w:rsidR="00AC46A2" w:rsidRPr="00EA7F75" w:rsidRDefault="00AC46A2" w:rsidP="00EA7F75">
            <w:r w:rsidRPr="00EA7F75">
              <w:t xml:space="preserve">1. Хрестоматия 2-4 года, </w:t>
            </w:r>
          </w:p>
          <w:p w:rsidR="00AC46A2" w:rsidRPr="00EA7F75" w:rsidRDefault="00AC46A2" w:rsidP="00EA7F75">
            <w:r w:rsidRPr="00EA7F75">
              <w:t>стр. 16</w:t>
            </w:r>
          </w:p>
          <w:p w:rsidR="00AC46A2" w:rsidRPr="00EA7F75" w:rsidRDefault="00AC46A2" w:rsidP="00EA7F75">
            <w:r w:rsidRPr="00EA7F75">
              <w:t>2. Для самых маленьких «Ладушки», стр. 17</w:t>
            </w:r>
          </w:p>
          <w:p w:rsidR="00AC46A2" w:rsidRPr="00EA7F75" w:rsidRDefault="00AC46A2" w:rsidP="00EA7F75">
            <w:r w:rsidRPr="00EA7F75">
              <w:t>3. Христоматия, стр. 13</w:t>
            </w:r>
          </w:p>
          <w:p w:rsidR="00AC46A2" w:rsidRPr="00EA7F75" w:rsidRDefault="00AC46A2" w:rsidP="00EA7F75">
            <w:r w:rsidRPr="00EA7F75">
              <w:t>4. Книга для чтения от года до семи, стр. 48</w:t>
            </w:r>
          </w:p>
        </w:tc>
      </w:tr>
      <w:tr w:rsidR="00AC46A2" w:rsidRPr="00EA7F75" w:rsidTr="00AC46A2">
        <w:tc>
          <w:tcPr>
            <w:tcW w:w="924" w:type="dxa"/>
            <w:vMerge/>
          </w:tcPr>
          <w:p w:rsidR="00AC46A2" w:rsidRPr="00EA7F75" w:rsidRDefault="00AC46A2" w:rsidP="00EA7F75">
            <w:pPr>
              <w:jc w:val="center"/>
              <w:rPr>
                <w:b/>
              </w:rPr>
            </w:pPr>
          </w:p>
        </w:tc>
        <w:tc>
          <w:tcPr>
            <w:tcW w:w="3500" w:type="dxa"/>
          </w:tcPr>
          <w:p w:rsidR="00AC46A2" w:rsidRPr="00EA7F75" w:rsidRDefault="00AC46A2" w:rsidP="00EA7F75">
            <w:pPr>
              <w:rPr>
                <w:b/>
              </w:rPr>
            </w:pPr>
            <w:r w:rsidRPr="00EA7F75">
              <w:rPr>
                <w:b/>
              </w:rPr>
              <w:t>Для рассказывания:</w:t>
            </w:r>
          </w:p>
          <w:p w:rsidR="00AC46A2" w:rsidRPr="00EA7F75" w:rsidRDefault="00AC46A2" w:rsidP="00EA7F75">
            <w:r w:rsidRPr="00EA7F75">
              <w:t>1. РНС «Война грибов с ягодами»</w:t>
            </w:r>
          </w:p>
          <w:p w:rsidR="00AC46A2" w:rsidRPr="00EA7F75" w:rsidRDefault="00AC46A2" w:rsidP="00EA7F75">
            <w:r w:rsidRPr="00EA7F75">
              <w:t>2. Стихотворение А.Барто «Игра в слова»</w:t>
            </w:r>
          </w:p>
          <w:p w:rsidR="00AC46A2" w:rsidRPr="00EA7F75" w:rsidRDefault="00AC46A2" w:rsidP="00EA7F75">
            <w:r w:rsidRPr="00EA7F75">
              <w:t>3. РНС «Золушка»</w:t>
            </w:r>
          </w:p>
          <w:p w:rsidR="00AC46A2" w:rsidRPr="00EA7F75" w:rsidRDefault="00AC46A2" w:rsidP="00EA7F75">
            <w:pPr>
              <w:rPr>
                <w:b/>
              </w:rPr>
            </w:pPr>
            <w:r w:rsidRPr="00EA7F75">
              <w:t>4. «Пых» (белорусская сказка)</w:t>
            </w:r>
          </w:p>
        </w:tc>
        <w:tc>
          <w:tcPr>
            <w:tcW w:w="2268" w:type="dxa"/>
            <w:vMerge/>
          </w:tcPr>
          <w:p w:rsidR="00AC46A2" w:rsidRPr="00EA7F75" w:rsidRDefault="00AC46A2" w:rsidP="00EA7F75">
            <w:pPr>
              <w:jc w:val="center"/>
              <w:rPr>
                <w:b/>
              </w:rPr>
            </w:pPr>
          </w:p>
        </w:tc>
        <w:tc>
          <w:tcPr>
            <w:tcW w:w="3515" w:type="dxa"/>
          </w:tcPr>
          <w:p w:rsidR="00AC46A2" w:rsidRPr="00EA7F75" w:rsidRDefault="00AC46A2" w:rsidP="00EA7F75">
            <w:r w:rsidRPr="00EA7F75">
              <w:t xml:space="preserve">1. Хрестоматия 2-4 года, </w:t>
            </w:r>
          </w:p>
          <w:p w:rsidR="00AC46A2" w:rsidRPr="00EA7F75" w:rsidRDefault="00AC46A2" w:rsidP="00EA7F75">
            <w:r w:rsidRPr="00EA7F75">
              <w:t>стр. 115-117</w:t>
            </w:r>
          </w:p>
          <w:p w:rsidR="00AC46A2" w:rsidRPr="00EA7F75" w:rsidRDefault="00AC46A2" w:rsidP="00EA7F75">
            <w:r w:rsidRPr="00EA7F75">
              <w:t>2. А.Барто «Игрушки», стр. 60-61</w:t>
            </w:r>
          </w:p>
          <w:p w:rsidR="00AC46A2" w:rsidRPr="00EA7F75" w:rsidRDefault="00AC46A2" w:rsidP="00EA7F75">
            <w:r w:rsidRPr="00EA7F75">
              <w:t>3. Хрестоматия, стр. 15-24</w:t>
            </w:r>
          </w:p>
          <w:p w:rsidR="00AC46A2" w:rsidRPr="00EA7F75" w:rsidRDefault="00AC46A2" w:rsidP="00EA7F75">
            <w:pPr>
              <w:rPr>
                <w:b/>
              </w:rPr>
            </w:pPr>
            <w:r w:rsidRPr="00EA7F75">
              <w:t>4. Хрестоматия 2-4 года, стр. 137-140</w:t>
            </w:r>
          </w:p>
        </w:tc>
      </w:tr>
      <w:tr w:rsidR="00EA7F75" w:rsidRPr="00EA7F75" w:rsidTr="00AC46A2">
        <w:tc>
          <w:tcPr>
            <w:tcW w:w="924" w:type="dxa"/>
            <w:vMerge w:val="restart"/>
            <w:textDirection w:val="btLr"/>
          </w:tcPr>
          <w:p w:rsidR="00EA7F75" w:rsidRPr="00EA7F75" w:rsidRDefault="00EA7F75" w:rsidP="00AC46A2">
            <w:pPr>
              <w:ind w:left="113" w:right="113"/>
              <w:jc w:val="center"/>
              <w:rPr>
                <w:b/>
              </w:rPr>
            </w:pPr>
            <w:r w:rsidRPr="00EA7F75">
              <w:rPr>
                <w:b/>
              </w:rPr>
              <w:t>Ноябрь</w:t>
            </w:r>
          </w:p>
        </w:tc>
        <w:tc>
          <w:tcPr>
            <w:tcW w:w="3500" w:type="dxa"/>
          </w:tcPr>
          <w:p w:rsidR="00EA7F75" w:rsidRPr="00EA7F75" w:rsidRDefault="00EA7F75" w:rsidP="00EA7F75">
            <w:r w:rsidRPr="00EA7F75">
              <w:rPr>
                <w:b/>
              </w:rPr>
              <w:t>Для чтения:</w:t>
            </w:r>
            <w:r w:rsidRPr="00EA7F75">
              <w:t xml:space="preserve"> </w:t>
            </w:r>
          </w:p>
          <w:p w:rsidR="00EA7F75" w:rsidRPr="00EA7F75" w:rsidRDefault="00EA7F75" w:rsidP="00EA7F75">
            <w:r w:rsidRPr="00EA7F75">
              <w:t>1. РНС «Курочка Ряба»</w:t>
            </w:r>
          </w:p>
          <w:p w:rsidR="00EA7F75" w:rsidRPr="00EA7F75" w:rsidRDefault="00EA7F75" w:rsidP="00EA7F75">
            <w:r w:rsidRPr="00EA7F75">
              <w:t>2. Стихотворение К.Чуковского «Мойдодыр»</w:t>
            </w:r>
          </w:p>
          <w:p w:rsidR="00EA7F75" w:rsidRPr="00EA7F75" w:rsidRDefault="00EA7F75" w:rsidP="00EA7F75">
            <w:r w:rsidRPr="00EA7F75">
              <w:t>3. «Три брата» (хакасская сказка)</w:t>
            </w:r>
          </w:p>
          <w:p w:rsidR="00EA7F75" w:rsidRPr="00EA7F75" w:rsidRDefault="00EA7F75" w:rsidP="00EA7F75">
            <w:r w:rsidRPr="00EA7F75">
              <w:t>4. РНС В.Сутеева «Яблоко»</w:t>
            </w:r>
          </w:p>
        </w:tc>
        <w:tc>
          <w:tcPr>
            <w:tcW w:w="2268" w:type="dxa"/>
            <w:vMerge w:val="restart"/>
          </w:tcPr>
          <w:p w:rsidR="00EA7F75" w:rsidRPr="00EA7F75" w:rsidRDefault="00EA7F75" w:rsidP="00EA7F75">
            <w:pPr>
              <w:rPr>
                <w:u w:val="single"/>
              </w:rPr>
            </w:pPr>
            <w:r w:rsidRPr="00EA7F75">
              <w:rPr>
                <w:u w:val="single"/>
              </w:rPr>
              <w:t>«Художественно - эстетическое</w:t>
            </w:r>
          </w:p>
          <w:p w:rsidR="00EA7F75" w:rsidRPr="00EA7F75" w:rsidRDefault="00EA7F75" w:rsidP="00EA7F75">
            <w:pPr>
              <w:rPr>
                <w:u w:val="single"/>
              </w:rPr>
            </w:pPr>
            <w:r w:rsidRPr="00EA7F75">
              <w:rPr>
                <w:u w:val="single"/>
              </w:rPr>
              <w:t>развитие»</w:t>
            </w:r>
          </w:p>
          <w:p w:rsidR="00EA7F75" w:rsidRPr="00EA7F75" w:rsidRDefault="00EA7F75" w:rsidP="00EA7F75">
            <w:r w:rsidRPr="00EA7F75">
              <w:t xml:space="preserve">+ «Познавательное развитие»  </w:t>
            </w:r>
          </w:p>
          <w:p w:rsidR="00EA7F75" w:rsidRPr="00EA7F75" w:rsidRDefault="00EA7F75" w:rsidP="00EA7F75">
            <w:r w:rsidRPr="00EA7F75">
              <w:t>+</w:t>
            </w:r>
            <w:r>
              <w:t xml:space="preserve"> </w:t>
            </w:r>
            <w:r w:rsidRPr="00EA7F75">
              <w:t>«Речевое развитие»</w:t>
            </w:r>
          </w:p>
          <w:p w:rsidR="00EA7F75" w:rsidRPr="00EA7F75" w:rsidRDefault="00EA7F75" w:rsidP="00EA7F75">
            <w:pPr>
              <w:rPr>
                <w:b/>
              </w:rPr>
            </w:pPr>
            <w:r w:rsidRPr="00EA7F75">
              <w:t>+ «Социально-коммуникативное развитие»</w:t>
            </w:r>
          </w:p>
          <w:p w:rsidR="00EA7F75" w:rsidRPr="00EA7F75" w:rsidRDefault="00EA7F75" w:rsidP="00EA7F75">
            <w:pPr>
              <w:jc w:val="center"/>
              <w:rPr>
                <w:b/>
              </w:rPr>
            </w:pPr>
          </w:p>
        </w:tc>
        <w:tc>
          <w:tcPr>
            <w:tcW w:w="3515" w:type="dxa"/>
          </w:tcPr>
          <w:p w:rsidR="00EA7F75" w:rsidRPr="00EA7F75" w:rsidRDefault="00EA7F75" w:rsidP="00EA7F75">
            <w:r w:rsidRPr="00EA7F75">
              <w:t>1. Серия «Пять сказок», «Колобок», стр. 15-24</w:t>
            </w:r>
          </w:p>
          <w:p w:rsidR="00EA7F75" w:rsidRPr="00EA7F75" w:rsidRDefault="00EA7F75" w:rsidP="00EA7F75">
            <w:r w:rsidRPr="00EA7F75">
              <w:t>2. К.Чуковский «Сказки»</w:t>
            </w:r>
          </w:p>
          <w:p w:rsidR="00EA7F75" w:rsidRPr="00EA7F75" w:rsidRDefault="00EA7F75" w:rsidP="00EA7F75">
            <w:r w:rsidRPr="00EA7F75">
              <w:t xml:space="preserve"> стр. 22-35</w:t>
            </w:r>
          </w:p>
          <w:p w:rsidR="00EA7F75" w:rsidRPr="00EA7F75" w:rsidRDefault="00EA7F75" w:rsidP="00EA7F75">
            <w:r w:rsidRPr="00EA7F75">
              <w:t xml:space="preserve">3. Хрестоматия 2-4 года, </w:t>
            </w:r>
          </w:p>
          <w:p w:rsidR="00EA7F75" w:rsidRPr="00EA7F75" w:rsidRDefault="00EA7F75" w:rsidP="00EA7F75">
            <w:r w:rsidRPr="00EA7F75">
              <w:t>стр. 131-133</w:t>
            </w:r>
          </w:p>
          <w:p w:rsidR="00EA7F75" w:rsidRPr="00EA7F75" w:rsidRDefault="00EA7F75" w:rsidP="00EA7F75">
            <w:pPr>
              <w:rPr>
                <w:b/>
              </w:rPr>
            </w:pPr>
            <w:r w:rsidRPr="00EA7F75">
              <w:t>4. В.Сутеев «Сказки и картинки», стр. 87-95</w:t>
            </w:r>
          </w:p>
        </w:tc>
      </w:tr>
      <w:tr w:rsidR="00EA7F75" w:rsidRPr="00EA7F75" w:rsidTr="00AC46A2">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 xml:space="preserve">Для заучивания: </w:t>
            </w:r>
          </w:p>
          <w:p w:rsidR="00EA7F75" w:rsidRPr="00EA7F75" w:rsidRDefault="00EA7F75" w:rsidP="00EA7F75">
            <w:r w:rsidRPr="00EA7F75">
              <w:t>1. Потешка «Тили-бом! Тили-бом! Загорелся кошкин дом»</w:t>
            </w:r>
          </w:p>
          <w:p w:rsidR="00EA7F75" w:rsidRPr="00EA7F75" w:rsidRDefault="00EA7F75" w:rsidP="00EA7F75">
            <w:r w:rsidRPr="00EA7F75">
              <w:t>2. Стихотворение В. Степанов «Посмотрите на меня»</w:t>
            </w:r>
          </w:p>
          <w:p w:rsidR="00EA7F75" w:rsidRPr="00EA7F75" w:rsidRDefault="00EA7F75" w:rsidP="00EA7F75">
            <w:r w:rsidRPr="00EA7F75">
              <w:t>3. Стихотворение «Гуси, гуси! Га! Га! Га!»</w:t>
            </w:r>
          </w:p>
          <w:p w:rsidR="00EA7F75" w:rsidRPr="00EA7F75" w:rsidRDefault="00EA7F75" w:rsidP="00EA7F75">
            <w:pPr>
              <w:rPr>
                <w:b/>
              </w:rPr>
            </w:pPr>
            <w:r w:rsidRPr="00EA7F75">
              <w:t>4.</w:t>
            </w:r>
            <w:r w:rsidRPr="00EA7F75">
              <w:rPr>
                <w:b/>
              </w:rPr>
              <w:t xml:space="preserve"> </w:t>
            </w:r>
            <w:r w:rsidRPr="00EA7F75">
              <w:t>Стихотворение «Сидит белка на тележке»</w:t>
            </w:r>
            <w:r w:rsidRPr="00EA7F75">
              <w:rPr>
                <w:b/>
              </w:rPr>
              <w:t xml:space="preserve">                                     </w:t>
            </w:r>
          </w:p>
        </w:tc>
        <w:tc>
          <w:tcPr>
            <w:tcW w:w="2268" w:type="dxa"/>
            <w:vMerge/>
          </w:tcPr>
          <w:p w:rsidR="00EA7F75" w:rsidRPr="00EA7F75" w:rsidRDefault="00EA7F75" w:rsidP="00EA7F75">
            <w:pPr>
              <w:jc w:val="center"/>
              <w:rPr>
                <w:b/>
              </w:rPr>
            </w:pPr>
          </w:p>
        </w:tc>
        <w:tc>
          <w:tcPr>
            <w:tcW w:w="3515" w:type="dxa"/>
          </w:tcPr>
          <w:p w:rsidR="00EA7F75" w:rsidRPr="00EA7F75" w:rsidRDefault="00EA7F75" w:rsidP="00EA7F75">
            <w:r w:rsidRPr="00EA7F75">
              <w:t xml:space="preserve">1. Хрестоматия 2-4 года, </w:t>
            </w:r>
          </w:p>
          <w:p w:rsidR="00EA7F75" w:rsidRPr="00EA7F75" w:rsidRDefault="00EA7F75" w:rsidP="00EA7F75">
            <w:r w:rsidRPr="00EA7F75">
              <w:t>стр. 20</w:t>
            </w:r>
          </w:p>
          <w:p w:rsidR="00EA7F75" w:rsidRPr="00EA7F75" w:rsidRDefault="00EA7F75" w:rsidP="00EA7F75">
            <w:r w:rsidRPr="00EA7F75">
              <w:t>2. В.Степанов «Уроки вежливости», стр. 6</w:t>
            </w:r>
          </w:p>
          <w:p w:rsidR="00EA7F75" w:rsidRPr="00EA7F75" w:rsidRDefault="00EA7F75" w:rsidP="00EA7F75">
            <w:r w:rsidRPr="00EA7F75">
              <w:t>3. Для самых маленьких «Ладушки», стр. 34</w:t>
            </w:r>
          </w:p>
          <w:p w:rsidR="00EA7F75" w:rsidRPr="00EA7F75" w:rsidRDefault="00EA7F75" w:rsidP="00EA7F75">
            <w:r w:rsidRPr="00EA7F75">
              <w:t>4. Для самых маленьких «Ладушки», стр. 45</w:t>
            </w:r>
          </w:p>
        </w:tc>
      </w:tr>
      <w:tr w:rsidR="00EA7F75" w:rsidRPr="00EA7F75" w:rsidTr="00AC46A2">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Для рассказывания:</w:t>
            </w:r>
          </w:p>
          <w:p w:rsidR="00EA7F75" w:rsidRPr="00EA7F75" w:rsidRDefault="00EA7F75" w:rsidP="00EA7F75">
            <w:r w:rsidRPr="00EA7F75">
              <w:t>1. РНС Братья Гримм «Заяц и ёж»</w:t>
            </w:r>
          </w:p>
          <w:p w:rsidR="00EA7F75" w:rsidRPr="00EA7F75" w:rsidRDefault="00EA7F75" w:rsidP="00EA7F75">
            <w:r w:rsidRPr="00EA7F75">
              <w:t>2. РНС «Три медведя»</w:t>
            </w:r>
          </w:p>
          <w:p w:rsidR="00EA7F75" w:rsidRPr="00EA7F75" w:rsidRDefault="00EA7F75" w:rsidP="00EA7F75">
            <w:r w:rsidRPr="00EA7F75">
              <w:t>3. Мордовская сказка «Как собака друга искала»</w:t>
            </w:r>
          </w:p>
          <w:p w:rsidR="00EA7F75" w:rsidRPr="00EA7F75" w:rsidRDefault="00EA7F75" w:rsidP="00EA7F75">
            <w:pPr>
              <w:rPr>
                <w:b/>
              </w:rPr>
            </w:pPr>
            <w:r w:rsidRPr="00EA7F75">
              <w:t>4. «Храбрец-молодец» (болгарская сказка)</w:t>
            </w:r>
          </w:p>
        </w:tc>
        <w:tc>
          <w:tcPr>
            <w:tcW w:w="2268" w:type="dxa"/>
            <w:vMerge/>
          </w:tcPr>
          <w:p w:rsidR="00EA7F75" w:rsidRPr="00EA7F75" w:rsidRDefault="00EA7F75" w:rsidP="00EA7F75">
            <w:pPr>
              <w:jc w:val="center"/>
              <w:rPr>
                <w:b/>
              </w:rPr>
            </w:pPr>
          </w:p>
        </w:tc>
        <w:tc>
          <w:tcPr>
            <w:tcW w:w="3515" w:type="dxa"/>
          </w:tcPr>
          <w:p w:rsidR="00EA7F75" w:rsidRPr="00EA7F75" w:rsidRDefault="00EA7F75" w:rsidP="00EA7F75">
            <w:r w:rsidRPr="00EA7F75">
              <w:t>1. Книга для чтения от года до семи, стр. 158-162</w:t>
            </w:r>
          </w:p>
          <w:p w:rsidR="00EA7F75" w:rsidRPr="00EA7F75" w:rsidRDefault="00EA7F75" w:rsidP="00EA7F75">
            <w:r w:rsidRPr="00EA7F75">
              <w:t xml:space="preserve">2. Серия «Пять сказок», «Маша и медведь», </w:t>
            </w:r>
          </w:p>
          <w:p w:rsidR="00EA7F75" w:rsidRPr="00EA7F75" w:rsidRDefault="00EA7F75" w:rsidP="00EA7F75">
            <w:r w:rsidRPr="00EA7F75">
              <w:t>стр. 37-50</w:t>
            </w:r>
          </w:p>
          <w:p w:rsidR="00EA7F75" w:rsidRPr="00EA7F75" w:rsidRDefault="00EA7F75" w:rsidP="00EA7F75">
            <w:r w:rsidRPr="00EA7F75">
              <w:t>3. Книга для чтения от года до семи, стр. 128-130</w:t>
            </w:r>
          </w:p>
          <w:p w:rsidR="00EA7F75" w:rsidRPr="00EA7F75" w:rsidRDefault="00EA7F75" w:rsidP="00EA7F75">
            <w:r w:rsidRPr="00EA7F75">
              <w:t xml:space="preserve">4. Хрестоматия 2-4 года, </w:t>
            </w:r>
          </w:p>
          <w:p w:rsidR="00EA7F75" w:rsidRPr="00EA7F75" w:rsidRDefault="00EA7F75" w:rsidP="00EA7F75">
            <w:pPr>
              <w:rPr>
                <w:b/>
              </w:rPr>
            </w:pPr>
            <w:r w:rsidRPr="00EA7F75">
              <w:t>стр. 141-142</w:t>
            </w:r>
          </w:p>
        </w:tc>
      </w:tr>
    </w:tbl>
    <w:p w:rsidR="00EA7F75" w:rsidRPr="00EA7F75" w:rsidRDefault="00EA7F75" w:rsidP="00153245">
      <w:pPr>
        <w:spacing w:after="200" w:line="276" w:lineRule="auto"/>
        <w:contextualSpacing/>
        <w:jc w:val="center"/>
        <w:rPr>
          <w:b/>
          <w:sz w:val="26"/>
          <w:szCs w:val="26"/>
        </w:rPr>
      </w:pPr>
    </w:p>
    <w:tbl>
      <w:tblPr>
        <w:tblStyle w:val="160"/>
        <w:tblW w:w="0" w:type="auto"/>
        <w:tblInd w:w="-176" w:type="dxa"/>
        <w:tblLook w:val="04A0"/>
      </w:tblPr>
      <w:tblGrid>
        <w:gridCol w:w="924"/>
        <w:gridCol w:w="3500"/>
        <w:gridCol w:w="2268"/>
        <w:gridCol w:w="3544"/>
      </w:tblGrid>
      <w:tr w:rsidR="00EA7F75" w:rsidRPr="00EA7F75" w:rsidTr="00153245">
        <w:tc>
          <w:tcPr>
            <w:tcW w:w="924" w:type="dxa"/>
          </w:tcPr>
          <w:p w:rsidR="00EA7F75" w:rsidRPr="00EA7F75" w:rsidRDefault="00EA7F75" w:rsidP="00EA7F75">
            <w:pPr>
              <w:jc w:val="center"/>
              <w:rPr>
                <w:b/>
                <w:sz w:val="26"/>
                <w:szCs w:val="26"/>
              </w:rPr>
            </w:pPr>
            <w:r w:rsidRPr="00EA7F75">
              <w:rPr>
                <w:b/>
              </w:rPr>
              <w:t>Месяц</w:t>
            </w:r>
          </w:p>
        </w:tc>
        <w:tc>
          <w:tcPr>
            <w:tcW w:w="3500" w:type="dxa"/>
          </w:tcPr>
          <w:p w:rsidR="00EA7F75" w:rsidRPr="00EA7F75" w:rsidRDefault="00EA7F75" w:rsidP="00EA7F75">
            <w:pPr>
              <w:jc w:val="center"/>
              <w:rPr>
                <w:b/>
                <w:sz w:val="26"/>
                <w:szCs w:val="26"/>
              </w:rPr>
            </w:pPr>
            <w:r w:rsidRPr="00EA7F75">
              <w:rPr>
                <w:b/>
              </w:rPr>
              <w:t xml:space="preserve">Список художественных произведений для </w:t>
            </w:r>
            <w:r w:rsidRPr="00EA7F75">
              <w:rPr>
                <w:rFonts w:ascii="Calibri" w:hAnsi="Calibri"/>
              </w:rPr>
              <w:t xml:space="preserve"> </w:t>
            </w:r>
            <w:r w:rsidRPr="00EA7F75">
              <w:rPr>
                <w:b/>
              </w:rPr>
              <w:t>чтения,</w:t>
            </w:r>
            <w:r w:rsidRPr="00EA7F75">
              <w:rPr>
                <w:rFonts w:ascii="Calibri" w:hAnsi="Calibri"/>
              </w:rPr>
              <w:t xml:space="preserve"> </w:t>
            </w:r>
            <w:r w:rsidRPr="00EA7F75">
              <w:rPr>
                <w:b/>
              </w:rPr>
              <w:t xml:space="preserve">заучивания наизусть, </w:t>
            </w:r>
            <w:r w:rsidRPr="00EA7F75">
              <w:rPr>
                <w:rFonts w:ascii="Calibri" w:hAnsi="Calibri"/>
              </w:rPr>
              <w:t xml:space="preserve"> </w:t>
            </w:r>
            <w:r w:rsidRPr="00EA7F75">
              <w:rPr>
                <w:b/>
              </w:rPr>
              <w:t>рассказывания</w:t>
            </w:r>
          </w:p>
        </w:tc>
        <w:tc>
          <w:tcPr>
            <w:tcW w:w="2268" w:type="dxa"/>
          </w:tcPr>
          <w:p w:rsidR="00EA7F75" w:rsidRPr="00EA7F75" w:rsidRDefault="00EA7F75" w:rsidP="00EA7F75">
            <w:pPr>
              <w:jc w:val="center"/>
              <w:rPr>
                <w:b/>
              </w:rPr>
            </w:pPr>
            <w:r w:rsidRPr="00EA7F75">
              <w:rPr>
                <w:b/>
              </w:rPr>
              <w:t>Интеграция</w:t>
            </w:r>
          </w:p>
          <w:p w:rsidR="00EA7F75" w:rsidRPr="00EA7F75" w:rsidRDefault="00EA7F75" w:rsidP="00EA7F75">
            <w:pPr>
              <w:jc w:val="center"/>
              <w:rPr>
                <w:b/>
              </w:rPr>
            </w:pPr>
            <w:r w:rsidRPr="00EA7F75">
              <w:rPr>
                <w:b/>
              </w:rPr>
              <w:t>образовательных</w:t>
            </w:r>
          </w:p>
          <w:p w:rsidR="00EA7F75" w:rsidRPr="00EA7F75" w:rsidRDefault="00EA7F75" w:rsidP="00EA7F75">
            <w:pPr>
              <w:jc w:val="center"/>
              <w:rPr>
                <w:b/>
                <w:sz w:val="26"/>
                <w:szCs w:val="26"/>
              </w:rPr>
            </w:pPr>
            <w:r w:rsidRPr="00EA7F75">
              <w:rPr>
                <w:b/>
              </w:rPr>
              <w:t>областей</w:t>
            </w:r>
          </w:p>
        </w:tc>
        <w:tc>
          <w:tcPr>
            <w:tcW w:w="3544" w:type="dxa"/>
          </w:tcPr>
          <w:p w:rsidR="00EA7F75" w:rsidRPr="00EA7F75" w:rsidRDefault="00EA7F75" w:rsidP="00EA7F75">
            <w:pPr>
              <w:jc w:val="center"/>
              <w:rPr>
                <w:b/>
              </w:rPr>
            </w:pPr>
            <w:r w:rsidRPr="00EA7F75">
              <w:rPr>
                <w:b/>
              </w:rPr>
              <w:t>Методический</w:t>
            </w:r>
          </w:p>
          <w:p w:rsidR="00EA7F75" w:rsidRPr="00EA7F75" w:rsidRDefault="00EA7F75" w:rsidP="00EA7F75">
            <w:pPr>
              <w:jc w:val="center"/>
              <w:rPr>
                <w:b/>
                <w:sz w:val="26"/>
                <w:szCs w:val="26"/>
              </w:rPr>
            </w:pPr>
            <w:r w:rsidRPr="00EA7F75">
              <w:rPr>
                <w:b/>
              </w:rPr>
              <w:t>источник</w:t>
            </w:r>
          </w:p>
        </w:tc>
      </w:tr>
      <w:tr w:rsidR="00EA7F75" w:rsidRPr="00EA7F75" w:rsidTr="00153245">
        <w:tc>
          <w:tcPr>
            <w:tcW w:w="924" w:type="dxa"/>
            <w:vMerge w:val="restart"/>
            <w:textDirection w:val="btLr"/>
          </w:tcPr>
          <w:p w:rsidR="00EA7F75" w:rsidRPr="00EA7F75" w:rsidRDefault="00EA7F75" w:rsidP="002A5679">
            <w:pPr>
              <w:ind w:left="113" w:right="113"/>
              <w:jc w:val="center"/>
              <w:rPr>
                <w:b/>
              </w:rPr>
            </w:pPr>
            <w:r w:rsidRPr="00EA7F75">
              <w:rPr>
                <w:b/>
              </w:rPr>
              <w:t>Декабрь</w:t>
            </w:r>
          </w:p>
        </w:tc>
        <w:tc>
          <w:tcPr>
            <w:tcW w:w="3500" w:type="dxa"/>
          </w:tcPr>
          <w:p w:rsidR="00EA7F75" w:rsidRPr="00EA7F75" w:rsidRDefault="00EA7F75" w:rsidP="00EA7F75">
            <w:r w:rsidRPr="00EA7F75">
              <w:rPr>
                <w:b/>
              </w:rPr>
              <w:t>Для чтения:</w:t>
            </w:r>
            <w:r w:rsidRPr="00EA7F75">
              <w:t xml:space="preserve"> </w:t>
            </w:r>
          </w:p>
          <w:p w:rsidR="00EA7F75" w:rsidRPr="00EA7F75" w:rsidRDefault="00EA7F75" w:rsidP="00EA7F75">
            <w:r w:rsidRPr="00EA7F75">
              <w:t>1. РНС «Заюшкина избушка»</w:t>
            </w:r>
          </w:p>
          <w:p w:rsidR="00EA7F75" w:rsidRPr="00EA7F75" w:rsidRDefault="00EA7F75" w:rsidP="00EA7F75">
            <w:r w:rsidRPr="00EA7F75">
              <w:t>2. Стихотворение Е.Трутнева «Ёлка»</w:t>
            </w:r>
          </w:p>
          <w:p w:rsidR="00EA7F75" w:rsidRPr="00EA7F75" w:rsidRDefault="00EA7F75" w:rsidP="00EA7F75">
            <w:r w:rsidRPr="00EA7F75">
              <w:t>3. Стихотворение К.Чуковского «Ёлка»</w:t>
            </w:r>
          </w:p>
          <w:p w:rsidR="00EA7F75" w:rsidRPr="00EA7F75" w:rsidRDefault="00EA7F75" w:rsidP="00EA7F75">
            <w:r w:rsidRPr="00EA7F75">
              <w:t>4.  РНС В. Сутеева «Ёлка»</w:t>
            </w:r>
          </w:p>
        </w:tc>
        <w:tc>
          <w:tcPr>
            <w:tcW w:w="2268" w:type="dxa"/>
            <w:vMerge w:val="restart"/>
          </w:tcPr>
          <w:p w:rsidR="00EA7F75" w:rsidRPr="00EA7F75" w:rsidRDefault="00EA7F75" w:rsidP="00EA7F75">
            <w:pPr>
              <w:rPr>
                <w:u w:val="single"/>
              </w:rPr>
            </w:pPr>
            <w:r w:rsidRPr="00EA7F75">
              <w:rPr>
                <w:u w:val="single"/>
              </w:rPr>
              <w:t>«Художественно - эстетическое</w:t>
            </w:r>
          </w:p>
          <w:p w:rsidR="00EA7F75" w:rsidRPr="00EA7F75" w:rsidRDefault="00EA7F75" w:rsidP="00EA7F75">
            <w:pPr>
              <w:rPr>
                <w:u w:val="single"/>
              </w:rPr>
            </w:pPr>
            <w:r w:rsidRPr="00EA7F75">
              <w:rPr>
                <w:u w:val="single"/>
              </w:rPr>
              <w:t>развитие»</w:t>
            </w:r>
          </w:p>
          <w:p w:rsidR="00EA7F75" w:rsidRPr="00EA7F75" w:rsidRDefault="00EA7F75" w:rsidP="00EA7F75">
            <w:r w:rsidRPr="00EA7F75">
              <w:t xml:space="preserve">+ «Познавательное развитие»  </w:t>
            </w:r>
          </w:p>
          <w:p w:rsidR="00EA7F75" w:rsidRPr="00EA7F75" w:rsidRDefault="00EA7F75" w:rsidP="00EA7F75">
            <w:r w:rsidRPr="00EA7F75">
              <w:t>+</w:t>
            </w:r>
            <w:r>
              <w:t xml:space="preserve"> </w:t>
            </w:r>
            <w:r w:rsidRPr="00EA7F75">
              <w:t>«Речевое развитие»</w:t>
            </w:r>
          </w:p>
          <w:p w:rsidR="00EA7F75" w:rsidRPr="00EA7F75" w:rsidRDefault="00EA7F75" w:rsidP="00EA7F75">
            <w:pPr>
              <w:rPr>
                <w:b/>
              </w:rPr>
            </w:pPr>
            <w:r w:rsidRPr="00EA7F75">
              <w:t>+ «Социально-коммуникативное развитие»</w:t>
            </w:r>
          </w:p>
          <w:p w:rsidR="00EA7F75" w:rsidRPr="00EA7F75" w:rsidRDefault="00EA7F75" w:rsidP="00EA7F75">
            <w:pPr>
              <w:jc w:val="center"/>
              <w:rPr>
                <w:b/>
              </w:rPr>
            </w:pPr>
          </w:p>
        </w:tc>
        <w:tc>
          <w:tcPr>
            <w:tcW w:w="3544" w:type="dxa"/>
          </w:tcPr>
          <w:p w:rsidR="00EA7F75" w:rsidRPr="00EA7F75" w:rsidRDefault="00EA7F75" w:rsidP="00EA7F75">
            <w:r w:rsidRPr="00EA7F75">
              <w:t>1. Серия «Пять сказок», «Заюшкина избушка», стр. 3-16</w:t>
            </w:r>
          </w:p>
          <w:p w:rsidR="00EA7F75" w:rsidRPr="00EA7F75" w:rsidRDefault="00EA7F75" w:rsidP="00EA7F75">
            <w:r w:rsidRPr="00EA7F75">
              <w:t>2. Книга для чтения от года до семи, стр. 183</w:t>
            </w:r>
          </w:p>
          <w:p w:rsidR="00EA7F75" w:rsidRPr="00EA7F75" w:rsidRDefault="00EA7F75" w:rsidP="00EA7F75">
            <w:r w:rsidRPr="00EA7F75">
              <w:t>3. Хрестоматия 2-4 года, стр. 353-354</w:t>
            </w:r>
          </w:p>
          <w:p w:rsidR="00EA7F75" w:rsidRPr="00EA7F75" w:rsidRDefault="00EA7F75" w:rsidP="00EA7F75">
            <w:pPr>
              <w:rPr>
                <w:b/>
              </w:rPr>
            </w:pPr>
            <w:r w:rsidRPr="00EA7F75">
              <w:t>4. В.Сутеев «Сказки и картинки», стр. 125-143</w:t>
            </w:r>
          </w:p>
        </w:tc>
      </w:tr>
      <w:tr w:rsidR="00EA7F75" w:rsidRPr="00EA7F75" w:rsidTr="00153245">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 xml:space="preserve">Для заучивания: </w:t>
            </w:r>
          </w:p>
          <w:p w:rsidR="00EA7F75" w:rsidRPr="00EA7F75" w:rsidRDefault="00EA7F75" w:rsidP="00EA7F75">
            <w:r w:rsidRPr="00EA7F75">
              <w:t xml:space="preserve">1. Стихотворение О.Высотская «Ёлочка» </w:t>
            </w:r>
          </w:p>
          <w:p w:rsidR="00EA7F75" w:rsidRPr="00EA7F75" w:rsidRDefault="00EA7F75" w:rsidP="00EA7F75">
            <w:r w:rsidRPr="00EA7F75">
              <w:t>2. Потешка «Тень, тень, потень»</w:t>
            </w:r>
          </w:p>
          <w:p w:rsidR="00EA7F75" w:rsidRPr="00EA7F75" w:rsidRDefault="00EA7F75" w:rsidP="00EA7F75">
            <w:r w:rsidRPr="00EA7F75">
              <w:t>3. Стихотворение О.Высотская «На санках»</w:t>
            </w:r>
          </w:p>
          <w:p w:rsidR="00EA7F75" w:rsidRPr="00EA7F75" w:rsidRDefault="00EA7F75" w:rsidP="00EA7F75">
            <w:r w:rsidRPr="00EA7F75">
              <w:t>4. Стихотворение Н.Саконская «Где мой пальчик?»</w:t>
            </w:r>
            <w:r w:rsidRPr="00EA7F75">
              <w:rPr>
                <w:b/>
              </w:rPr>
              <w:t xml:space="preserve">                                 </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Книга для чтения от года до семи, стр. 50</w:t>
            </w:r>
          </w:p>
          <w:p w:rsidR="00EA7F75" w:rsidRPr="00EA7F75" w:rsidRDefault="00EA7F75" w:rsidP="00EA7F75">
            <w:r w:rsidRPr="00EA7F75">
              <w:t xml:space="preserve">2.  Хрестоматия 2-4 года, стр. 22 </w:t>
            </w:r>
          </w:p>
          <w:p w:rsidR="00EA7F75" w:rsidRPr="00EA7F75" w:rsidRDefault="00EA7F75" w:rsidP="00EA7F75">
            <w:r w:rsidRPr="00EA7F75">
              <w:t>3. Книга для чтения от года до семи, стр. 50</w:t>
            </w:r>
          </w:p>
          <w:p w:rsidR="00EA7F75" w:rsidRPr="00EA7F75" w:rsidRDefault="00EA7F75" w:rsidP="00EA7F75">
            <w:r w:rsidRPr="00EA7F75">
              <w:t>4. Хрестоматия 2-4 года, стр. 303</w:t>
            </w:r>
          </w:p>
        </w:tc>
      </w:tr>
      <w:tr w:rsidR="00EA7F75" w:rsidRPr="00EA7F75" w:rsidTr="00153245">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Для рассказывания:</w:t>
            </w:r>
          </w:p>
          <w:p w:rsidR="00EA7F75" w:rsidRPr="00EA7F75" w:rsidRDefault="00EA7F75" w:rsidP="00EA7F75">
            <w:r w:rsidRPr="00EA7F75">
              <w:t>1. РНС «Лиса и волк»</w:t>
            </w:r>
          </w:p>
          <w:p w:rsidR="00EA7F75" w:rsidRPr="00EA7F75" w:rsidRDefault="00EA7F75" w:rsidP="00EA7F75">
            <w:r w:rsidRPr="00EA7F75">
              <w:t>2. Стихотворение Корней Чуковский «Телефон»</w:t>
            </w:r>
          </w:p>
          <w:p w:rsidR="00EA7F75" w:rsidRPr="00EA7F75" w:rsidRDefault="00EA7F75" w:rsidP="00EA7F75">
            <w:r w:rsidRPr="00EA7F75">
              <w:t>3. РНС «Зимовье Зверей»</w:t>
            </w:r>
          </w:p>
          <w:p w:rsidR="00EA7F75" w:rsidRPr="00EA7F75" w:rsidRDefault="00EA7F75" w:rsidP="00EA7F75">
            <w:pPr>
              <w:rPr>
                <w:b/>
              </w:rPr>
            </w:pPr>
            <w:r w:rsidRPr="00EA7F75">
              <w:t>4. РНС «Ворона»</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Серия «Пять сказок», «Заюшкина избушка», стр. 53-63</w:t>
            </w:r>
          </w:p>
          <w:p w:rsidR="00EA7F75" w:rsidRPr="00EA7F75" w:rsidRDefault="00EA7F75" w:rsidP="00EA7F75">
            <w:r w:rsidRPr="00EA7F75">
              <w:t>2. Чуковский К. стр. 31-46</w:t>
            </w:r>
          </w:p>
          <w:p w:rsidR="00EA7F75" w:rsidRPr="00EA7F75" w:rsidRDefault="00EA7F75" w:rsidP="00EA7F75">
            <w:r w:rsidRPr="00EA7F75">
              <w:t>3. Серия «Пять сказок</w:t>
            </w:r>
            <w:r w:rsidR="00AC46A2" w:rsidRPr="00EA7F75">
              <w:t>», «</w:t>
            </w:r>
            <w:r w:rsidRPr="00EA7F75">
              <w:t>Заюшкина избушка», стр. 29-40</w:t>
            </w:r>
          </w:p>
          <w:p w:rsidR="00EA7F75" w:rsidRPr="00EA7F75" w:rsidRDefault="00EA7F75" w:rsidP="00EA7F75">
            <w:pPr>
              <w:rPr>
                <w:b/>
              </w:rPr>
            </w:pPr>
            <w:r w:rsidRPr="00EA7F75">
              <w:t>4. Хрестоматия 2-4 года, стр. 103-106</w:t>
            </w:r>
          </w:p>
        </w:tc>
      </w:tr>
      <w:tr w:rsidR="00EA7F75" w:rsidRPr="00EA7F75" w:rsidTr="00153245">
        <w:tc>
          <w:tcPr>
            <w:tcW w:w="924" w:type="dxa"/>
            <w:vMerge w:val="restart"/>
            <w:textDirection w:val="btLr"/>
          </w:tcPr>
          <w:p w:rsidR="00EA7F75" w:rsidRPr="00EA7F75" w:rsidRDefault="00EA7F75" w:rsidP="00AC46A2">
            <w:pPr>
              <w:ind w:left="113" w:right="113"/>
              <w:jc w:val="center"/>
              <w:rPr>
                <w:b/>
              </w:rPr>
            </w:pPr>
            <w:r w:rsidRPr="00EA7F75">
              <w:rPr>
                <w:b/>
              </w:rPr>
              <w:t>Январь</w:t>
            </w:r>
          </w:p>
        </w:tc>
        <w:tc>
          <w:tcPr>
            <w:tcW w:w="3500" w:type="dxa"/>
          </w:tcPr>
          <w:p w:rsidR="00EA7F75" w:rsidRPr="00EA7F75" w:rsidRDefault="00EA7F75" w:rsidP="00EA7F75">
            <w:r w:rsidRPr="00EA7F75">
              <w:rPr>
                <w:b/>
              </w:rPr>
              <w:t>Для чтения:</w:t>
            </w:r>
            <w:r w:rsidRPr="00EA7F75">
              <w:t xml:space="preserve"> </w:t>
            </w:r>
          </w:p>
          <w:p w:rsidR="00EA7F75" w:rsidRPr="00EA7F75" w:rsidRDefault="00EA7F75" w:rsidP="00EA7F75">
            <w:r w:rsidRPr="00EA7F75">
              <w:t>1. Стихотворение А.Барто «Дело было в январе»</w:t>
            </w:r>
          </w:p>
          <w:p w:rsidR="00EA7F75" w:rsidRPr="00EA7F75" w:rsidRDefault="00EA7F75" w:rsidP="00EA7F75">
            <w:r w:rsidRPr="00EA7F75">
              <w:t>2. РНС «Бычок-чёрный бочок, белые копытца»</w:t>
            </w:r>
          </w:p>
          <w:p w:rsidR="00EA7F75" w:rsidRPr="00EA7F75" w:rsidRDefault="00EA7F75" w:rsidP="00EA7F75">
            <w:r w:rsidRPr="00EA7F75">
              <w:t>3. Стихотворение А.Барто «Наступили холода»</w:t>
            </w:r>
          </w:p>
          <w:p w:rsidR="00EA7F75" w:rsidRPr="00EA7F75" w:rsidRDefault="00EA7F75" w:rsidP="00EA7F75">
            <w:r w:rsidRPr="00EA7F75">
              <w:t>4. Стихотворение З.Александрова «Птичья ёлка»</w:t>
            </w:r>
          </w:p>
        </w:tc>
        <w:tc>
          <w:tcPr>
            <w:tcW w:w="2268" w:type="dxa"/>
            <w:vMerge w:val="restart"/>
          </w:tcPr>
          <w:p w:rsidR="00EA7F75" w:rsidRPr="00EA7F75" w:rsidRDefault="00EA7F75" w:rsidP="00EA7F75">
            <w:pPr>
              <w:rPr>
                <w:u w:val="single"/>
              </w:rPr>
            </w:pPr>
            <w:r w:rsidRPr="00EA7F75">
              <w:rPr>
                <w:u w:val="single"/>
              </w:rPr>
              <w:t>«Художественно - эстетическое</w:t>
            </w:r>
          </w:p>
          <w:p w:rsidR="00EA7F75" w:rsidRPr="00EA7F75" w:rsidRDefault="00EA7F75" w:rsidP="00EA7F75">
            <w:pPr>
              <w:rPr>
                <w:u w:val="single"/>
              </w:rPr>
            </w:pPr>
            <w:r w:rsidRPr="00EA7F75">
              <w:rPr>
                <w:u w:val="single"/>
              </w:rPr>
              <w:t>развитие»</w:t>
            </w:r>
          </w:p>
          <w:p w:rsidR="00EA7F75" w:rsidRPr="00EA7F75" w:rsidRDefault="00EA7F75" w:rsidP="00EA7F75">
            <w:r w:rsidRPr="00EA7F75">
              <w:t xml:space="preserve">+ «Познавательное развитие»  </w:t>
            </w:r>
          </w:p>
          <w:p w:rsidR="00EA7F75" w:rsidRPr="00EA7F75" w:rsidRDefault="00EA7F75" w:rsidP="00EA7F75">
            <w:r w:rsidRPr="00EA7F75">
              <w:t>+ «Речевое развитие»</w:t>
            </w:r>
          </w:p>
          <w:p w:rsidR="00EA7F75" w:rsidRPr="00EA7F75" w:rsidRDefault="00EA7F75" w:rsidP="00EA7F75">
            <w:pPr>
              <w:rPr>
                <w:b/>
              </w:rPr>
            </w:pPr>
            <w:r w:rsidRPr="00EA7F75">
              <w:t>+ «Социально-коммуникативное развитие»</w:t>
            </w:r>
          </w:p>
          <w:p w:rsidR="00EA7F75" w:rsidRPr="00EA7F75" w:rsidRDefault="00EA7F75" w:rsidP="00EA7F75">
            <w:pPr>
              <w:jc w:val="center"/>
              <w:rPr>
                <w:b/>
              </w:rPr>
            </w:pPr>
          </w:p>
        </w:tc>
        <w:tc>
          <w:tcPr>
            <w:tcW w:w="3544" w:type="dxa"/>
          </w:tcPr>
          <w:p w:rsidR="00EA7F75" w:rsidRPr="00EA7F75" w:rsidRDefault="00EA7F75" w:rsidP="00EA7F75">
            <w:r w:rsidRPr="00EA7F75">
              <w:t>1. А.Барто «</w:t>
            </w:r>
            <w:r w:rsidR="00AC46A2" w:rsidRPr="00EA7F75">
              <w:t>Игрушки» №</w:t>
            </w:r>
            <w:r w:rsidRPr="00EA7F75">
              <w:t>2 стр. 32</w:t>
            </w:r>
          </w:p>
          <w:p w:rsidR="00EA7F75" w:rsidRPr="00EA7F75" w:rsidRDefault="00EA7F75" w:rsidP="00EA7F75">
            <w:r w:rsidRPr="00EA7F75">
              <w:t>2. Хрестоматия 2-4 года, стр. 106-110</w:t>
            </w:r>
          </w:p>
          <w:p w:rsidR="00EA7F75" w:rsidRPr="00EA7F75" w:rsidRDefault="00EA7F75" w:rsidP="00EA7F75">
            <w:r w:rsidRPr="00EA7F75">
              <w:t>3. Книга для чтения от года до семи, стр. 55</w:t>
            </w:r>
          </w:p>
          <w:p w:rsidR="00EA7F75" w:rsidRPr="00EA7F75" w:rsidRDefault="00EA7F75" w:rsidP="00EA7F75">
            <w:r w:rsidRPr="00EA7F75">
              <w:t>4. Книга для чтения от года до семи, стр. 307</w:t>
            </w:r>
          </w:p>
        </w:tc>
      </w:tr>
      <w:tr w:rsidR="00EA7F75" w:rsidRPr="00EA7F75" w:rsidTr="00153245">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 xml:space="preserve">Для заучивания:         </w:t>
            </w:r>
          </w:p>
          <w:p w:rsidR="00EA7F75" w:rsidRPr="00EA7F75" w:rsidRDefault="00EA7F75" w:rsidP="00EA7F75">
            <w:r w:rsidRPr="00EA7F75">
              <w:t>1.</w:t>
            </w:r>
            <w:r w:rsidRPr="00EA7F75">
              <w:rPr>
                <w:b/>
              </w:rPr>
              <w:t xml:space="preserve"> </w:t>
            </w:r>
            <w:r w:rsidRPr="00EA7F75">
              <w:t>Пословицы</w:t>
            </w:r>
          </w:p>
          <w:p w:rsidR="00EA7F75" w:rsidRPr="00EA7F75" w:rsidRDefault="00EA7F75" w:rsidP="00EA7F75">
            <w:pPr>
              <w:rPr>
                <w:b/>
              </w:rPr>
            </w:pPr>
            <w:r w:rsidRPr="00EA7F75">
              <w:t>2. Стихотворение «Тень, тень, потетень»</w:t>
            </w:r>
          </w:p>
          <w:p w:rsidR="00EA7F75" w:rsidRPr="00EA7F75" w:rsidRDefault="00EA7F75" w:rsidP="00EA7F75">
            <w:r w:rsidRPr="00EA7F75">
              <w:t>3. Стихотворение А.Барто «Самолёт»</w:t>
            </w:r>
          </w:p>
          <w:p w:rsidR="00EA7F75" w:rsidRPr="00EA7F75" w:rsidRDefault="00EA7F75" w:rsidP="00EA7F75">
            <w:r w:rsidRPr="00EA7F75">
              <w:t xml:space="preserve">4. Скороговорки                           </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Книга для чтения от года до семи, стр. 297</w:t>
            </w:r>
          </w:p>
          <w:p w:rsidR="00EA7F75" w:rsidRPr="00EA7F75" w:rsidRDefault="00EA7F75" w:rsidP="00EA7F75">
            <w:r w:rsidRPr="00EA7F75">
              <w:t>2. Хрестоматия 2-4 года, стр. 22</w:t>
            </w:r>
          </w:p>
          <w:p w:rsidR="00EA7F75" w:rsidRPr="00EA7F75" w:rsidRDefault="00EA7F75" w:rsidP="00EA7F75">
            <w:r w:rsidRPr="00EA7F75">
              <w:t>3. А.Барто «Игрушки» стр.6</w:t>
            </w:r>
          </w:p>
          <w:p w:rsidR="00EA7F75" w:rsidRPr="00EA7F75" w:rsidRDefault="00EA7F75" w:rsidP="00EA7F75">
            <w:r w:rsidRPr="00EA7F75">
              <w:t>4. Хрестоматия 2-4 года, стр. 32-33</w:t>
            </w:r>
          </w:p>
        </w:tc>
      </w:tr>
      <w:tr w:rsidR="00EA7F75" w:rsidRPr="00EA7F75" w:rsidTr="00153245">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Для рассказывания:</w:t>
            </w:r>
          </w:p>
          <w:p w:rsidR="00EA7F75" w:rsidRPr="00EA7F75" w:rsidRDefault="00EA7F75" w:rsidP="00EA7F75">
            <w:r w:rsidRPr="00EA7F75">
              <w:t>1. «Лесной мишка и проказница мышка»</w:t>
            </w:r>
          </w:p>
          <w:p w:rsidR="00EA7F75" w:rsidRPr="00EA7F75" w:rsidRDefault="00EA7F75" w:rsidP="00EA7F75">
            <w:r w:rsidRPr="00EA7F75">
              <w:t>2. РНС «Снегурочка»</w:t>
            </w:r>
          </w:p>
          <w:p w:rsidR="00EA7F75" w:rsidRPr="00EA7F75" w:rsidRDefault="00EA7F75" w:rsidP="00EA7F75">
            <w:r w:rsidRPr="00EA7F75">
              <w:t>3. «Госпожа метелица» (немецкая сказка)</w:t>
            </w:r>
          </w:p>
          <w:p w:rsidR="00EA7F75" w:rsidRPr="00EA7F75" w:rsidRDefault="00EA7F75" w:rsidP="00EA7F75">
            <w:pPr>
              <w:rPr>
                <w:b/>
              </w:rPr>
            </w:pPr>
            <w:r w:rsidRPr="00EA7F75">
              <w:t>4. РНС «Как коза избушку построила»</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Хрестоматия 2-4 года, стр. 148-150</w:t>
            </w:r>
          </w:p>
          <w:p w:rsidR="00EA7F75" w:rsidRPr="00EA7F75" w:rsidRDefault="00EA7F75" w:rsidP="00EA7F75">
            <w:r w:rsidRPr="00EA7F75">
              <w:t xml:space="preserve">2. Серия «Золотые страницы сказок», </w:t>
            </w:r>
          </w:p>
          <w:p w:rsidR="00EA7F75" w:rsidRPr="00EA7F75" w:rsidRDefault="00EA7F75" w:rsidP="00EA7F75">
            <w:r w:rsidRPr="00EA7F75">
              <w:t>стр. 209-221</w:t>
            </w:r>
          </w:p>
          <w:p w:rsidR="00EA7F75" w:rsidRPr="00EA7F75" w:rsidRDefault="00EA7F75" w:rsidP="00EA7F75">
            <w:r w:rsidRPr="00EA7F75">
              <w:t>3. Хрестоматия 2-4 года, стр. 156-163</w:t>
            </w:r>
          </w:p>
          <w:p w:rsidR="00EA7F75" w:rsidRPr="00EA7F75" w:rsidRDefault="00EA7F75" w:rsidP="00EA7F75">
            <w:r w:rsidRPr="00EA7F75">
              <w:t>4. Хрестоматия 2-4 года, стр. 58-60</w:t>
            </w:r>
          </w:p>
        </w:tc>
      </w:tr>
      <w:tr w:rsidR="00EA7F75" w:rsidRPr="00EA7F75" w:rsidTr="00153245">
        <w:tc>
          <w:tcPr>
            <w:tcW w:w="924" w:type="dxa"/>
            <w:vMerge w:val="restart"/>
            <w:textDirection w:val="btLr"/>
          </w:tcPr>
          <w:p w:rsidR="00EA7F75" w:rsidRPr="00EA7F75" w:rsidRDefault="00EA7F75" w:rsidP="00AC46A2">
            <w:pPr>
              <w:ind w:left="113" w:right="113"/>
              <w:jc w:val="center"/>
              <w:rPr>
                <w:b/>
              </w:rPr>
            </w:pPr>
            <w:r w:rsidRPr="00EA7F75">
              <w:rPr>
                <w:b/>
              </w:rPr>
              <w:t>Февраль</w:t>
            </w:r>
          </w:p>
        </w:tc>
        <w:tc>
          <w:tcPr>
            <w:tcW w:w="3500" w:type="dxa"/>
          </w:tcPr>
          <w:p w:rsidR="00EA7F75" w:rsidRPr="00EA7F75" w:rsidRDefault="00EA7F75" w:rsidP="00EA7F75">
            <w:r w:rsidRPr="00EA7F75">
              <w:rPr>
                <w:b/>
              </w:rPr>
              <w:t>Для чтения:</w:t>
            </w:r>
            <w:r w:rsidRPr="00EA7F75">
              <w:t xml:space="preserve">  </w:t>
            </w:r>
          </w:p>
          <w:p w:rsidR="00EA7F75" w:rsidRPr="00EA7F75" w:rsidRDefault="00EA7F75" w:rsidP="00EA7F75">
            <w:r w:rsidRPr="00EA7F75">
              <w:t>1. Рассказ С. Баруздин «Страшный клад»</w:t>
            </w:r>
          </w:p>
          <w:p w:rsidR="00EA7F75" w:rsidRPr="00EA7F75" w:rsidRDefault="00EA7F75" w:rsidP="00EA7F75">
            <w:r w:rsidRPr="00EA7F75">
              <w:t>2. РНС «Петушок-золотой гребешок»</w:t>
            </w:r>
          </w:p>
          <w:p w:rsidR="00EA7F75" w:rsidRPr="00EA7F75" w:rsidRDefault="00EA7F75" w:rsidP="00EA7F75">
            <w:r w:rsidRPr="00EA7F75">
              <w:t>3. «Рукавичка» (украинская сказка)</w:t>
            </w:r>
          </w:p>
          <w:p w:rsidR="00EA7F75" w:rsidRPr="00EA7F75" w:rsidRDefault="00EA7F75" w:rsidP="00EA7F75">
            <w:r w:rsidRPr="00EA7F75">
              <w:t>4. Стихотворение А.Майкова «Ласточка»</w:t>
            </w:r>
          </w:p>
        </w:tc>
        <w:tc>
          <w:tcPr>
            <w:tcW w:w="2268" w:type="dxa"/>
            <w:vMerge w:val="restart"/>
          </w:tcPr>
          <w:p w:rsidR="00EA7F75" w:rsidRPr="00EA7F75" w:rsidRDefault="00EA7F75" w:rsidP="00EA7F75">
            <w:pPr>
              <w:rPr>
                <w:u w:val="single"/>
              </w:rPr>
            </w:pPr>
            <w:r w:rsidRPr="00EA7F75">
              <w:rPr>
                <w:u w:val="single"/>
              </w:rPr>
              <w:t>«Художественно - эстетическое</w:t>
            </w:r>
          </w:p>
          <w:p w:rsidR="00EA7F75" w:rsidRPr="00EA7F75" w:rsidRDefault="00EA7F75" w:rsidP="00EA7F75">
            <w:pPr>
              <w:rPr>
                <w:u w:val="single"/>
              </w:rPr>
            </w:pPr>
            <w:r w:rsidRPr="00EA7F75">
              <w:rPr>
                <w:u w:val="single"/>
              </w:rPr>
              <w:t>развитие»</w:t>
            </w:r>
          </w:p>
          <w:p w:rsidR="00EA7F75" w:rsidRPr="00EA7F75" w:rsidRDefault="00EA7F75" w:rsidP="00EA7F75">
            <w:r w:rsidRPr="00EA7F75">
              <w:t xml:space="preserve">+ «Познавательное развитие»  </w:t>
            </w:r>
          </w:p>
          <w:p w:rsidR="00EA7F75" w:rsidRPr="00EA7F75" w:rsidRDefault="00EA7F75" w:rsidP="00EA7F75">
            <w:r w:rsidRPr="00EA7F75">
              <w:t>+ «Речевое развитие»</w:t>
            </w:r>
          </w:p>
          <w:p w:rsidR="00EA7F75" w:rsidRPr="00EA7F75" w:rsidRDefault="00EA7F75" w:rsidP="00EA7F75">
            <w:pPr>
              <w:rPr>
                <w:b/>
              </w:rPr>
            </w:pPr>
            <w:r w:rsidRPr="00EA7F75">
              <w:t>+ «Социально-коммуникативное развитие»</w:t>
            </w:r>
          </w:p>
          <w:p w:rsidR="00EA7F75" w:rsidRPr="00EA7F75" w:rsidRDefault="00EA7F75" w:rsidP="00EA7F75">
            <w:pPr>
              <w:jc w:val="center"/>
              <w:rPr>
                <w:b/>
              </w:rPr>
            </w:pPr>
          </w:p>
        </w:tc>
        <w:tc>
          <w:tcPr>
            <w:tcW w:w="3544" w:type="dxa"/>
          </w:tcPr>
          <w:p w:rsidR="00EA7F75" w:rsidRPr="00EA7F75" w:rsidRDefault="00EA7F75" w:rsidP="00EA7F75">
            <w:r w:rsidRPr="00EA7F75">
              <w:t>1. Книга для чтения от года до семи, стр. 320-321</w:t>
            </w:r>
          </w:p>
          <w:p w:rsidR="00EA7F75" w:rsidRPr="00EA7F75" w:rsidRDefault="00EA7F75" w:rsidP="00EA7F75">
            <w:r w:rsidRPr="00EA7F75">
              <w:t xml:space="preserve">2. Серия «Пять сказок», «Маша и медведь», </w:t>
            </w:r>
          </w:p>
          <w:p w:rsidR="00EA7F75" w:rsidRPr="00EA7F75" w:rsidRDefault="00EA7F75" w:rsidP="00EA7F75">
            <w:r w:rsidRPr="00EA7F75">
              <w:t>стр. 51-63</w:t>
            </w:r>
          </w:p>
          <w:p w:rsidR="00EA7F75" w:rsidRPr="00EA7F75" w:rsidRDefault="00EA7F75" w:rsidP="00EA7F75">
            <w:r w:rsidRPr="00EA7F75">
              <w:t>3. Хрестоматия 2-4 года, стр. 186-188</w:t>
            </w:r>
          </w:p>
          <w:p w:rsidR="00EA7F75" w:rsidRPr="00EA7F75" w:rsidRDefault="00EA7F75" w:rsidP="00EA7F75">
            <w:pPr>
              <w:rPr>
                <w:b/>
              </w:rPr>
            </w:pPr>
            <w:r w:rsidRPr="00EA7F75">
              <w:t>4. Хрестоматия 2-4 года, стр. 206</w:t>
            </w:r>
          </w:p>
        </w:tc>
      </w:tr>
      <w:tr w:rsidR="00EA7F75" w:rsidRPr="00EA7F75" w:rsidTr="00153245">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 xml:space="preserve">Для заучивания: </w:t>
            </w:r>
          </w:p>
          <w:p w:rsidR="00EA7F75" w:rsidRPr="00EA7F75" w:rsidRDefault="00EA7F75" w:rsidP="00EA7F75">
            <w:r w:rsidRPr="00EA7F75">
              <w:t>1. Потешка «Как у нашего кота»</w:t>
            </w:r>
          </w:p>
          <w:p w:rsidR="00EA7F75" w:rsidRPr="00EA7F75" w:rsidRDefault="00EA7F75" w:rsidP="00EA7F75">
            <w:r w:rsidRPr="00EA7F75">
              <w:t>2. А.Барто «Мой пёс»</w:t>
            </w:r>
          </w:p>
          <w:p w:rsidR="00EA7F75" w:rsidRPr="00EA7F75" w:rsidRDefault="00EA7F75" w:rsidP="00EA7F75">
            <w:r w:rsidRPr="00EA7F75">
              <w:t xml:space="preserve">3. Скороговорки     </w:t>
            </w:r>
          </w:p>
          <w:p w:rsidR="00EA7F75" w:rsidRPr="00EA7F75" w:rsidRDefault="00EA7F75" w:rsidP="00EA7F75">
            <w:r w:rsidRPr="00EA7F75">
              <w:t>4.</w:t>
            </w:r>
            <w:r w:rsidRPr="00EA7F75">
              <w:rPr>
                <w:b/>
              </w:rPr>
              <w:t xml:space="preserve"> </w:t>
            </w:r>
            <w:r w:rsidRPr="00EA7F75">
              <w:t>Пословицы</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Хрестоматия 2-4 года, стр. 11</w:t>
            </w:r>
          </w:p>
          <w:p w:rsidR="00EA7F75" w:rsidRPr="00EA7F75" w:rsidRDefault="00EA7F75" w:rsidP="00EA7F75">
            <w:r w:rsidRPr="00EA7F75">
              <w:t>2. А.Барто «Игрушки», стр. 20</w:t>
            </w:r>
          </w:p>
          <w:p w:rsidR="00EA7F75" w:rsidRPr="00EA7F75" w:rsidRDefault="00EA7F75" w:rsidP="00EA7F75">
            <w:r w:rsidRPr="00EA7F75">
              <w:t>3. Хрестоматия 2-4 года, стр. 32-33</w:t>
            </w:r>
          </w:p>
          <w:p w:rsidR="00EA7F75" w:rsidRPr="00EA7F75" w:rsidRDefault="00EA7F75" w:rsidP="00EA7F75">
            <w:r w:rsidRPr="00EA7F75">
              <w:t>4. Книга для чтения от года до семи, стр. 297</w:t>
            </w:r>
          </w:p>
        </w:tc>
      </w:tr>
      <w:tr w:rsidR="00EA7F75" w:rsidRPr="00EA7F75" w:rsidTr="00153245">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Для рассказывания:</w:t>
            </w:r>
          </w:p>
          <w:p w:rsidR="00EA7F75" w:rsidRPr="00EA7F75" w:rsidRDefault="00EA7F75" w:rsidP="00EA7F75">
            <w:r w:rsidRPr="00EA7F75">
              <w:t>1. Стихотворение Корней Чуковский «Федорино горе»</w:t>
            </w:r>
          </w:p>
          <w:p w:rsidR="00EA7F75" w:rsidRPr="00EA7F75" w:rsidRDefault="00EA7F75" w:rsidP="00EA7F75">
            <w:r w:rsidRPr="00EA7F75">
              <w:t>2. «Лиса-нянька» (финская сказка)</w:t>
            </w:r>
          </w:p>
          <w:p w:rsidR="00EA7F75" w:rsidRPr="00EA7F75" w:rsidRDefault="00EA7F75" w:rsidP="00EA7F75">
            <w:r w:rsidRPr="00EA7F75">
              <w:t>3. Стихотворение А.Прокофьев «Фиалка»</w:t>
            </w:r>
          </w:p>
          <w:p w:rsidR="00EA7F75" w:rsidRPr="00EA7F75" w:rsidRDefault="00EA7F75" w:rsidP="00EA7F75">
            <w:pPr>
              <w:rPr>
                <w:b/>
              </w:rPr>
            </w:pPr>
            <w:r w:rsidRPr="00EA7F75">
              <w:t>4. Татарская сказка «Три дочери»</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Чуковский К. стр. 47-62</w:t>
            </w:r>
          </w:p>
          <w:p w:rsidR="00EA7F75" w:rsidRPr="00EA7F75" w:rsidRDefault="00EA7F75" w:rsidP="00EA7F75">
            <w:r w:rsidRPr="00EA7F75">
              <w:t>2. Хрестоматия 2-4 года, стр. 188-191</w:t>
            </w:r>
          </w:p>
          <w:p w:rsidR="00EA7F75" w:rsidRPr="00EA7F75" w:rsidRDefault="00EA7F75" w:rsidP="00EA7F75">
            <w:r w:rsidRPr="00EA7F75">
              <w:t>3. Книга для чтения от года до семи, стр. 317</w:t>
            </w:r>
          </w:p>
          <w:p w:rsidR="00EA7F75" w:rsidRPr="00EA7F75" w:rsidRDefault="00EA7F75" w:rsidP="00EA7F75">
            <w:r w:rsidRPr="00EA7F75">
              <w:t>4. Книга для чтения от года до семи, стр. 262-263</w:t>
            </w:r>
          </w:p>
        </w:tc>
      </w:tr>
    </w:tbl>
    <w:p w:rsidR="00EA7F75" w:rsidRPr="00EA7F75" w:rsidRDefault="00EA7F75" w:rsidP="00EA7F75">
      <w:pPr>
        <w:spacing w:after="200" w:line="276" w:lineRule="auto"/>
        <w:jc w:val="center"/>
        <w:rPr>
          <w:b/>
          <w:sz w:val="26"/>
          <w:szCs w:val="26"/>
        </w:rPr>
      </w:pPr>
    </w:p>
    <w:tbl>
      <w:tblPr>
        <w:tblStyle w:val="160"/>
        <w:tblW w:w="0" w:type="auto"/>
        <w:tblInd w:w="-176" w:type="dxa"/>
        <w:tblLook w:val="04A0"/>
      </w:tblPr>
      <w:tblGrid>
        <w:gridCol w:w="924"/>
        <w:gridCol w:w="3500"/>
        <w:gridCol w:w="2268"/>
        <w:gridCol w:w="3544"/>
      </w:tblGrid>
      <w:tr w:rsidR="00EA7F75" w:rsidRPr="00EA7F75" w:rsidTr="00153245">
        <w:tc>
          <w:tcPr>
            <w:tcW w:w="924" w:type="dxa"/>
          </w:tcPr>
          <w:p w:rsidR="00EA7F75" w:rsidRPr="00EA7F75" w:rsidRDefault="00EA7F75" w:rsidP="00EA7F75">
            <w:pPr>
              <w:jc w:val="center"/>
              <w:rPr>
                <w:b/>
                <w:sz w:val="26"/>
                <w:szCs w:val="26"/>
              </w:rPr>
            </w:pPr>
            <w:r w:rsidRPr="00EA7F75">
              <w:rPr>
                <w:b/>
              </w:rPr>
              <w:t>Месяц</w:t>
            </w:r>
          </w:p>
        </w:tc>
        <w:tc>
          <w:tcPr>
            <w:tcW w:w="3500" w:type="dxa"/>
          </w:tcPr>
          <w:p w:rsidR="00EA7F75" w:rsidRPr="00EA7F75" w:rsidRDefault="00EA7F75" w:rsidP="00EA7F75">
            <w:pPr>
              <w:jc w:val="center"/>
              <w:rPr>
                <w:b/>
                <w:sz w:val="26"/>
                <w:szCs w:val="26"/>
              </w:rPr>
            </w:pPr>
            <w:r w:rsidRPr="00EA7F75">
              <w:rPr>
                <w:b/>
              </w:rPr>
              <w:t xml:space="preserve">Список художественных произведений для </w:t>
            </w:r>
            <w:r w:rsidRPr="00EA7F75">
              <w:rPr>
                <w:rFonts w:ascii="Calibri" w:hAnsi="Calibri"/>
              </w:rPr>
              <w:t xml:space="preserve"> </w:t>
            </w:r>
            <w:r w:rsidRPr="00EA7F75">
              <w:rPr>
                <w:b/>
              </w:rPr>
              <w:t>чтения,</w:t>
            </w:r>
            <w:r w:rsidRPr="00EA7F75">
              <w:rPr>
                <w:rFonts w:ascii="Calibri" w:hAnsi="Calibri"/>
              </w:rPr>
              <w:t xml:space="preserve"> </w:t>
            </w:r>
            <w:r w:rsidRPr="00EA7F75">
              <w:rPr>
                <w:b/>
              </w:rPr>
              <w:t xml:space="preserve">заучивания наизусть, </w:t>
            </w:r>
            <w:r w:rsidRPr="00EA7F75">
              <w:rPr>
                <w:rFonts w:ascii="Calibri" w:hAnsi="Calibri"/>
              </w:rPr>
              <w:t xml:space="preserve"> </w:t>
            </w:r>
            <w:r w:rsidRPr="00EA7F75">
              <w:rPr>
                <w:b/>
              </w:rPr>
              <w:t>рассказывания</w:t>
            </w:r>
          </w:p>
        </w:tc>
        <w:tc>
          <w:tcPr>
            <w:tcW w:w="2268" w:type="dxa"/>
          </w:tcPr>
          <w:p w:rsidR="00EA7F75" w:rsidRPr="00EA7F75" w:rsidRDefault="00EA7F75" w:rsidP="00EA7F75">
            <w:pPr>
              <w:jc w:val="center"/>
              <w:rPr>
                <w:b/>
              </w:rPr>
            </w:pPr>
            <w:r w:rsidRPr="00EA7F75">
              <w:rPr>
                <w:b/>
              </w:rPr>
              <w:t>Интеграция</w:t>
            </w:r>
          </w:p>
          <w:p w:rsidR="00EA7F75" w:rsidRPr="00EA7F75" w:rsidRDefault="00EA7F75" w:rsidP="00EA7F75">
            <w:pPr>
              <w:jc w:val="center"/>
              <w:rPr>
                <w:b/>
              </w:rPr>
            </w:pPr>
            <w:r w:rsidRPr="00EA7F75">
              <w:rPr>
                <w:b/>
              </w:rPr>
              <w:t>образовательных</w:t>
            </w:r>
          </w:p>
          <w:p w:rsidR="00EA7F75" w:rsidRPr="00EA7F75" w:rsidRDefault="00EA7F75" w:rsidP="00EA7F75">
            <w:pPr>
              <w:jc w:val="center"/>
              <w:rPr>
                <w:b/>
                <w:sz w:val="26"/>
                <w:szCs w:val="26"/>
              </w:rPr>
            </w:pPr>
            <w:r w:rsidRPr="00EA7F75">
              <w:rPr>
                <w:b/>
              </w:rPr>
              <w:t>областей</w:t>
            </w:r>
          </w:p>
        </w:tc>
        <w:tc>
          <w:tcPr>
            <w:tcW w:w="3544" w:type="dxa"/>
          </w:tcPr>
          <w:p w:rsidR="00EA7F75" w:rsidRPr="00EA7F75" w:rsidRDefault="00EA7F75" w:rsidP="00EA7F75">
            <w:pPr>
              <w:jc w:val="center"/>
              <w:rPr>
                <w:b/>
              </w:rPr>
            </w:pPr>
            <w:r w:rsidRPr="00EA7F75">
              <w:rPr>
                <w:b/>
              </w:rPr>
              <w:t>Методический</w:t>
            </w:r>
          </w:p>
          <w:p w:rsidR="00EA7F75" w:rsidRPr="00EA7F75" w:rsidRDefault="00EA7F75" w:rsidP="00EA7F75">
            <w:pPr>
              <w:jc w:val="center"/>
              <w:rPr>
                <w:b/>
                <w:sz w:val="26"/>
                <w:szCs w:val="26"/>
              </w:rPr>
            </w:pPr>
            <w:r w:rsidRPr="00EA7F75">
              <w:rPr>
                <w:b/>
              </w:rPr>
              <w:t>источник</w:t>
            </w:r>
          </w:p>
        </w:tc>
      </w:tr>
      <w:tr w:rsidR="00AC46A2" w:rsidRPr="00EA7F75" w:rsidTr="00153245">
        <w:tc>
          <w:tcPr>
            <w:tcW w:w="924" w:type="dxa"/>
            <w:vMerge w:val="restart"/>
            <w:textDirection w:val="btLr"/>
          </w:tcPr>
          <w:p w:rsidR="00AC46A2" w:rsidRPr="00EA7F75" w:rsidRDefault="00AC46A2" w:rsidP="00AC46A2">
            <w:pPr>
              <w:ind w:left="113" w:right="113"/>
              <w:jc w:val="center"/>
              <w:rPr>
                <w:b/>
              </w:rPr>
            </w:pPr>
            <w:r w:rsidRPr="00EA7F75">
              <w:rPr>
                <w:b/>
              </w:rPr>
              <w:t>Март</w:t>
            </w:r>
          </w:p>
        </w:tc>
        <w:tc>
          <w:tcPr>
            <w:tcW w:w="3500" w:type="dxa"/>
          </w:tcPr>
          <w:p w:rsidR="00AC46A2" w:rsidRPr="00EA7F75" w:rsidRDefault="00AC46A2" w:rsidP="00EA7F75">
            <w:r w:rsidRPr="00EA7F75">
              <w:rPr>
                <w:b/>
              </w:rPr>
              <w:t>Для чтения:</w:t>
            </w:r>
            <w:r w:rsidRPr="00EA7F75">
              <w:t xml:space="preserve"> </w:t>
            </w:r>
          </w:p>
          <w:p w:rsidR="00AC46A2" w:rsidRPr="00EA7F75" w:rsidRDefault="00AC46A2" w:rsidP="00EA7F75">
            <w:r w:rsidRPr="00EA7F75">
              <w:t>1. РНС «Теремок»</w:t>
            </w:r>
          </w:p>
          <w:p w:rsidR="00AC46A2" w:rsidRPr="00EA7F75" w:rsidRDefault="00AC46A2" w:rsidP="00EA7F75">
            <w:r w:rsidRPr="00EA7F75">
              <w:t>2. «У солнышка в гостях» (словацкая сказка)</w:t>
            </w:r>
          </w:p>
          <w:p w:rsidR="00AC46A2" w:rsidRPr="00EA7F75" w:rsidRDefault="00AC46A2" w:rsidP="00EA7F75">
            <w:pPr>
              <w:rPr>
                <w:b/>
              </w:rPr>
            </w:pPr>
            <w:r w:rsidRPr="00EA7F75">
              <w:t>3. Узбекская сказка «Три арбузных семечка»</w:t>
            </w:r>
          </w:p>
          <w:p w:rsidR="00AC46A2" w:rsidRPr="00EA7F75" w:rsidRDefault="00AC46A2" w:rsidP="00EA7F75">
            <w:r w:rsidRPr="00EA7F75">
              <w:t>4. Стихотворение В.Берестов «Восьмое марта»</w:t>
            </w:r>
          </w:p>
        </w:tc>
        <w:tc>
          <w:tcPr>
            <w:tcW w:w="2268" w:type="dxa"/>
            <w:vMerge w:val="restart"/>
          </w:tcPr>
          <w:p w:rsidR="00AC46A2" w:rsidRPr="00EA7F75" w:rsidRDefault="00AC46A2" w:rsidP="00EA7F75">
            <w:pPr>
              <w:rPr>
                <w:u w:val="single"/>
              </w:rPr>
            </w:pPr>
            <w:r w:rsidRPr="00EA7F75">
              <w:rPr>
                <w:u w:val="single"/>
              </w:rPr>
              <w:t>«Художественно - эстетическое</w:t>
            </w:r>
          </w:p>
          <w:p w:rsidR="00AC46A2" w:rsidRPr="00EA7F75" w:rsidRDefault="00AC46A2" w:rsidP="00EA7F75">
            <w:pPr>
              <w:rPr>
                <w:u w:val="single"/>
              </w:rPr>
            </w:pPr>
            <w:r w:rsidRPr="00EA7F75">
              <w:rPr>
                <w:u w:val="single"/>
              </w:rPr>
              <w:t>развитие»</w:t>
            </w:r>
          </w:p>
          <w:p w:rsidR="00AC46A2" w:rsidRDefault="00AC46A2" w:rsidP="00EA7F75">
            <w:r w:rsidRPr="00EA7F75">
              <w:t xml:space="preserve">+ «Познавательное развитие» </w:t>
            </w:r>
          </w:p>
          <w:p w:rsidR="00AC46A2" w:rsidRPr="00EA7F75" w:rsidRDefault="00AC46A2" w:rsidP="00EA7F75">
            <w:r w:rsidRPr="00EA7F75">
              <w:t xml:space="preserve"> + «Речевое развитие»</w:t>
            </w:r>
          </w:p>
          <w:p w:rsidR="00AC46A2" w:rsidRPr="00EA7F75" w:rsidRDefault="00AC46A2" w:rsidP="00EA7F75">
            <w:pPr>
              <w:rPr>
                <w:b/>
              </w:rPr>
            </w:pPr>
            <w:r w:rsidRPr="00EA7F75">
              <w:t>+ «Социально-коммуникативное развитие»</w:t>
            </w:r>
          </w:p>
          <w:p w:rsidR="00AC46A2" w:rsidRPr="00EA7F75" w:rsidRDefault="00AC46A2" w:rsidP="00EA7F75">
            <w:pPr>
              <w:jc w:val="center"/>
              <w:rPr>
                <w:b/>
              </w:rPr>
            </w:pPr>
          </w:p>
        </w:tc>
        <w:tc>
          <w:tcPr>
            <w:tcW w:w="3544" w:type="dxa"/>
          </w:tcPr>
          <w:p w:rsidR="00AC46A2" w:rsidRPr="00EA7F75" w:rsidRDefault="00AC46A2" w:rsidP="00EA7F75">
            <w:r w:rsidRPr="00EA7F75">
              <w:t>1. Серия «Пять сказок», «Колобок», стр. 37-50</w:t>
            </w:r>
          </w:p>
          <w:p w:rsidR="00AC46A2" w:rsidRPr="00EA7F75" w:rsidRDefault="00AC46A2" w:rsidP="00EA7F75">
            <w:r w:rsidRPr="00EA7F75">
              <w:t>2. Хрестоматия 2-4 года, стр. 176-180</w:t>
            </w:r>
          </w:p>
          <w:p w:rsidR="00AC46A2" w:rsidRPr="00EA7F75" w:rsidRDefault="00AC46A2" w:rsidP="00EA7F75">
            <w:r w:rsidRPr="00EA7F75">
              <w:t>3. Книга для чтения от года до семи, стр. 257-261</w:t>
            </w:r>
          </w:p>
          <w:p w:rsidR="00AC46A2" w:rsidRPr="00EA7F75" w:rsidRDefault="00AC46A2" w:rsidP="00EA7F75">
            <w:r w:rsidRPr="00EA7F75">
              <w:t>4. Книга для чтения от года до семи, стр. 308</w:t>
            </w:r>
          </w:p>
        </w:tc>
      </w:tr>
      <w:tr w:rsidR="00AC46A2" w:rsidRPr="00EA7F75" w:rsidTr="00153245">
        <w:tc>
          <w:tcPr>
            <w:tcW w:w="924" w:type="dxa"/>
            <w:vMerge/>
          </w:tcPr>
          <w:p w:rsidR="00AC46A2" w:rsidRPr="00EA7F75" w:rsidRDefault="00AC46A2" w:rsidP="00EA7F75">
            <w:pPr>
              <w:jc w:val="center"/>
              <w:rPr>
                <w:b/>
              </w:rPr>
            </w:pPr>
          </w:p>
        </w:tc>
        <w:tc>
          <w:tcPr>
            <w:tcW w:w="3500" w:type="dxa"/>
          </w:tcPr>
          <w:p w:rsidR="00AC46A2" w:rsidRPr="00EA7F75" w:rsidRDefault="00AC46A2" w:rsidP="00EA7F75">
            <w:pPr>
              <w:rPr>
                <w:b/>
              </w:rPr>
            </w:pPr>
            <w:r w:rsidRPr="00EA7F75">
              <w:rPr>
                <w:b/>
              </w:rPr>
              <w:t xml:space="preserve">Для заучивания:  </w:t>
            </w:r>
          </w:p>
          <w:p w:rsidR="00AC46A2" w:rsidRPr="00EA7F75" w:rsidRDefault="00AC46A2" w:rsidP="00EA7F75">
            <w:r w:rsidRPr="00EA7F75">
              <w:t>1. Стихотворение А.Барто «Кораблик»</w:t>
            </w:r>
          </w:p>
          <w:p w:rsidR="00AC46A2" w:rsidRPr="00EA7F75" w:rsidRDefault="00AC46A2" w:rsidP="00EA7F75">
            <w:r w:rsidRPr="00EA7F75">
              <w:t>2. Стихотворение Г.Виеру «Мамин день»</w:t>
            </w:r>
          </w:p>
          <w:p w:rsidR="00AC46A2" w:rsidRPr="00EA7F75" w:rsidRDefault="00AC46A2" w:rsidP="00EA7F75">
            <w:r w:rsidRPr="00EA7F75">
              <w:t>3. Пословицы</w:t>
            </w:r>
          </w:p>
          <w:p w:rsidR="00AC46A2" w:rsidRPr="00EA7F75" w:rsidRDefault="00AC46A2" w:rsidP="00EA7F75">
            <w:r w:rsidRPr="00EA7F75">
              <w:t>4.</w:t>
            </w:r>
            <w:r w:rsidRPr="00EA7F75">
              <w:rPr>
                <w:b/>
              </w:rPr>
              <w:t xml:space="preserve"> </w:t>
            </w:r>
            <w:r w:rsidRPr="00EA7F75">
              <w:t xml:space="preserve">Потешка «Мчится поезд» </w:t>
            </w:r>
            <w:r w:rsidRPr="00EA7F75">
              <w:rPr>
                <w:b/>
              </w:rPr>
              <w:t xml:space="preserve">                       </w:t>
            </w:r>
          </w:p>
        </w:tc>
        <w:tc>
          <w:tcPr>
            <w:tcW w:w="2268" w:type="dxa"/>
            <w:vMerge/>
          </w:tcPr>
          <w:p w:rsidR="00AC46A2" w:rsidRPr="00EA7F75" w:rsidRDefault="00AC46A2" w:rsidP="00EA7F75">
            <w:pPr>
              <w:jc w:val="center"/>
              <w:rPr>
                <w:b/>
              </w:rPr>
            </w:pPr>
          </w:p>
        </w:tc>
        <w:tc>
          <w:tcPr>
            <w:tcW w:w="3544" w:type="dxa"/>
          </w:tcPr>
          <w:p w:rsidR="00AC46A2" w:rsidRPr="00EA7F75" w:rsidRDefault="00AC46A2" w:rsidP="00EA7F75">
            <w:r w:rsidRPr="00EA7F75">
              <w:t>1. А.Барто «Игрушки» №1 стр. 11</w:t>
            </w:r>
          </w:p>
          <w:p w:rsidR="00AC46A2" w:rsidRPr="00EA7F75" w:rsidRDefault="00AC46A2" w:rsidP="00EA7F75">
            <w:r w:rsidRPr="00EA7F75">
              <w:t>2. Книга для чтения от года до семи, стр. 309</w:t>
            </w:r>
          </w:p>
          <w:p w:rsidR="00AC46A2" w:rsidRPr="00EA7F75" w:rsidRDefault="00AC46A2" w:rsidP="00EA7F75">
            <w:r w:rsidRPr="00EA7F75">
              <w:t>3. Книга для чтения от года до семи, стр. 297</w:t>
            </w:r>
          </w:p>
          <w:p w:rsidR="00AC46A2" w:rsidRPr="00EA7F75" w:rsidRDefault="00AC46A2" w:rsidP="00EA7F75">
            <w:r w:rsidRPr="00EA7F75">
              <w:t>4. Книга для чтения от года до семи, стр. 65</w:t>
            </w:r>
          </w:p>
        </w:tc>
      </w:tr>
      <w:tr w:rsidR="00AC46A2" w:rsidRPr="00EA7F75" w:rsidTr="00153245">
        <w:tc>
          <w:tcPr>
            <w:tcW w:w="924" w:type="dxa"/>
            <w:vMerge/>
          </w:tcPr>
          <w:p w:rsidR="00AC46A2" w:rsidRPr="00EA7F75" w:rsidRDefault="00AC46A2" w:rsidP="00EA7F75">
            <w:pPr>
              <w:jc w:val="center"/>
              <w:rPr>
                <w:b/>
              </w:rPr>
            </w:pPr>
          </w:p>
        </w:tc>
        <w:tc>
          <w:tcPr>
            <w:tcW w:w="3500" w:type="dxa"/>
          </w:tcPr>
          <w:p w:rsidR="00AC46A2" w:rsidRPr="00EA7F75" w:rsidRDefault="00AC46A2" w:rsidP="00EA7F75">
            <w:pPr>
              <w:rPr>
                <w:b/>
              </w:rPr>
            </w:pPr>
            <w:r w:rsidRPr="00EA7F75">
              <w:rPr>
                <w:b/>
              </w:rPr>
              <w:t>Для рассказывания:</w:t>
            </w:r>
          </w:p>
          <w:p w:rsidR="00AC46A2" w:rsidRPr="00EA7F75" w:rsidRDefault="00AC46A2" w:rsidP="00EA7F75">
            <w:r w:rsidRPr="00EA7F75">
              <w:t>1. РНС «Пузырь, Соломинка и Лапоть»</w:t>
            </w:r>
          </w:p>
          <w:p w:rsidR="00AC46A2" w:rsidRPr="00EA7F75" w:rsidRDefault="00AC46A2" w:rsidP="00EA7F75">
            <w:r w:rsidRPr="00EA7F75">
              <w:t>2. Стихотворение И.Косякова «Всё она»</w:t>
            </w:r>
          </w:p>
          <w:p w:rsidR="00AC46A2" w:rsidRPr="00EA7F75" w:rsidRDefault="00AC46A2" w:rsidP="00EA7F75">
            <w:r w:rsidRPr="00EA7F75">
              <w:t>3. РНС «Маша и медведь»</w:t>
            </w:r>
          </w:p>
          <w:p w:rsidR="00AC46A2" w:rsidRPr="00EA7F75" w:rsidRDefault="00AC46A2" w:rsidP="00EA7F75">
            <w:pPr>
              <w:rPr>
                <w:b/>
              </w:rPr>
            </w:pPr>
            <w:r w:rsidRPr="00EA7F75">
              <w:t>4. Стихотворение А.Плещеев «Весна»</w:t>
            </w:r>
          </w:p>
        </w:tc>
        <w:tc>
          <w:tcPr>
            <w:tcW w:w="2268" w:type="dxa"/>
            <w:vMerge/>
          </w:tcPr>
          <w:p w:rsidR="00AC46A2" w:rsidRPr="00EA7F75" w:rsidRDefault="00AC46A2" w:rsidP="00EA7F75">
            <w:pPr>
              <w:jc w:val="center"/>
              <w:rPr>
                <w:b/>
              </w:rPr>
            </w:pPr>
          </w:p>
        </w:tc>
        <w:tc>
          <w:tcPr>
            <w:tcW w:w="3544" w:type="dxa"/>
          </w:tcPr>
          <w:p w:rsidR="00AC46A2" w:rsidRPr="00EA7F75" w:rsidRDefault="00AC46A2" w:rsidP="00EA7F75">
            <w:r w:rsidRPr="00EA7F75">
              <w:t xml:space="preserve">1. Серия «Золотые страницы сказок», </w:t>
            </w:r>
          </w:p>
          <w:p w:rsidR="00AC46A2" w:rsidRPr="00EA7F75" w:rsidRDefault="00AC46A2" w:rsidP="00EA7F75">
            <w:r w:rsidRPr="00EA7F75">
              <w:t>стр. 38-46</w:t>
            </w:r>
          </w:p>
          <w:p w:rsidR="00AC46A2" w:rsidRPr="00EA7F75" w:rsidRDefault="00AC46A2" w:rsidP="00EA7F75">
            <w:r w:rsidRPr="00EA7F75">
              <w:t>2. Хрестоматия 2-4 года, стр. 205-206</w:t>
            </w:r>
          </w:p>
          <w:p w:rsidR="00AC46A2" w:rsidRPr="00EA7F75" w:rsidRDefault="00AC46A2" w:rsidP="00EA7F75">
            <w:r w:rsidRPr="00EA7F75">
              <w:t xml:space="preserve">3. Серия «Пять сказок», «Маша и медведь», </w:t>
            </w:r>
          </w:p>
          <w:p w:rsidR="00AC46A2" w:rsidRPr="00EA7F75" w:rsidRDefault="00AC46A2" w:rsidP="00EA7F75">
            <w:r w:rsidRPr="00EA7F75">
              <w:t>стр. 3-16</w:t>
            </w:r>
          </w:p>
          <w:p w:rsidR="00AC46A2" w:rsidRPr="00EA7F75" w:rsidRDefault="00AC46A2" w:rsidP="00EA7F75">
            <w:r w:rsidRPr="00EA7F75">
              <w:t>4. Книга для чтения от года до семи, стр. 63</w:t>
            </w:r>
          </w:p>
        </w:tc>
      </w:tr>
      <w:tr w:rsidR="00EA7F75" w:rsidRPr="00EA7F75" w:rsidTr="00153245">
        <w:tc>
          <w:tcPr>
            <w:tcW w:w="924" w:type="dxa"/>
            <w:vMerge w:val="restart"/>
            <w:textDirection w:val="btLr"/>
          </w:tcPr>
          <w:p w:rsidR="00EA7F75" w:rsidRPr="00EA7F75" w:rsidRDefault="00EA7F75" w:rsidP="00AC46A2">
            <w:pPr>
              <w:ind w:left="113" w:right="113"/>
              <w:jc w:val="center"/>
              <w:rPr>
                <w:b/>
              </w:rPr>
            </w:pPr>
            <w:r w:rsidRPr="00EA7F75">
              <w:rPr>
                <w:b/>
              </w:rPr>
              <w:t>Апрель</w:t>
            </w:r>
          </w:p>
        </w:tc>
        <w:tc>
          <w:tcPr>
            <w:tcW w:w="3500" w:type="dxa"/>
          </w:tcPr>
          <w:p w:rsidR="00EA7F75" w:rsidRPr="00EA7F75" w:rsidRDefault="00EA7F75" w:rsidP="00EA7F75">
            <w:r w:rsidRPr="00EA7F75">
              <w:rPr>
                <w:b/>
              </w:rPr>
              <w:t>Для чтения:</w:t>
            </w:r>
            <w:r w:rsidRPr="00EA7F75">
              <w:t xml:space="preserve">   </w:t>
            </w:r>
          </w:p>
          <w:p w:rsidR="00EA7F75" w:rsidRPr="00EA7F75" w:rsidRDefault="00EA7F75" w:rsidP="00EA7F75">
            <w:r w:rsidRPr="00EA7F75">
              <w:t>1.Стихотворение А.Барто «Воробей»</w:t>
            </w:r>
          </w:p>
          <w:p w:rsidR="00EA7F75" w:rsidRPr="00EA7F75" w:rsidRDefault="00EA7F75" w:rsidP="00EA7F75">
            <w:r w:rsidRPr="00EA7F75">
              <w:t>2. РНС «Заяц-хваста»</w:t>
            </w:r>
          </w:p>
          <w:p w:rsidR="00EA7F75" w:rsidRPr="00EA7F75" w:rsidRDefault="00EA7F75" w:rsidP="00EA7F75">
            <w:r w:rsidRPr="00EA7F75">
              <w:t>3. Стихотворение А.Плещеева «Весна»</w:t>
            </w:r>
          </w:p>
          <w:p w:rsidR="00EA7F75" w:rsidRPr="00EA7F75" w:rsidRDefault="00EA7F75" w:rsidP="00EA7F75">
            <w:pPr>
              <w:rPr>
                <w:b/>
              </w:rPr>
            </w:pPr>
            <w:r w:rsidRPr="00EA7F75">
              <w:t>4. РНС «Гуси - лебеди»</w:t>
            </w:r>
          </w:p>
        </w:tc>
        <w:tc>
          <w:tcPr>
            <w:tcW w:w="2268" w:type="dxa"/>
            <w:vMerge w:val="restart"/>
          </w:tcPr>
          <w:p w:rsidR="00EA7F75" w:rsidRPr="00EA7F75" w:rsidRDefault="00EA7F75" w:rsidP="00EA7F75">
            <w:pPr>
              <w:rPr>
                <w:u w:val="single"/>
              </w:rPr>
            </w:pPr>
            <w:r w:rsidRPr="00EA7F75">
              <w:rPr>
                <w:u w:val="single"/>
              </w:rPr>
              <w:t>«Художественно - эстетическое</w:t>
            </w:r>
          </w:p>
          <w:p w:rsidR="00EA7F75" w:rsidRPr="00EA7F75" w:rsidRDefault="00EA7F75" w:rsidP="00EA7F75">
            <w:pPr>
              <w:rPr>
                <w:u w:val="single"/>
              </w:rPr>
            </w:pPr>
            <w:r w:rsidRPr="00EA7F75">
              <w:rPr>
                <w:u w:val="single"/>
              </w:rPr>
              <w:t>развитие»</w:t>
            </w:r>
          </w:p>
          <w:p w:rsidR="00EA7F75" w:rsidRDefault="00EA7F75" w:rsidP="00EA7F75">
            <w:r w:rsidRPr="00EA7F75">
              <w:t xml:space="preserve">+ «Познавательное развитие»  </w:t>
            </w:r>
          </w:p>
          <w:p w:rsidR="00EA7F75" w:rsidRPr="00EA7F75" w:rsidRDefault="00AC46A2" w:rsidP="00EA7F75">
            <w:r w:rsidRPr="00EA7F75">
              <w:t>+ «</w:t>
            </w:r>
            <w:r w:rsidR="00EA7F75" w:rsidRPr="00EA7F75">
              <w:t>Речевое развитие»</w:t>
            </w:r>
          </w:p>
          <w:p w:rsidR="00EA7F75" w:rsidRPr="00EA7F75" w:rsidRDefault="00EA7F75" w:rsidP="00EA7F75">
            <w:pPr>
              <w:rPr>
                <w:b/>
              </w:rPr>
            </w:pPr>
            <w:r w:rsidRPr="00EA7F75">
              <w:t>+ «Социально-коммуникативное развитие»</w:t>
            </w:r>
          </w:p>
          <w:p w:rsidR="00EA7F75" w:rsidRPr="00EA7F75" w:rsidRDefault="00EA7F75" w:rsidP="00EA7F75">
            <w:pPr>
              <w:jc w:val="center"/>
              <w:rPr>
                <w:b/>
              </w:rPr>
            </w:pPr>
          </w:p>
        </w:tc>
        <w:tc>
          <w:tcPr>
            <w:tcW w:w="3544" w:type="dxa"/>
          </w:tcPr>
          <w:p w:rsidR="00EA7F75" w:rsidRPr="00EA7F75" w:rsidRDefault="00EA7F75" w:rsidP="00EA7F75">
            <w:r w:rsidRPr="00EA7F75">
              <w:t>1. А.Барто «</w:t>
            </w:r>
            <w:r w:rsidR="00AC46A2" w:rsidRPr="00EA7F75">
              <w:t>Игрушки» №</w:t>
            </w:r>
            <w:r w:rsidRPr="00EA7F75">
              <w:t>2 стр.21</w:t>
            </w:r>
          </w:p>
          <w:p w:rsidR="00EA7F75" w:rsidRPr="00EA7F75" w:rsidRDefault="00EA7F75" w:rsidP="00EA7F75">
            <w:r w:rsidRPr="00EA7F75">
              <w:t>2. Хрестоматия 2-4 года, стр. 360-363</w:t>
            </w:r>
          </w:p>
          <w:p w:rsidR="00EA7F75" w:rsidRPr="00EA7F75" w:rsidRDefault="00EA7F75" w:rsidP="00EA7F75">
            <w:r w:rsidRPr="00EA7F75">
              <w:t>3. Хрестоматия 2-4 года, стр. 209</w:t>
            </w:r>
          </w:p>
          <w:p w:rsidR="00EA7F75" w:rsidRPr="00EA7F75" w:rsidRDefault="00EA7F75" w:rsidP="00EA7F75">
            <w:r w:rsidRPr="00EA7F75">
              <w:t>4. Книга для чтения от года до семи, стр. 112-117</w:t>
            </w:r>
          </w:p>
          <w:p w:rsidR="00EA7F75" w:rsidRPr="00EA7F75" w:rsidRDefault="00EA7F75" w:rsidP="00EA7F75">
            <w:pPr>
              <w:rPr>
                <w:b/>
              </w:rPr>
            </w:pPr>
          </w:p>
        </w:tc>
      </w:tr>
      <w:tr w:rsidR="00EA7F75" w:rsidRPr="00EA7F75" w:rsidTr="00153245">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 xml:space="preserve">Для заучивания:  </w:t>
            </w:r>
          </w:p>
          <w:p w:rsidR="00EA7F75" w:rsidRPr="00EA7F75" w:rsidRDefault="00EA7F75" w:rsidP="00EA7F75">
            <w:r w:rsidRPr="00EA7F75">
              <w:t>1. Стихотворение А.Босев «Поёт зяблик»</w:t>
            </w:r>
          </w:p>
          <w:p w:rsidR="00EA7F75" w:rsidRPr="00EA7F75" w:rsidRDefault="00EA7F75" w:rsidP="00EA7F75">
            <w:r w:rsidRPr="00EA7F75">
              <w:t xml:space="preserve">2. Пословицы </w:t>
            </w:r>
          </w:p>
          <w:p w:rsidR="00EA7F75" w:rsidRPr="00EA7F75" w:rsidRDefault="00EA7F75" w:rsidP="00EA7F75">
            <w:r w:rsidRPr="00EA7F75">
              <w:t xml:space="preserve">3. Скороговорки </w:t>
            </w:r>
          </w:p>
          <w:p w:rsidR="00EA7F75" w:rsidRPr="00EA7F75" w:rsidRDefault="00EA7F75" w:rsidP="00EA7F75">
            <w:pPr>
              <w:rPr>
                <w:b/>
              </w:rPr>
            </w:pPr>
            <w:r w:rsidRPr="00EA7F75">
              <w:t>4.</w:t>
            </w:r>
            <w:r w:rsidRPr="00EA7F75">
              <w:rPr>
                <w:b/>
              </w:rPr>
              <w:t xml:space="preserve"> </w:t>
            </w:r>
            <w:r w:rsidRPr="00EA7F75">
              <w:t>Стихотворение</w:t>
            </w:r>
            <w:r w:rsidRPr="00EA7F75">
              <w:rPr>
                <w:b/>
              </w:rPr>
              <w:t xml:space="preserve"> </w:t>
            </w:r>
            <w:r w:rsidRPr="00EA7F75">
              <w:t>А.Майков «Ласточка примчалась»</w:t>
            </w:r>
            <w:r w:rsidRPr="00EA7F75">
              <w:rPr>
                <w:b/>
              </w:rPr>
              <w:t xml:space="preserve">                                  </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Хрестоматия 2-4 года, стр. 471</w:t>
            </w:r>
          </w:p>
          <w:p w:rsidR="00EA7F75" w:rsidRPr="00EA7F75" w:rsidRDefault="00EA7F75" w:rsidP="00EA7F75">
            <w:r w:rsidRPr="00EA7F75">
              <w:t>2. Книга для чтения от года до семи, стр. 297</w:t>
            </w:r>
          </w:p>
          <w:p w:rsidR="00EA7F75" w:rsidRPr="00EA7F75" w:rsidRDefault="00EA7F75" w:rsidP="00EA7F75">
            <w:r w:rsidRPr="00EA7F75">
              <w:t>3. Книга для чтения от года до семи, стр. 204-205</w:t>
            </w:r>
          </w:p>
          <w:p w:rsidR="00EA7F75" w:rsidRPr="00EA7F75" w:rsidRDefault="00EA7F75" w:rsidP="00EA7F75">
            <w:r w:rsidRPr="00EA7F75">
              <w:t>4. Хрестоматия 2-4 года, стр. 206</w:t>
            </w:r>
          </w:p>
        </w:tc>
      </w:tr>
      <w:tr w:rsidR="00EA7F75" w:rsidRPr="00EA7F75" w:rsidTr="00153245">
        <w:tc>
          <w:tcPr>
            <w:tcW w:w="924" w:type="dxa"/>
            <w:vMerge/>
          </w:tcPr>
          <w:p w:rsidR="00EA7F75" w:rsidRPr="00EA7F75" w:rsidRDefault="00EA7F75" w:rsidP="00EA7F75">
            <w:pPr>
              <w:jc w:val="center"/>
              <w:rPr>
                <w:b/>
              </w:rPr>
            </w:pPr>
          </w:p>
        </w:tc>
        <w:tc>
          <w:tcPr>
            <w:tcW w:w="3500" w:type="dxa"/>
          </w:tcPr>
          <w:p w:rsidR="00EA7F75" w:rsidRPr="00EA7F75" w:rsidRDefault="00EA7F75" w:rsidP="00EA7F75">
            <w:pPr>
              <w:rPr>
                <w:b/>
              </w:rPr>
            </w:pPr>
            <w:r w:rsidRPr="00EA7F75">
              <w:rPr>
                <w:b/>
              </w:rPr>
              <w:t>Для рассказывания:</w:t>
            </w:r>
          </w:p>
          <w:p w:rsidR="00EA7F75" w:rsidRPr="00EA7F75" w:rsidRDefault="00EA7F75" w:rsidP="00EA7F75">
            <w:r w:rsidRPr="00EA7F75">
              <w:t>1. «Два жадных медвежонка» (венгерская сказка)</w:t>
            </w:r>
          </w:p>
          <w:p w:rsidR="00EA7F75" w:rsidRPr="00EA7F75" w:rsidRDefault="00EA7F75" w:rsidP="00EA7F75">
            <w:r w:rsidRPr="00EA7F75">
              <w:t>2. РНС «Петушок-золотой гребешок»</w:t>
            </w:r>
          </w:p>
          <w:p w:rsidR="00EA7F75" w:rsidRPr="00EA7F75" w:rsidRDefault="00EA7F75" w:rsidP="00EA7F75">
            <w:r w:rsidRPr="00EA7F75">
              <w:t>3. Стихотворение К.Чуковский «Краденое солнце»</w:t>
            </w:r>
          </w:p>
          <w:p w:rsidR="00EA7F75" w:rsidRPr="00EA7F75" w:rsidRDefault="00EA7F75" w:rsidP="00EA7F75">
            <w:pPr>
              <w:rPr>
                <w:b/>
              </w:rPr>
            </w:pPr>
            <w:r w:rsidRPr="00EA7F75">
              <w:t>4. РНС Л.Толстой «Лев и собака»</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Хрестоматия 2-4 года, стр. 142-145</w:t>
            </w:r>
          </w:p>
          <w:p w:rsidR="00EA7F75" w:rsidRPr="00EA7F75" w:rsidRDefault="00EA7F75" w:rsidP="00EA7F75">
            <w:r w:rsidRPr="00EA7F75">
              <w:t xml:space="preserve">2. Серия «Пять сказок», «Маша и медведь», </w:t>
            </w:r>
          </w:p>
          <w:p w:rsidR="00EA7F75" w:rsidRPr="00EA7F75" w:rsidRDefault="00EA7F75" w:rsidP="00EA7F75">
            <w:r w:rsidRPr="00EA7F75">
              <w:t>стр. 51-63</w:t>
            </w:r>
          </w:p>
          <w:p w:rsidR="00EA7F75" w:rsidRPr="00EA7F75" w:rsidRDefault="00EA7F75" w:rsidP="00EA7F75">
            <w:r w:rsidRPr="00EA7F75">
              <w:t>3. Хрестоматия 2-4 года, стр. 336-342</w:t>
            </w:r>
          </w:p>
          <w:p w:rsidR="00EA7F75" w:rsidRPr="00EA7F75" w:rsidRDefault="00EA7F75" w:rsidP="00EA7F75">
            <w:r w:rsidRPr="00EA7F75">
              <w:t>4. Книга для чтения от года до семи, стр. 283-284</w:t>
            </w:r>
          </w:p>
        </w:tc>
      </w:tr>
      <w:tr w:rsidR="00AC46A2" w:rsidRPr="00EA7F75" w:rsidTr="00153245">
        <w:tc>
          <w:tcPr>
            <w:tcW w:w="924" w:type="dxa"/>
            <w:vMerge w:val="restart"/>
            <w:textDirection w:val="btLr"/>
          </w:tcPr>
          <w:p w:rsidR="00AC46A2" w:rsidRPr="00EA7F75" w:rsidRDefault="00AC46A2" w:rsidP="00AC46A2">
            <w:pPr>
              <w:ind w:left="113" w:right="113"/>
              <w:jc w:val="center"/>
              <w:rPr>
                <w:b/>
              </w:rPr>
            </w:pPr>
            <w:r w:rsidRPr="00EA7F75">
              <w:rPr>
                <w:b/>
              </w:rPr>
              <w:t>Май</w:t>
            </w:r>
          </w:p>
        </w:tc>
        <w:tc>
          <w:tcPr>
            <w:tcW w:w="3500" w:type="dxa"/>
          </w:tcPr>
          <w:p w:rsidR="00AC46A2" w:rsidRPr="00EA7F75" w:rsidRDefault="00AC46A2" w:rsidP="00EA7F75">
            <w:r w:rsidRPr="00EA7F75">
              <w:rPr>
                <w:b/>
              </w:rPr>
              <w:t>Для чтения:</w:t>
            </w:r>
            <w:r w:rsidRPr="00EA7F75">
              <w:t xml:space="preserve"> </w:t>
            </w:r>
          </w:p>
          <w:p w:rsidR="00AC46A2" w:rsidRPr="00EA7F75" w:rsidRDefault="00AC46A2" w:rsidP="00EA7F75">
            <w:r w:rsidRPr="00EA7F75">
              <w:t>1. Стихотворение А.Барто «Игра в стадо»</w:t>
            </w:r>
          </w:p>
          <w:p w:rsidR="00AC46A2" w:rsidRPr="00EA7F75" w:rsidRDefault="00AC46A2" w:rsidP="00EA7F75">
            <w:r w:rsidRPr="00EA7F75">
              <w:t>2. РНС «Кто сказал мяу?»</w:t>
            </w:r>
          </w:p>
          <w:p w:rsidR="00AC46A2" w:rsidRPr="00EA7F75" w:rsidRDefault="00AC46A2" w:rsidP="00EA7F75">
            <w:r w:rsidRPr="00EA7F75">
              <w:t>3. «Упрямые козы» (узбекская сказка)</w:t>
            </w:r>
          </w:p>
          <w:p w:rsidR="00AC46A2" w:rsidRPr="00EA7F75" w:rsidRDefault="00AC46A2" w:rsidP="00EA7F75">
            <w:r w:rsidRPr="00EA7F75">
              <w:t>4. «Травкин хвостик» (эскимосская сказка)</w:t>
            </w:r>
          </w:p>
        </w:tc>
        <w:tc>
          <w:tcPr>
            <w:tcW w:w="2268" w:type="dxa"/>
          </w:tcPr>
          <w:p w:rsidR="00AC46A2" w:rsidRPr="00EA7F75" w:rsidRDefault="00AC46A2" w:rsidP="00EA7F75">
            <w:pPr>
              <w:rPr>
                <w:u w:val="single"/>
              </w:rPr>
            </w:pPr>
            <w:r w:rsidRPr="00EA7F75">
              <w:rPr>
                <w:u w:val="single"/>
              </w:rPr>
              <w:t>«Художественно - эстетическое</w:t>
            </w:r>
          </w:p>
          <w:p w:rsidR="00AC46A2" w:rsidRPr="00EA7F75" w:rsidRDefault="00AC46A2" w:rsidP="00EA7F75">
            <w:pPr>
              <w:rPr>
                <w:u w:val="single"/>
              </w:rPr>
            </w:pPr>
            <w:r w:rsidRPr="00EA7F75">
              <w:rPr>
                <w:u w:val="single"/>
              </w:rPr>
              <w:t>развитие»</w:t>
            </w:r>
          </w:p>
          <w:p w:rsidR="00AC46A2" w:rsidRDefault="00AC46A2" w:rsidP="00EA7F75">
            <w:r w:rsidRPr="00EA7F75">
              <w:t xml:space="preserve">+ «Познавательное развитие»  </w:t>
            </w:r>
          </w:p>
          <w:p w:rsidR="00AC46A2" w:rsidRPr="00EA7F75" w:rsidRDefault="00AC46A2" w:rsidP="00EA7F75">
            <w:r w:rsidRPr="00EA7F75">
              <w:t>+ «Речевое развитие»</w:t>
            </w:r>
          </w:p>
          <w:p w:rsidR="00AC46A2" w:rsidRPr="00EA7F75" w:rsidRDefault="00AC46A2" w:rsidP="00EA7F75">
            <w:pPr>
              <w:rPr>
                <w:b/>
              </w:rPr>
            </w:pPr>
            <w:r w:rsidRPr="00EA7F75">
              <w:t>+ «Социально-коммуникативное развитие»</w:t>
            </w:r>
          </w:p>
        </w:tc>
        <w:tc>
          <w:tcPr>
            <w:tcW w:w="3544" w:type="dxa"/>
          </w:tcPr>
          <w:p w:rsidR="00AC46A2" w:rsidRPr="00EA7F75" w:rsidRDefault="00AC46A2" w:rsidP="00EA7F75">
            <w:r w:rsidRPr="00EA7F75">
              <w:t>1. А.Барто «Игрушки» №1 стр. 20-23</w:t>
            </w:r>
          </w:p>
          <w:p w:rsidR="00AC46A2" w:rsidRPr="00EA7F75" w:rsidRDefault="00AC46A2" w:rsidP="00EA7F75">
            <w:r w:rsidRPr="00EA7F75">
              <w:t>2. В.Сутеев «Сказки и картинки», стр. 37-54</w:t>
            </w:r>
          </w:p>
          <w:p w:rsidR="00AC46A2" w:rsidRPr="00EA7F75" w:rsidRDefault="00AC46A2" w:rsidP="00EA7F75">
            <w:r w:rsidRPr="00EA7F75">
              <w:t>3. Хрестоматия 2-4 года, стр. 181</w:t>
            </w:r>
          </w:p>
          <w:p w:rsidR="00AC46A2" w:rsidRPr="00EA7F75" w:rsidRDefault="00AC46A2" w:rsidP="00EA7F75">
            <w:pPr>
              <w:rPr>
                <w:b/>
              </w:rPr>
            </w:pPr>
            <w:r w:rsidRPr="00EA7F75">
              <w:t>4. Хрестоматия 2-4 года, стр. 134-135</w:t>
            </w:r>
          </w:p>
        </w:tc>
      </w:tr>
      <w:tr w:rsidR="00AC46A2" w:rsidRPr="00EA7F75" w:rsidTr="00153245">
        <w:tc>
          <w:tcPr>
            <w:tcW w:w="924" w:type="dxa"/>
            <w:vMerge/>
          </w:tcPr>
          <w:p w:rsidR="00AC46A2" w:rsidRPr="00EA7F75" w:rsidRDefault="00AC46A2" w:rsidP="00EA7F75">
            <w:pPr>
              <w:jc w:val="center"/>
              <w:rPr>
                <w:b/>
              </w:rPr>
            </w:pPr>
          </w:p>
        </w:tc>
        <w:tc>
          <w:tcPr>
            <w:tcW w:w="3500" w:type="dxa"/>
          </w:tcPr>
          <w:p w:rsidR="00AC46A2" w:rsidRPr="00EA7F75" w:rsidRDefault="00AC46A2" w:rsidP="00EA7F75">
            <w:pPr>
              <w:rPr>
                <w:b/>
              </w:rPr>
            </w:pPr>
            <w:r w:rsidRPr="00EA7F75">
              <w:rPr>
                <w:b/>
              </w:rPr>
              <w:t xml:space="preserve">Для заучивания:  </w:t>
            </w:r>
          </w:p>
          <w:p w:rsidR="00AC46A2" w:rsidRPr="00EA7F75" w:rsidRDefault="00AC46A2" w:rsidP="00EA7F75">
            <w:r w:rsidRPr="00EA7F75">
              <w:t>1. Стихотворение М. Пожарова «Маляры»</w:t>
            </w:r>
          </w:p>
          <w:p w:rsidR="00AC46A2" w:rsidRPr="00EA7F75" w:rsidRDefault="00AC46A2" w:rsidP="00EA7F75">
            <w:r w:rsidRPr="00EA7F75">
              <w:t>2. Стихотворение «Одуванчик»</w:t>
            </w:r>
          </w:p>
          <w:p w:rsidR="00AC46A2" w:rsidRPr="00EA7F75" w:rsidRDefault="00AC46A2" w:rsidP="00EA7F75">
            <w:r w:rsidRPr="00EA7F75">
              <w:t>3. Стихотворение А.К.Толстой «Колокольчик»</w:t>
            </w:r>
          </w:p>
          <w:p w:rsidR="00AC46A2" w:rsidRPr="00EA7F75" w:rsidRDefault="00AC46A2" w:rsidP="00EA7F75">
            <w:pPr>
              <w:rPr>
                <w:color w:val="000000"/>
              </w:rPr>
            </w:pPr>
            <w:r w:rsidRPr="00EA7F75">
              <w:t xml:space="preserve">4. </w:t>
            </w:r>
            <w:r w:rsidRPr="00EA7F75">
              <w:rPr>
                <w:color w:val="000000"/>
              </w:rPr>
              <w:t>Стихотворение А. Барто «Барабан»</w:t>
            </w:r>
          </w:p>
          <w:p w:rsidR="00AC46A2" w:rsidRPr="00EA7F75" w:rsidRDefault="00AC46A2" w:rsidP="00EA7F75">
            <w:r w:rsidRPr="00EA7F75">
              <w:t xml:space="preserve"> </w:t>
            </w:r>
            <w:r w:rsidRPr="00EA7F75">
              <w:rPr>
                <w:b/>
              </w:rPr>
              <w:t xml:space="preserve">                                 </w:t>
            </w:r>
          </w:p>
        </w:tc>
        <w:tc>
          <w:tcPr>
            <w:tcW w:w="2268" w:type="dxa"/>
            <w:vMerge w:val="restart"/>
            <w:tcBorders>
              <w:top w:val="nil"/>
            </w:tcBorders>
          </w:tcPr>
          <w:p w:rsidR="00AC46A2" w:rsidRPr="00EA7F75" w:rsidRDefault="00AC46A2" w:rsidP="00EA7F75">
            <w:pPr>
              <w:jc w:val="center"/>
              <w:rPr>
                <w:b/>
              </w:rPr>
            </w:pPr>
          </w:p>
        </w:tc>
        <w:tc>
          <w:tcPr>
            <w:tcW w:w="3544" w:type="dxa"/>
          </w:tcPr>
          <w:p w:rsidR="00AC46A2" w:rsidRPr="00EA7F75" w:rsidRDefault="00AC46A2" w:rsidP="00EA7F75">
            <w:r w:rsidRPr="00EA7F75">
              <w:t>1. Книга для чтения от года до семи, стр. 190</w:t>
            </w:r>
          </w:p>
          <w:p w:rsidR="00AC46A2" w:rsidRPr="00EA7F75" w:rsidRDefault="00AC46A2" w:rsidP="00EA7F75">
            <w:r w:rsidRPr="00EA7F75">
              <w:t>2. Книга для чтения от года до семи, стр. 47</w:t>
            </w:r>
          </w:p>
          <w:p w:rsidR="00AC46A2" w:rsidRPr="00EA7F75" w:rsidRDefault="00AC46A2" w:rsidP="00EA7F75">
            <w:r w:rsidRPr="00EA7F75">
              <w:t>3. Хрестоматия 2-4 года, стр. 219</w:t>
            </w:r>
          </w:p>
          <w:p w:rsidR="00AC46A2" w:rsidRPr="00EA7F75" w:rsidRDefault="00AC46A2" w:rsidP="00EA7F75">
            <w:pPr>
              <w:rPr>
                <w:b/>
              </w:rPr>
            </w:pPr>
            <w:r w:rsidRPr="00EA7F75">
              <w:t>4. А.Барто «Игрушки» стихи стр. 15</w:t>
            </w:r>
          </w:p>
        </w:tc>
      </w:tr>
      <w:tr w:rsidR="00AC46A2" w:rsidRPr="00EA7F75" w:rsidTr="00153245">
        <w:tc>
          <w:tcPr>
            <w:tcW w:w="924" w:type="dxa"/>
            <w:vMerge/>
          </w:tcPr>
          <w:p w:rsidR="00AC46A2" w:rsidRPr="00EA7F75" w:rsidRDefault="00AC46A2" w:rsidP="00EA7F75">
            <w:pPr>
              <w:jc w:val="center"/>
              <w:rPr>
                <w:b/>
              </w:rPr>
            </w:pPr>
          </w:p>
        </w:tc>
        <w:tc>
          <w:tcPr>
            <w:tcW w:w="3500" w:type="dxa"/>
          </w:tcPr>
          <w:p w:rsidR="00AC46A2" w:rsidRPr="00EA7F75" w:rsidRDefault="00AC46A2" w:rsidP="00EA7F75">
            <w:pPr>
              <w:rPr>
                <w:b/>
              </w:rPr>
            </w:pPr>
            <w:r w:rsidRPr="00EA7F75">
              <w:rPr>
                <w:b/>
              </w:rPr>
              <w:t>Для рассказывания:</w:t>
            </w:r>
          </w:p>
          <w:p w:rsidR="00AC46A2" w:rsidRPr="00EA7F75" w:rsidRDefault="00AC46A2" w:rsidP="00EA7F75">
            <w:r w:rsidRPr="00EA7F75">
              <w:t>1. Стихотворение З.Александрова «Прятки»</w:t>
            </w:r>
          </w:p>
          <w:p w:rsidR="00AC46A2" w:rsidRPr="00EA7F75" w:rsidRDefault="00AC46A2" w:rsidP="00EA7F75">
            <w:r w:rsidRPr="00EA7F75">
              <w:t>2. Стихотворение К.Чуковского «Муха-цокотуха»</w:t>
            </w:r>
          </w:p>
          <w:p w:rsidR="00AC46A2" w:rsidRPr="00EA7F75" w:rsidRDefault="00AC46A2" w:rsidP="00EA7F75">
            <w:r w:rsidRPr="00EA7F75">
              <w:t>3. РНС В.Сутеева «Кораблик»</w:t>
            </w:r>
          </w:p>
          <w:p w:rsidR="00AC46A2" w:rsidRPr="00EA7F75" w:rsidRDefault="00AC46A2" w:rsidP="00EA7F75">
            <w:pPr>
              <w:rPr>
                <w:b/>
              </w:rPr>
            </w:pPr>
            <w:r w:rsidRPr="00EA7F75">
              <w:t>4. Сказка «Смоляной бычок»</w:t>
            </w:r>
          </w:p>
        </w:tc>
        <w:tc>
          <w:tcPr>
            <w:tcW w:w="2268" w:type="dxa"/>
            <w:vMerge/>
            <w:tcBorders>
              <w:top w:val="nil"/>
            </w:tcBorders>
          </w:tcPr>
          <w:p w:rsidR="00AC46A2" w:rsidRPr="00EA7F75" w:rsidRDefault="00AC46A2" w:rsidP="00EA7F75">
            <w:pPr>
              <w:jc w:val="center"/>
              <w:rPr>
                <w:b/>
              </w:rPr>
            </w:pPr>
          </w:p>
        </w:tc>
        <w:tc>
          <w:tcPr>
            <w:tcW w:w="3544" w:type="dxa"/>
          </w:tcPr>
          <w:p w:rsidR="00AC46A2" w:rsidRPr="00EA7F75" w:rsidRDefault="00AC46A2" w:rsidP="00EA7F75">
            <w:r w:rsidRPr="00EA7F75">
              <w:t>1. Хрестоматия 2-4 года, стр. 227</w:t>
            </w:r>
          </w:p>
          <w:p w:rsidR="00AC46A2" w:rsidRPr="00EA7F75" w:rsidRDefault="00AC46A2" w:rsidP="00EA7F75">
            <w:r w:rsidRPr="00EA7F75">
              <w:t>2. Хрестоматия 2-4 года, стр. 322-327</w:t>
            </w:r>
          </w:p>
          <w:p w:rsidR="00AC46A2" w:rsidRPr="00EA7F75" w:rsidRDefault="00AC46A2" w:rsidP="00EA7F75">
            <w:r w:rsidRPr="00EA7F75">
              <w:t>3. В.Сутеев «Сказки и картинки», стр.  65-71</w:t>
            </w:r>
          </w:p>
          <w:p w:rsidR="00AC46A2" w:rsidRPr="00EA7F75" w:rsidRDefault="00AC46A2" w:rsidP="00EA7F75">
            <w:pPr>
              <w:rPr>
                <w:b/>
              </w:rPr>
            </w:pPr>
            <w:r w:rsidRPr="00EA7F75">
              <w:t>4. Серия «Пять сказок», «Заюшкина избушка», стр. 41-51</w:t>
            </w:r>
          </w:p>
        </w:tc>
      </w:tr>
    </w:tbl>
    <w:p w:rsidR="00EA7F75" w:rsidRPr="00EA7F75" w:rsidRDefault="00EA7F75" w:rsidP="00153245">
      <w:pPr>
        <w:spacing w:after="200" w:line="276" w:lineRule="auto"/>
        <w:contextualSpacing/>
        <w:jc w:val="center"/>
        <w:rPr>
          <w:b/>
          <w:sz w:val="26"/>
          <w:szCs w:val="26"/>
        </w:rPr>
      </w:pPr>
    </w:p>
    <w:tbl>
      <w:tblPr>
        <w:tblStyle w:val="160"/>
        <w:tblW w:w="0" w:type="auto"/>
        <w:tblInd w:w="-176" w:type="dxa"/>
        <w:tblLook w:val="04A0"/>
      </w:tblPr>
      <w:tblGrid>
        <w:gridCol w:w="973"/>
        <w:gridCol w:w="3451"/>
        <w:gridCol w:w="2268"/>
        <w:gridCol w:w="3544"/>
      </w:tblGrid>
      <w:tr w:rsidR="00EA7F75" w:rsidRPr="00EA7F75" w:rsidTr="00153245">
        <w:tc>
          <w:tcPr>
            <w:tcW w:w="973" w:type="dxa"/>
          </w:tcPr>
          <w:p w:rsidR="00EA7F75" w:rsidRPr="00EA7F75" w:rsidRDefault="00EA7F75" w:rsidP="00EA7F75">
            <w:pPr>
              <w:jc w:val="center"/>
              <w:rPr>
                <w:b/>
                <w:sz w:val="26"/>
                <w:szCs w:val="26"/>
              </w:rPr>
            </w:pPr>
            <w:r w:rsidRPr="00EA7F75">
              <w:rPr>
                <w:b/>
              </w:rPr>
              <w:t>Месяц</w:t>
            </w:r>
          </w:p>
        </w:tc>
        <w:tc>
          <w:tcPr>
            <w:tcW w:w="3451" w:type="dxa"/>
          </w:tcPr>
          <w:p w:rsidR="00EA7F75" w:rsidRPr="00EA7F75" w:rsidRDefault="00EA7F75" w:rsidP="00EA7F75">
            <w:pPr>
              <w:jc w:val="center"/>
              <w:rPr>
                <w:b/>
                <w:sz w:val="26"/>
                <w:szCs w:val="26"/>
              </w:rPr>
            </w:pPr>
            <w:r w:rsidRPr="00EA7F75">
              <w:rPr>
                <w:b/>
              </w:rPr>
              <w:t xml:space="preserve">Список художественных произведений для </w:t>
            </w:r>
            <w:r w:rsidRPr="00EA7F75">
              <w:rPr>
                <w:rFonts w:ascii="Calibri" w:hAnsi="Calibri"/>
              </w:rPr>
              <w:t xml:space="preserve"> </w:t>
            </w:r>
            <w:r w:rsidRPr="00EA7F75">
              <w:rPr>
                <w:b/>
              </w:rPr>
              <w:t>чтения,</w:t>
            </w:r>
            <w:r w:rsidRPr="00EA7F75">
              <w:rPr>
                <w:rFonts w:ascii="Calibri" w:hAnsi="Calibri"/>
              </w:rPr>
              <w:t xml:space="preserve"> </w:t>
            </w:r>
            <w:r w:rsidRPr="00EA7F75">
              <w:rPr>
                <w:b/>
              </w:rPr>
              <w:t xml:space="preserve">заучивания наизусть, </w:t>
            </w:r>
            <w:r w:rsidRPr="00EA7F75">
              <w:rPr>
                <w:rFonts w:ascii="Calibri" w:hAnsi="Calibri"/>
              </w:rPr>
              <w:t xml:space="preserve"> </w:t>
            </w:r>
            <w:r w:rsidRPr="00EA7F75">
              <w:rPr>
                <w:b/>
              </w:rPr>
              <w:t>рассказывания</w:t>
            </w:r>
          </w:p>
        </w:tc>
        <w:tc>
          <w:tcPr>
            <w:tcW w:w="2268" w:type="dxa"/>
          </w:tcPr>
          <w:p w:rsidR="00EA7F75" w:rsidRPr="00EA7F75" w:rsidRDefault="00EA7F75" w:rsidP="00EA7F75">
            <w:pPr>
              <w:jc w:val="center"/>
              <w:rPr>
                <w:b/>
              </w:rPr>
            </w:pPr>
            <w:r w:rsidRPr="00EA7F75">
              <w:rPr>
                <w:b/>
              </w:rPr>
              <w:t>Интеграция</w:t>
            </w:r>
          </w:p>
          <w:p w:rsidR="00EA7F75" w:rsidRPr="00EA7F75" w:rsidRDefault="00EA7F75" w:rsidP="00EA7F75">
            <w:pPr>
              <w:jc w:val="center"/>
              <w:rPr>
                <w:b/>
              </w:rPr>
            </w:pPr>
            <w:r w:rsidRPr="00EA7F75">
              <w:rPr>
                <w:b/>
              </w:rPr>
              <w:t>образовательных</w:t>
            </w:r>
          </w:p>
          <w:p w:rsidR="00EA7F75" w:rsidRPr="00EA7F75" w:rsidRDefault="00EA7F75" w:rsidP="00EA7F75">
            <w:pPr>
              <w:jc w:val="center"/>
              <w:rPr>
                <w:b/>
                <w:sz w:val="26"/>
                <w:szCs w:val="26"/>
              </w:rPr>
            </w:pPr>
            <w:r w:rsidRPr="00EA7F75">
              <w:rPr>
                <w:b/>
              </w:rPr>
              <w:t>областей</w:t>
            </w:r>
          </w:p>
        </w:tc>
        <w:tc>
          <w:tcPr>
            <w:tcW w:w="3544" w:type="dxa"/>
          </w:tcPr>
          <w:p w:rsidR="00EA7F75" w:rsidRPr="00EA7F75" w:rsidRDefault="00EA7F75" w:rsidP="00EA7F75">
            <w:pPr>
              <w:jc w:val="center"/>
              <w:rPr>
                <w:b/>
              </w:rPr>
            </w:pPr>
            <w:r w:rsidRPr="00EA7F75">
              <w:rPr>
                <w:b/>
              </w:rPr>
              <w:t>Методический</w:t>
            </w:r>
          </w:p>
          <w:p w:rsidR="00EA7F75" w:rsidRPr="00EA7F75" w:rsidRDefault="00EA7F75" w:rsidP="00EA7F75">
            <w:pPr>
              <w:jc w:val="center"/>
              <w:rPr>
                <w:b/>
                <w:sz w:val="26"/>
                <w:szCs w:val="26"/>
              </w:rPr>
            </w:pPr>
            <w:r w:rsidRPr="00EA7F75">
              <w:rPr>
                <w:b/>
              </w:rPr>
              <w:t>источник</w:t>
            </w:r>
          </w:p>
        </w:tc>
      </w:tr>
      <w:tr w:rsidR="00EA7F75" w:rsidRPr="00EA7F75" w:rsidTr="00153245">
        <w:tc>
          <w:tcPr>
            <w:tcW w:w="973" w:type="dxa"/>
            <w:vMerge w:val="restart"/>
            <w:textDirection w:val="btLr"/>
          </w:tcPr>
          <w:p w:rsidR="00EA7F75" w:rsidRPr="00EA7F75" w:rsidRDefault="00EA7F75" w:rsidP="00AC46A2">
            <w:pPr>
              <w:ind w:left="113" w:right="113"/>
              <w:jc w:val="center"/>
              <w:rPr>
                <w:b/>
              </w:rPr>
            </w:pPr>
            <w:r w:rsidRPr="00EA7F75">
              <w:rPr>
                <w:b/>
              </w:rPr>
              <w:t>Июнь</w:t>
            </w:r>
          </w:p>
        </w:tc>
        <w:tc>
          <w:tcPr>
            <w:tcW w:w="3451" w:type="dxa"/>
          </w:tcPr>
          <w:p w:rsidR="00EA7F75" w:rsidRPr="00EA7F75" w:rsidRDefault="00EA7F75" w:rsidP="00EA7F75">
            <w:r w:rsidRPr="00EA7F75">
              <w:rPr>
                <w:b/>
              </w:rPr>
              <w:t>Для чтения:</w:t>
            </w:r>
            <w:r w:rsidRPr="00EA7F75">
              <w:t xml:space="preserve">  </w:t>
            </w:r>
          </w:p>
          <w:p w:rsidR="00EA7F75" w:rsidRPr="00EA7F75" w:rsidRDefault="00EA7F75" w:rsidP="00EA7F75">
            <w:r w:rsidRPr="00EA7F75">
              <w:t>1. Сказка В.Сутеева «Цыплёнок и утёнок»</w:t>
            </w:r>
          </w:p>
          <w:p w:rsidR="00EA7F75" w:rsidRPr="00EA7F75" w:rsidRDefault="00EA7F75" w:rsidP="00EA7F75">
            <w:r w:rsidRPr="00EA7F75">
              <w:t>2. Стихотворение А.Барто «Но поймите и меня»</w:t>
            </w:r>
          </w:p>
          <w:p w:rsidR="00EA7F75" w:rsidRPr="00EA7F75" w:rsidRDefault="00EA7F75" w:rsidP="00EA7F75">
            <w:r w:rsidRPr="00EA7F75">
              <w:t>3. РНС В.Сутеева «Палочка выручалочка»</w:t>
            </w:r>
          </w:p>
          <w:p w:rsidR="00EA7F75" w:rsidRPr="00EA7F75" w:rsidRDefault="00EA7F75" w:rsidP="00EA7F75">
            <w:r w:rsidRPr="00EA7F75">
              <w:t>4. Стихотворение «Весёлое лето»</w:t>
            </w:r>
          </w:p>
        </w:tc>
        <w:tc>
          <w:tcPr>
            <w:tcW w:w="2268" w:type="dxa"/>
            <w:vMerge w:val="restart"/>
          </w:tcPr>
          <w:p w:rsidR="00EA7F75" w:rsidRPr="00EA7F75" w:rsidRDefault="00EA7F75" w:rsidP="00EA7F75">
            <w:pPr>
              <w:rPr>
                <w:u w:val="single"/>
              </w:rPr>
            </w:pPr>
            <w:r w:rsidRPr="00EA7F75">
              <w:rPr>
                <w:u w:val="single"/>
              </w:rPr>
              <w:t>«Художественно - эстетическое</w:t>
            </w:r>
          </w:p>
          <w:p w:rsidR="00EA7F75" w:rsidRPr="00EA7F75" w:rsidRDefault="00EA7F75" w:rsidP="00EA7F75">
            <w:pPr>
              <w:rPr>
                <w:u w:val="single"/>
              </w:rPr>
            </w:pPr>
            <w:r w:rsidRPr="00EA7F75">
              <w:rPr>
                <w:u w:val="single"/>
              </w:rPr>
              <w:t>развитие»</w:t>
            </w:r>
          </w:p>
          <w:p w:rsidR="00EA7F75" w:rsidRDefault="00EA7F75" w:rsidP="00EA7F75">
            <w:r w:rsidRPr="00EA7F75">
              <w:t xml:space="preserve">+ «Познавательное развитие»  </w:t>
            </w:r>
          </w:p>
          <w:p w:rsidR="00EA7F75" w:rsidRPr="00EA7F75" w:rsidRDefault="00EA7F75" w:rsidP="00EA7F75">
            <w:r w:rsidRPr="00EA7F75">
              <w:t>+</w:t>
            </w:r>
            <w:r w:rsidR="00A94070">
              <w:t xml:space="preserve"> </w:t>
            </w:r>
            <w:r w:rsidRPr="00EA7F75">
              <w:t>«Речевое развитие»</w:t>
            </w:r>
          </w:p>
          <w:p w:rsidR="00EA7F75" w:rsidRPr="00EA7F75" w:rsidRDefault="00EA7F75" w:rsidP="00EA7F75">
            <w:pPr>
              <w:rPr>
                <w:b/>
              </w:rPr>
            </w:pPr>
            <w:r w:rsidRPr="00EA7F75">
              <w:t>+ «Социально-коммуникативное развитие»</w:t>
            </w:r>
          </w:p>
          <w:p w:rsidR="00EA7F75" w:rsidRPr="00EA7F75" w:rsidRDefault="00EA7F75" w:rsidP="00EA7F75">
            <w:pPr>
              <w:jc w:val="center"/>
              <w:rPr>
                <w:b/>
              </w:rPr>
            </w:pPr>
          </w:p>
        </w:tc>
        <w:tc>
          <w:tcPr>
            <w:tcW w:w="3544" w:type="dxa"/>
          </w:tcPr>
          <w:p w:rsidR="00EA7F75" w:rsidRPr="00EA7F75" w:rsidRDefault="00EA7F75" w:rsidP="00EA7F75">
            <w:r w:rsidRPr="00EA7F75">
              <w:t>1. В.Сутеев «Сказки и картинки», стр. 5-12</w:t>
            </w:r>
          </w:p>
          <w:p w:rsidR="00A94070" w:rsidRDefault="00EA7F75" w:rsidP="00EA7F75">
            <w:r w:rsidRPr="00EA7F75">
              <w:t>2. А.Барто «</w:t>
            </w:r>
            <w:r w:rsidR="00A94070" w:rsidRPr="00EA7F75">
              <w:t>Игрушки» №</w:t>
            </w:r>
            <w:r w:rsidRPr="00EA7F75">
              <w:t xml:space="preserve">2  </w:t>
            </w:r>
          </w:p>
          <w:p w:rsidR="00EA7F75" w:rsidRPr="00EA7F75" w:rsidRDefault="00EA7F75" w:rsidP="00EA7F75">
            <w:r w:rsidRPr="00EA7F75">
              <w:t>стр. 34-37</w:t>
            </w:r>
          </w:p>
          <w:p w:rsidR="00EA7F75" w:rsidRPr="00EA7F75" w:rsidRDefault="00EA7F75" w:rsidP="00EA7F75">
            <w:r w:rsidRPr="00EA7F75">
              <w:t>3. В. Сутеев «Сказки и каринки», стр. 73-85</w:t>
            </w:r>
          </w:p>
          <w:p w:rsidR="00EA7F75" w:rsidRPr="00EA7F75" w:rsidRDefault="00EA7F75" w:rsidP="00EA7F75">
            <w:pPr>
              <w:rPr>
                <w:b/>
              </w:rPr>
            </w:pPr>
            <w:r w:rsidRPr="00EA7F75">
              <w:t>4. Хрестоматия 2-4 года, стр. 238-239</w:t>
            </w:r>
          </w:p>
        </w:tc>
      </w:tr>
      <w:tr w:rsidR="00EA7F75" w:rsidRPr="00EA7F75" w:rsidTr="00153245">
        <w:tc>
          <w:tcPr>
            <w:tcW w:w="973" w:type="dxa"/>
            <w:vMerge/>
          </w:tcPr>
          <w:p w:rsidR="00EA7F75" w:rsidRPr="00EA7F75" w:rsidRDefault="00EA7F75" w:rsidP="00EA7F75">
            <w:pPr>
              <w:jc w:val="center"/>
              <w:rPr>
                <w:b/>
              </w:rPr>
            </w:pPr>
          </w:p>
        </w:tc>
        <w:tc>
          <w:tcPr>
            <w:tcW w:w="3451" w:type="dxa"/>
          </w:tcPr>
          <w:p w:rsidR="00EA7F75" w:rsidRPr="00EA7F75" w:rsidRDefault="00EA7F75" w:rsidP="00EA7F75">
            <w:pPr>
              <w:rPr>
                <w:b/>
              </w:rPr>
            </w:pPr>
            <w:r w:rsidRPr="00EA7F75">
              <w:rPr>
                <w:b/>
              </w:rPr>
              <w:t xml:space="preserve">Для заучивания: </w:t>
            </w:r>
          </w:p>
          <w:p w:rsidR="00EA7F75" w:rsidRPr="00EA7F75" w:rsidRDefault="00EA7F75" w:rsidP="00EA7F75">
            <w:r w:rsidRPr="00EA7F75">
              <w:t>1. Стихотворение В. Берестов «Бычок»</w:t>
            </w:r>
          </w:p>
          <w:p w:rsidR="00EA7F75" w:rsidRPr="00EA7F75" w:rsidRDefault="00EA7F75" w:rsidP="00EA7F75">
            <w:r w:rsidRPr="00EA7F75">
              <w:t>2. Стихотворение А. Барто «Ути-ути»</w:t>
            </w:r>
          </w:p>
          <w:p w:rsidR="00EA7F75" w:rsidRPr="00EA7F75" w:rsidRDefault="00EA7F75" w:rsidP="00EA7F75">
            <w:r w:rsidRPr="00EA7F75">
              <w:t xml:space="preserve">3. Скороговорки </w:t>
            </w:r>
          </w:p>
          <w:p w:rsidR="00EA7F75" w:rsidRPr="00EA7F75" w:rsidRDefault="00EA7F75" w:rsidP="00EA7F75">
            <w:pPr>
              <w:rPr>
                <w:b/>
              </w:rPr>
            </w:pPr>
            <w:r w:rsidRPr="00EA7F75">
              <w:t>4.</w:t>
            </w:r>
            <w:r w:rsidRPr="00EA7F75">
              <w:rPr>
                <w:b/>
              </w:rPr>
              <w:t xml:space="preserve"> </w:t>
            </w:r>
            <w:r w:rsidRPr="00EA7F75">
              <w:rPr>
                <w:color w:val="000000"/>
              </w:rPr>
              <w:t>Стихотворение «Мыши водят хоровод»</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Хрестоматия 2-4 года, стр. 236-237</w:t>
            </w:r>
          </w:p>
          <w:p w:rsidR="00EA7F75" w:rsidRPr="00EA7F75" w:rsidRDefault="00EA7F75" w:rsidP="00EA7F75">
            <w:r w:rsidRPr="00EA7F75">
              <w:t>2. А.Барто «Игрушки» стр.17</w:t>
            </w:r>
          </w:p>
          <w:p w:rsidR="00EA7F75" w:rsidRPr="00EA7F75" w:rsidRDefault="00EA7F75" w:rsidP="00EA7F75">
            <w:r w:rsidRPr="00EA7F75">
              <w:t>3. Хрестоматия 2-4 года, стр. 32-33</w:t>
            </w:r>
          </w:p>
          <w:p w:rsidR="00EA7F75" w:rsidRPr="00EA7F75" w:rsidRDefault="00EA7F75" w:rsidP="00EA7F75">
            <w:pPr>
              <w:rPr>
                <w:b/>
              </w:rPr>
            </w:pPr>
            <w:r w:rsidRPr="00EA7F75">
              <w:t>4. Хрестоматия 2-4 года, стр. 25</w:t>
            </w:r>
          </w:p>
        </w:tc>
      </w:tr>
      <w:tr w:rsidR="00EA7F75" w:rsidRPr="00EA7F75" w:rsidTr="00153245">
        <w:tc>
          <w:tcPr>
            <w:tcW w:w="973" w:type="dxa"/>
            <w:vMerge/>
          </w:tcPr>
          <w:p w:rsidR="00EA7F75" w:rsidRPr="00EA7F75" w:rsidRDefault="00EA7F75" w:rsidP="00EA7F75">
            <w:pPr>
              <w:jc w:val="center"/>
              <w:rPr>
                <w:b/>
              </w:rPr>
            </w:pPr>
          </w:p>
        </w:tc>
        <w:tc>
          <w:tcPr>
            <w:tcW w:w="3451" w:type="dxa"/>
          </w:tcPr>
          <w:p w:rsidR="00EA7F75" w:rsidRPr="00EA7F75" w:rsidRDefault="00EA7F75" w:rsidP="00EA7F75">
            <w:pPr>
              <w:rPr>
                <w:b/>
              </w:rPr>
            </w:pPr>
            <w:r w:rsidRPr="00EA7F75">
              <w:rPr>
                <w:b/>
              </w:rPr>
              <w:t>Для рассказывания:</w:t>
            </w:r>
          </w:p>
          <w:p w:rsidR="00EA7F75" w:rsidRPr="00EA7F75" w:rsidRDefault="00EA7F75" w:rsidP="00EA7F75">
            <w:r w:rsidRPr="00EA7F75">
              <w:t>1. РНС «Гуси-лебеди»</w:t>
            </w:r>
          </w:p>
          <w:p w:rsidR="00EA7F75" w:rsidRPr="00EA7F75" w:rsidRDefault="00EA7F75" w:rsidP="00EA7F75">
            <w:r w:rsidRPr="00EA7F75">
              <w:t>2. стихотворение К. Бальмонт «Комарики-Макарики»</w:t>
            </w:r>
          </w:p>
          <w:p w:rsidR="00EA7F75" w:rsidRPr="00EA7F75" w:rsidRDefault="00EA7F75" w:rsidP="00EA7F75">
            <w:r w:rsidRPr="00EA7F75">
              <w:t>3. Украинская сказка «Колосок»</w:t>
            </w:r>
          </w:p>
          <w:p w:rsidR="00EA7F75" w:rsidRPr="00EA7F75" w:rsidRDefault="00EA7F75" w:rsidP="00EA7F75">
            <w:pPr>
              <w:rPr>
                <w:b/>
              </w:rPr>
            </w:pPr>
            <w:r w:rsidRPr="00EA7F75">
              <w:t>4</w:t>
            </w:r>
            <w:r w:rsidRPr="00EA7F75">
              <w:rPr>
                <w:b/>
              </w:rPr>
              <w:t xml:space="preserve">. </w:t>
            </w:r>
            <w:r w:rsidRPr="00EA7F75">
              <w:t>стихотворение А.Барто «Девочка чумазая»</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Книга для чтения от года до семи, стр. 112-117</w:t>
            </w:r>
          </w:p>
          <w:p w:rsidR="00EA7F75" w:rsidRPr="00EA7F75" w:rsidRDefault="00EA7F75" w:rsidP="00EA7F75">
            <w:r w:rsidRPr="00EA7F75">
              <w:t>2. Хрестоматия 2-4 года, стр. 199</w:t>
            </w:r>
          </w:p>
          <w:p w:rsidR="00EA7F75" w:rsidRPr="00EA7F75" w:rsidRDefault="00EA7F75" w:rsidP="00EA7F75">
            <w:r w:rsidRPr="00EA7F75">
              <w:t>3. Книга для чтения от года до семи, стр. 123-126</w:t>
            </w:r>
          </w:p>
          <w:p w:rsidR="00EA7F75" w:rsidRPr="00EA7F75" w:rsidRDefault="00EA7F75" w:rsidP="00EA7F75">
            <w:pPr>
              <w:rPr>
                <w:b/>
              </w:rPr>
            </w:pPr>
            <w:r w:rsidRPr="00EA7F75">
              <w:t>4. Хрестоматия 2-4 года, стр. 234-236</w:t>
            </w:r>
          </w:p>
        </w:tc>
      </w:tr>
      <w:tr w:rsidR="00EA7F75" w:rsidRPr="00EA7F75" w:rsidTr="00153245">
        <w:tc>
          <w:tcPr>
            <w:tcW w:w="973" w:type="dxa"/>
            <w:vMerge w:val="restart"/>
            <w:textDirection w:val="btLr"/>
          </w:tcPr>
          <w:p w:rsidR="00EA7F75" w:rsidRPr="00EA7F75" w:rsidRDefault="00EA7F75" w:rsidP="00AC46A2">
            <w:pPr>
              <w:ind w:left="113" w:right="113"/>
              <w:jc w:val="center"/>
              <w:rPr>
                <w:b/>
              </w:rPr>
            </w:pPr>
            <w:r w:rsidRPr="00EA7F75">
              <w:rPr>
                <w:b/>
              </w:rPr>
              <w:t>Июль</w:t>
            </w:r>
          </w:p>
        </w:tc>
        <w:tc>
          <w:tcPr>
            <w:tcW w:w="3451" w:type="dxa"/>
          </w:tcPr>
          <w:p w:rsidR="00EA7F75" w:rsidRPr="00EA7F75" w:rsidRDefault="00EA7F75" w:rsidP="00EA7F75">
            <w:r w:rsidRPr="00EA7F75">
              <w:rPr>
                <w:b/>
              </w:rPr>
              <w:t>Для чтения:</w:t>
            </w:r>
            <w:r w:rsidRPr="00EA7F75">
              <w:t xml:space="preserve"> </w:t>
            </w:r>
          </w:p>
          <w:p w:rsidR="00EA7F75" w:rsidRPr="00EA7F75" w:rsidRDefault="00EA7F75" w:rsidP="00EA7F75">
            <w:r w:rsidRPr="00EA7F75">
              <w:t>1. Стихотворение А.Барто «Раковина»</w:t>
            </w:r>
          </w:p>
          <w:p w:rsidR="00EA7F75" w:rsidRPr="00EA7F75" w:rsidRDefault="00EA7F75" w:rsidP="00EA7F75">
            <w:r w:rsidRPr="00EA7F75">
              <w:t>2. РНС «У страха глаза велеки»</w:t>
            </w:r>
          </w:p>
          <w:p w:rsidR="00EA7F75" w:rsidRPr="00EA7F75" w:rsidRDefault="00EA7F75" w:rsidP="00EA7F75">
            <w:r w:rsidRPr="00EA7F75">
              <w:t>3. Стихотворение Е.Благиной «Посидим в тишине»</w:t>
            </w:r>
          </w:p>
          <w:p w:rsidR="00EA7F75" w:rsidRPr="00EA7F75" w:rsidRDefault="00EA7F75" w:rsidP="00EA7F75">
            <w:r w:rsidRPr="00EA7F75">
              <w:t>4.  РНС В.Сутеев «Три котёнка»</w:t>
            </w:r>
          </w:p>
        </w:tc>
        <w:tc>
          <w:tcPr>
            <w:tcW w:w="2268" w:type="dxa"/>
          </w:tcPr>
          <w:p w:rsidR="00EA7F75" w:rsidRPr="00EA7F75" w:rsidRDefault="00EA7F75" w:rsidP="00EA7F75">
            <w:pPr>
              <w:rPr>
                <w:u w:val="single"/>
              </w:rPr>
            </w:pPr>
            <w:r w:rsidRPr="00EA7F75">
              <w:rPr>
                <w:u w:val="single"/>
              </w:rPr>
              <w:t>«Художественно - эстетическое</w:t>
            </w:r>
          </w:p>
          <w:p w:rsidR="00EA7F75" w:rsidRPr="00EA7F75" w:rsidRDefault="00EA7F75" w:rsidP="00EA7F75">
            <w:pPr>
              <w:rPr>
                <w:u w:val="single"/>
              </w:rPr>
            </w:pPr>
            <w:r w:rsidRPr="00EA7F75">
              <w:rPr>
                <w:u w:val="single"/>
              </w:rPr>
              <w:t>развитие»</w:t>
            </w:r>
          </w:p>
          <w:p w:rsidR="00EA7F75" w:rsidRDefault="00EA7F75" w:rsidP="00EA7F75">
            <w:r w:rsidRPr="00EA7F75">
              <w:t xml:space="preserve">+ «Познавательное развитие»  </w:t>
            </w:r>
          </w:p>
          <w:p w:rsidR="00EA7F75" w:rsidRPr="00EA7F75" w:rsidRDefault="00EA7F75" w:rsidP="00EA7F75">
            <w:r w:rsidRPr="00EA7F75">
              <w:t>+</w:t>
            </w:r>
            <w:r>
              <w:t xml:space="preserve"> </w:t>
            </w:r>
            <w:r w:rsidRPr="00EA7F75">
              <w:t>«Речевое развитие»</w:t>
            </w:r>
          </w:p>
          <w:p w:rsidR="00EA7F75" w:rsidRPr="00EA7F75" w:rsidRDefault="00EA7F75" w:rsidP="00EA7F75">
            <w:pPr>
              <w:rPr>
                <w:b/>
              </w:rPr>
            </w:pPr>
            <w:r w:rsidRPr="00EA7F75">
              <w:t>+ «Социально-коммуникативное развитие»</w:t>
            </w:r>
          </w:p>
        </w:tc>
        <w:tc>
          <w:tcPr>
            <w:tcW w:w="3544" w:type="dxa"/>
          </w:tcPr>
          <w:p w:rsidR="00EA7F75" w:rsidRPr="00EA7F75" w:rsidRDefault="00EA7F75" w:rsidP="00EA7F75">
            <w:r w:rsidRPr="00EA7F75">
              <w:t>1. А.Барто «Игрушки» стр. 50-51</w:t>
            </w:r>
          </w:p>
          <w:p w:rsidR="00EA7F75" w:rsidRPr="00EA7F75" w:rsidRDefault="00EA7F75" w:rsidP="00EA7F75">
            <w:r w:rsidRPr="00EA7F75">
              <w:t>2.Хрестоматия 2-4 года, стр. 110-114</w:t>
            </w:r>
          </w:p>
          <w:p w:rsidR="00EA7F75" w:rsidRPr="00EA7F75" w:rsidRDefault="00EA7F75" w:rsidP="00EA7F75">
            <w:r w:rsidRPr="00EA7F75">
              <w:t>3. Хрестоматия 2-4 года, стр. 241-242</w:t>
            </w:r>
          </w:p>
          <w:p w:rsidR="00EA7F75" w:rsidRPr="00EA7F75" w:rsidRDefault="00EA7F75" w:rsidP="00EA7F75">
            <w:r w:rsidRPr="00EA7F75">
              <w:t>4. В.Сутеев «Сазки и картинки» стр. 13-22</w:t>
            </w:r>
          </w:p>
        </w:tc>
      </w:tr>
      <w:tr w:rsidR="00EA7F75" w:rsidRPr="00EA7F75" w:rsidTr="00153245">
        <w:tc>
          <w:tcPr>
            <w:tcW w:w="973" w:type="dxa"/>
            <w:vMerge/>
          </w:tcPr>
          <w:p w:rsidR="00EA7F75" w:rsidRPr="00EA7F75" w:rsidRDefault="00EA7F75" w:rsidP="00EA7F75">
            <w:pPr>
              <w:jc w:val="center"/>
              <w:rPr>
                <w:b/>
              </w:rPr>
            </w:pPr>
          </w:p>
        </w:tc>
        <w:tc>
          <w:tcPr>
            <w:tcW w:w="3451" w:type="dxa"/>
          </w:tcPr>
          <w:p w:rsidR="00EA7F75" w:rsidRPr="00EA7F75" w:rsidRDefault="00EA7F75" w:rsidP="00EA7F75">
            <w:pPr>
              <w:rPr>
                <w:b/>
              </w:rPr>
            </w:pPr>
            <w:r w:rsidRPr="00EA7F75">
              <w:rPr>
                <w:b/>
              </w:rPr>
              <w:t xml:space="preserve">Для заучивания:      </w:t>
            </w:r>
          </w:p>
          <w:p w:rsidR="00EA7F75" w:rsidRPr="00EA7F75" w:rsidRDefault="00EA7F75" w:rsidP="00EA7F75">
            <w:r w:rsidRPr="00EA7F75">
              <w:t>1. Стихотворение В.Берестов «Коза»</w:t>
            </w:r>
          </w:p>
          <w:p w:rsidR="00EA7F75" w:rsidRPr="00EA7F75" w:rsidRDefault="00EA7F75" w:rsidP="00EA7F75">
            <w:r w:rsidRPr="00EA7F75">
              <w:t>2. Стихотворение Б.Заходер «Шофёр»</w:t>
            </w:r>
          </w:p>
          <w:p w:rsidR="00EA7F75" w:rsidRPr="00EA7F75" w:rsidRDefault="00EA7F75" w:rsidP="00EA7F75">
            <w:r w:rsidRPr="00EA7F75">
              <w:t>3. Стихотворение Д.Хармс «Кораблик»</w:t>
            </w:r>
          </w:p>
          <w:p w:rsidR="00EA7F75" w:rsidRPr="00EA7F75" w:rsidRDefault="00EA7F75" w:rsidP="00EA7F75">
            <w:r w:rsidRPr="00EA7F75">
              <w:t>4. Пословицы</w:t>
            </w:r>
          </w:p>
          <w:p w:rsidR="00EA7F75" w:rsidRPr="00EA7F75" w:rsidRDefault="00EA7F75" w:rsidP="00EA7F75"/>
        </w:tc>
        <w:tc>
          <w:tcPr>
            <w:tcW w:w="2268" w:type="dxa"/>
            <w:vMerge w:val="restart"/>
            <w:tcBorders>
              <w:top w:val="nil"/>
            </w:tcBorders>
          </w:tcPr>
          <w:p w:rsidR="00EA7F75" w:rsidRPr="00EA7F75" w:rsidRDefault="00EA7F75" w:rsidP="00EA7F75">
            <w:pPr>
              <w:jc w:val="center"/>
              <w:rPr>
                <w:b/>
              </w:rPr>
            </w:pPr>
          </w:p>
        </w:tc>
        <w:tc>
          <w:tcPr>
            <w:tcW w:w="3544" w:type="dxa"/>
          </w:tcPr>
          <w:p w:rsidR="00EA7F75" w:rsidRPr="00EA7F75" w:rsidRDefault="00EA7F75" w:rsidP="00EA7F75">
            <w:r w:rsidRPr="00EA7F75">
              <w:t>1. Книга для чтения от года до семи, стр. 81</w:t>
            </w:r>
          </w:p>
          <w:p w:rsidR="00EA7F75" w:rsidRPr="00EA7F75" w:rsidRDefault="00EA7F75" w:rsidP="00EA7F75">
            <w:r w:rsidRPr="00EA7F75">
              <w:t>2. Хрестоматия 2-4 года, стр. 250</w:t>
            </w:r>
          </w:p>
          <w:p w:rsidR="00EA7F75" w:rsidRPr="00EA7F75" w:rsidRDefault="00EA7F75" w:rsidP="00EA7F75">
            <w:r w:rsidRPr="00EA7F75">
              <w:t>3. Хрестоматия 2-4 года, стр. 310</w:t>
            </w:r>
          </w:p>
          <w:p w:rsidR="00EA7F75" w:rsidRPr="00EA7F75" w:rsidRDefault="00EA7F75" w:rsidP="00EA7F75">
            <w:r w:rsidRPr="00EA7F75">
              <w:t>4. Книга для чтения от года до семи, стр. 297</w:t>
            </w:r>
          </w:p>
        </w:tc>
      </w:tr>
      <w:tr w:rsidR="00EA7F75" w:rsidRPr="00EA7F75" w:rsidTr="00153245">
        <w:tc>
          <w:tcPr>
            <w:tcW w:w="973" w:type="dxa"/>
            <w:vMerge/>
          </w:tcPr>
          <w:p w:rsidR="00EA7F75" w:rsidRPr="00EA7F75" w:rsidRDefault="00EA7F75" w:rsidP="00EA7F75">
            <w:pPr>
              <w:jc w:val="center"/>
              <w:rPr>
                <w:b/>
              </w:rPr>
            </w:pPr>
          </w:p>
        </w:tc>
        <w:tc>
          <w:tcPr>
            <w:tcW w:w="3451" w:type="dxa"/>
          </w:tcPr>
          <w:p w:rsidR="00EA7F75" w:rsidRPr="00EA7F75" w:rsidRDefault="00EA7F75" w:rsidP="00EA7F75">
            <w:pPr>
              <w:rPr>
                <w:b/>
              </w:rPr>
            </w:pPr>
            <w:r w:rsidRPr="00EA7F75">
              <w:rPr>
                <w:b/>
              </w:rPr>
              <w:t>Для рассказывания:</w:t>
            </w:r>
          </w:p>
          <w:p w:rsidR="00EA7F75" w:rsidRPr="00EA7F75" w:rsidRDefault="00EA7F75" w:rsidP="00EA7F75">
            <w:r w:rsidRPr="00EA7F75">
              <w:t>1. Стихотворение В.Берестова «Весёлое лето»</w:t>
            </w:r>
          </w:p>
          <w:p w:rsidR="00EA7F75" w:rsidRPr="00EA7F75" w:rsidRDefault="00EA7F75" w:rsidP="00EA7F75">
            <w:r w:rsidRPr="00EA7F75">
              <w:t>2. Рассказ В.Степанова «Умелый друг»</w:t>
            </w:r>
          </w:p>
          <w:p w:rsidR="00EA7F75" w:rsidRPr="00EA7F75" w:rsidRDefault="00EA7F75" w:rsidP="00EA7F75">
            <w:r w:rsidRPr="00EA7F75">
              <w:t>3. РНС «Маша и медведь»</w:t>
            </w:r>
          </w:p>
          <w:p w:rsidR="00EA7F75" w:rsidRPr="00EA7F75" w:rsidRDefault="00EA7F75" w:rsidP="00EA7F75">
            <w:pPr>
              <w:rPr>
                <w:b/>
              </w:rPr>
            </w:pPr>
            <w:r w:rsidRPr="00EA7F75">
              <w:t>4.Стихотворение В.Маяковского «Что такое хорошо и что такое плохо?»</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Хрестоматия 2-4 года, стр. 238-239</w:t>
            </w:r>
          </w:p>
          <w:p w:rsidR="00EA7F75" w:rsidRPr="00EA7F75" w:rsidRDefault="00EA7F75" w:rsidP="00EA7F75">
            <w:r w:rsidRPr="00EA7F75">
              <w:t>2. В. Степанов «Уроки вежливости», стр. 24</w:t>
            </w:r>
          </w:p>
          <w:p w:rsidR="00EA7F75" w:rsidRPr="00EA7F75" w:rsidRDefault="00EA7F75" w:rsidP="00EA7F75">
            <w:r w:rsidRPr="00EA7F75">
              <w:t xml:space="preserve">3. Серия «пять сказок», «Маша и медведь», </w:t>
            </w:r>
          </w:p>
          <w:p w:rsidR="00EA7F75" w:rsidRPr="00EA7F75" w:rsidRDefault="00EA7F75" w:rsidP="00EA7F75">
            <w:r w:rsidRPr="00EA7F75">
              <w:t>стр. 3-16</w:t>
            </w:r>
          </w:p>
          <w:p w:rsidR="00EA7F75" w:rsidRPr="00EA7F75" w:rsidRDefault="00EA7F75" w:rsidP="00EA7F75">
            <w:pPr>
              <w:rPr>
                <w:b/>
              </w:rPr>
            </w:pPr>
            <w:r w:rsidRPr="00EA7F75">
              <w:t>4. Хрестоматия 2-4 года, стр. 286-289</w:t>
            </w:r>
          </w:p>
        </w:tc>
      </w:tr>
      <w:tr w:rsidR="00EA7F75" w:rsidRPr="00EA7F75" w:rsidTr="00153245">
        <w:tc>
          <w:tcPr>
            <w:tcW w:w="973" w:type="dxa"/>
            <w:vMerge w:val="restart"/>
            <w:textDirection w:val="btLr"/>
          </w:tcPr>
          <w:p w:rsidR="00EA7F75" w:rsidRPr="00EA7F75" w:rsidRDefault="00EA7F75" w:rsidP="00237BC4">
            <w:pPr>
              <w:ind w:left="113" w:right="113"/>
              <w:jc w:val="center"/>
              <w:rPr>
                <w:b/>
              </w:rPr>
            </w:pPr>
            <w:r w:rsidRPr="00EA7F75">
              <w:rPr>
                <w:b/>
              </w:rPr>
              <w:t>Август</w:t>
            </w:r>
          </w:p>
        </w:tc>
        <w:tc>
          <w:tcPr>
            <w:tcW w:w="3451" w:type="dxa"/>
          </w:tcPr>
          <w:p w:rsidR="00EA7F75" w:rsidRPr="00EA7F75" w:rsidRDefault="00EA7F75" w:rsidP="00EA7F75">
            <w:r w:rsidRPr="00EA7F75">
              <w:rPr>
                <w:b/>
              </w:rPr>
              <w:t>Для чтения:</w:t>
            </w:r>
            <w:r w:rsidRPr="00EA7F75">
              <w:t xml:space="preserve">  </w:t>
            </w:r>
          </w:p>
          <w:p w:rsidR="00EA7F75" w:rsidRPr="00EA7F75" w:rsidRDefault="00EA7F75" w:rsidP="00EA7F75">
            <w:r w:rsidRPr="00EA7F75">
              <w:t>1. РНС «Лиса и Журавль»</w:t>
            </w:r>
          </w:p>
          <w:p w:rsidR="00EA7F75" w:rsidRPr="00EA7F75" w:rsidRDefault="00EA7F75" w:rsidP="00EA7F75">
            <w:r w:rsidRPr="00EA7F75">
              <w:t>2. Стихотворение С.Маршак «Мяч»</w:t>
            </w:r>
          </w:p>
          <w:p w:rsidR="00EA7F75" w:rsidRPr="00EA7F75" w:rsidRDefault="00EA7F75" w:rsidP="00EA7F75">
            <w:r w:rsidRPr="00EA7F75">
              <w:t>3. Венгерская сказка «Два жадных медвежонка»</w:t>
            </w:r>
          </w:p>
          <w:p w:rsidR="00EA7F75" w:rsidRPr="00EA7F75" w:rsidRDefault="00EA7F75" w:rsidP="00EA7F75">
            <w:r w:rsidRPr="00EA7F75">
              <w:t>4. РНС «Лисичка со скалочкой»</w:t>
            </w:r>
          </w:p>
        </w:tc>
        <w:tc>
          <w:tcPr>
            <w:tcW w:w="2268" w:type="dxa"/>
            <w:vMerge w:val="restart"/>
          </w:tcPr>
          <w:p w:rsidR="00EA7F75" w:rsidRPr="00EA7F75" w:rsidRDefault="00EA7F75" w:rsidP="00EA7F75">
            <w:pPr>
              <w:rPr>
                <w:u w:val="single"/>
              </w:rPr>
            </w:pPr>
            <w:r w:rsidRPr="00EA7F75">
              <w:rPr>
                <w:u w:val="single"/>
              </w:rPr>
              <w:t>«Художественно – эстетическое</w:t>
            </w:r>
          </w:p>
          <w:p w:rsidR="00EA7F75" w:rsidRPr="00EA7F75" w:rsidRDefault="00EA7F75" w:rsidP="00EA7F75">
            <w:pPr>
              <w:rPr>
                <w:u w:val="single"/>
              </w:rPr>
            </w:pPr>
            <w:r w:rsidRPr="00EA7F75">
              <w:rPr>
                <w:u w:val="single"/>
              </w:rPr>
              <w:t>развитие»</w:t>
            </w:r>
          </w:p>
          <w:p w:rsidR="00EA7F75" w:rsidRDefault="00EA7F75" w:rsidP="00EA7F75">
            <w:r w:rsidRPr="00EA7F75">
              <w:t xml:space="preserve">+ «Познавательное развитие» </w:t>
            </w:r>
          </w:p>
          <w:p w:rsidR="00EA7F75" w:rsidRPr="00EA7F75" w:rsidRDefault="00EA7F75" w:rsidP="00EA7F75">
            <w:r w:rsidRPr="00EA7F75">
              <w:t xml:space="preserve"> +</w:t>
            </w:r>
            <w:r w:rsidR="00A94070">
              <w:t xml:space="preserve"> </w:t>
            </w:r>
            <w:r w:rsidRPr="00EA7F75">
              <w:t>«Речевое развитие»</w:t>
            </w:r>
          </w:p>
          <w:p w:rsidR="00EA7F75" w:rsidRPr="00EA7F75" w:rsidRDefault="00EA7F75" w:rsidP="00EA7F75">
            <w:pPr>
              <w:rPr>
                <w:b/>
              </w:rPr>
            </w:pPr>
            <w:r w:rsidRPr="00EA7F75">
              <w:t>+ «Социально-коммуникативное развитие»</w:t>
            </w:r>
          </w:p>
          <w:p w:rsidR="00EA7F75" w:rsidRPr="00EA7F75" w:rsidRDefault="00EA7F75" w:rsidP="00EA7F75">
            <w:pPr>
              <w:jc w:val="center"/>
              <w:rPr>
                <w:b/>
              </w:rPr>
            </w:pPr>
          </w:p>
        </w:tc>
        <w:tc>
          <w:tcPr>
            <w:tcW w:w="3544" w:type="dxa"/>
          </w:tcPr>
          <w:p w:rsidR="00EA7F75" w:rsidRPr="00EA7F75" w:rsidRDefault="00EA7F75" w:rsidP="00EA7F75">
            <w:r w:rsidRPr="00EA7F75">
              <w:t>1. Хрестоматия 2-4 года, стр. 114-115</w:t>
            </w:r>
          </w:p>
          <w:p w:rsidR="00EA7F75" w:rsidRPr="00EA7F75" w:rsidRDefault="00EA7F75" w:rsidP="00EA7F75">
            <w:r w:rsidRPr="00EA7F75">
              <w:t>2. Хрестоматия 2-4 года, стр. 327-329</w:t>
            </w:r>
          </w:p>
          <w:p w:rsidR="00EA7F75" w:rsidRPr="00EA7F75" w:rsidRDefault="00EA7F75" w:rsidP="00EA7F75">
            <w:r w:rsidRPr="00EA7F75">
              <w:t>3. Книга для чтения от года до семи, стр. 131-133</w:t>
            </w:r>
          </w:p>
          <w:p w:rsidR="00EA7F75" w:rsidRPr="00EA7F75" w:rsidRDefault="00EA7F75" w:rsidP="00EA7F75">
            <w:r w:rsidRPr="00EA7F75">
              <w:t xml:space="preserve">4. Серия «Пять сказок», «Маша и медведь», </w:t>
            </w:r>
          </w:p>
          <w:p w:rsidR="00EA7F75" w:rsidRPr="00EA7F75" w:rsidRDefault="00EA7F75" w:rsidP="00EA7F75">
            <w:pPr>
              <w:rPr>
                <w:b/>
              </w:rPr>
            </w:pPr>
            <w:r w:rsidRPr="00EA7F75">
              <w:t>стр. 17-28</w:t>
            </w:r>
          </w:p>
        </w:tc>
      </w:tr>
      <w:tr w:rsidR="00EA7F75" w:rsidRPr="00EA7F75" w:rsidTr="00153245">
        <w:tc>
          <w:tcPr>
            <w:tcW w:w="973" w:type="dxa"/>
            <w:vMerge/>
          </w:tcPr>
          <w:p w:rsidR="00EA7F75" w:rsidRPr="00EA7F75" w:rsidRDefault="00EA7F75" w:rsidP="00EA7F75">
            <w:pPr>
              <w:jc w:val="center"/>
              <w:rPr>
                <w:b/>
              </w:rPr>
            </w:pPr>
          </w:p>
        </w:tc>
        <w:tc>
          <w:tcPr>
            <w:tcW w:w="3451" w:type="dxa"/>
          </w:tcPr>
          <w:p w:rsidR="00EA7F75" w:rsidRPr="00EA7F75" w:rsidRDefault="00EA7F75" w:rsidP="00EA7F75">
            <w:pPr>
              <w:rPr>
                <w:b/>
              </w:rPr>
            </w:pPr>
            <w:r w:rsidRPr="00EA7F75">
              <w:rPr>
                <w:b/>
              </w:rPr>
              <w:t xml:space="preserve">Для заучивания:      </w:t>
            </w:r>
          </w:p>
          <w:p w:rsidR="00EA7F75" w:rsidRPr="00EA7F75" w:rsidRDefault="00EA7F75" w:rsidP="00EA7F75">
            <w:r w:rsidRPr="00EA7F75">
              <w:t>1.Потешка «Как у нашего кота»</w:t>
            </w:r>
          </w:p>
          <w:p w:rsidR="00EA7F75" w:rsidRPr="00EA7F75" w:rsidRDefault="00EA7F75" w:rsidP="00EA7F75">
            <w:r w:rsidRPr="00EA7F75">
              <w:t>2.</w:t>
            </w:r>
            <w:r w:rsidR="00AC46A2" w:rsidRPr="00EA7F75">
              <w:t>Стихотворение И.Токмакова</w:t>
            </w:r>
            <w:r w:rsidRPr="00EA7F75">
              <w:t xml:space="preserve"> «Баиньки»</w:t>
            </w:r>
          </w:p>
          <w:p w:rsidR="00EA7F75" w:rsidRPr="00EA7F75" w:rsidRDefault="00EA7F75" w:rsidP="00EA7F75">
            <w:r w:rsidRPr="00EA7F75">
              <w:t>3. Стихотворение П.Воронько «Хитрый ёжик»</w:t>
            </w:r>
          </w:p>
          <w:p w:rsidR="00EA7F75" w:rsidRPr="00EA7F75" w:rsidRDefault="00EA7F75" w:rsidP="00EA7F75">
            <w:pPr>
              <w:rPr>
                <w:b/>
              </w:rPr>
            </w:pPr>
            <w:r w:rsidRPr="00EA7F75">
              <w:t>4. Скороговорки</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Книга для чтения от года до семи, стр. 13</w:t>
            </w:r>
          </w:p>
          <w:p w:rsidR="00EA7F75" w:rsidRPr="00EA7F75" w:rsidRDefault="00EA7F75" w:rsidP="00EA7F75">
            <w:r w:rsidRPr="00EA7F75">
              <w:t>2.</w:t>
            </w:r>
            <w:r w:rsidRPr="00EA7F75">
              <w:rPr>
                <w:b/>
              </w:rPr>
              <w:t xml:space="preserve"> </w:t>
            </w:r>
            <w:r w:rsidRPr="00EA7F75">
              <w:t>Хрестоматия 2-4 года, стр. 330</w:t>
            </w:r>
          </w:p>
          <w:p w:rsidR="00EA7F75" w:rsidRPr="00EA7F75" w:rsidRDefault="00EA7F75" w:rsidP="00EA7F75">
            <w:r w:rsidRPr="00EA7F75">
              <w:t>3. Хрестоматия 2-4 года, стр. 472-473</w:t>
            </w:r>
          </w:p>
          <w:p w:rsidR="00EA7F75" w:rsidRPr="00EA7F75" w:rsidRDefault="00EA7F75" w:rsidP="00EA7F75">
            <w:r w:rsidRPr="00EA7F75">
              <w:t>4. Хрестоматия 2-4 года, стр. 32-33</w:t>
            </w:r>
          </w:p>
        </w:tc>
      </w:tr>
      <w:tr w:rsidR="00EA7F75" w:rsidRPr="00EA7F75" w:rsidTr="00153245">
        <w:tc>
          <w:tcPr>
            <w:tcW w:w="973" w:type="dxa"/>
            <w:vMerge/>
          </w:tcPr>
          <w:p w:rsidR="00EA7F75" w:rsidRPr="00EA7F75" w:rsidRDefault="00EA7F75" w:rsidP="00EA7F75">
            <w:pPr>
              <w:jc w:val="center"/>
              <w:rPr>
                <w:b/>
              </w:rPr>
            </w:pPr>
          </w:p>
        </w:tc>
        <w:tc>
          <w:tcPr>
            <w:tcW w:w="3451" w:type="dxa"/>
          </w:tcPr>
          <w:p w:rsidR="00EA7F75" w:rsidRPr="00EA7F75" w:rsidRDefault="00EA7F75" w:rsidP="00EA7F75">
            <w:pPr>
              <w:rPr>
                <w:b/>
              </w:rPr>
            </w:pPr>
            <w:r w:rsidRPr="00EA7F75">
              <w:rPr>
                <w:b/>
              </w:rPr>
              <w:t>Для рассказывания:</w:t>
            </w:r>
          </w:p>
          <w:p w:rsidR="00EA7F75" w:rsidRPr="00EA7F75" w:rsidRDefault="00EA7F75" w:rsidP="00EA7F75">
            <w:r w:rsidRPr="00EA7F75">
              <w:t>1. Стихотворение А.Кушнер «Кто разбил большую вазу?»</w:t>
            </w:r>
          </w:p>
          <w:p w:rsidR="00EA7F75" w:rsidRPr="00EA7F75" w:rsidRDefault="00EA7F75" w:rsidP="00EA7F75">
            <w:r w:rsidRPr="00EA7F75">
              <w:t>2. «Горшок каши» (немецкая сказка)</w:t>
            </w:r>
          </w:p>
          <w:p w:rsidR="00EA7F75" w:rsidRPr="00EA7F75" w:rsidRDefault="00EA7F75" w:rsidP="00EA7F75">
            <w:r w:rsidRPr="00EA7F75">
              <w:t>3. РНС Ш. Перро «Красная шапочка»</w:t>
            </w:r>
          </w:p>
          <w:p w:rsidR="00EA7F75" w:rsidRPr="00EA7F75" w:rsidRDefault="00EA7F75" w:rsidP="00EA7F75">
            <w:pPr>
              <w:rPr>
                <w:b/>
              </w:rPr>
            </w:pPr>
            <w:r w:rsidRPr="00EA7F75">
              <w:t>4. Стихотворение К.Бальмонта «Осень»</w:t>
            </w:r>
          </w:p>
        </w:tc>
        <w:tc>
          <w:tcPr>
            <w:tcW w:w="2268" w:type="dxa"/>
            <w:vMerge/>
          </w:tcPr>
          <w:p w:rsidR="00EA7F75" w:rsidRPr="00EA7F75" w:rsidRDefault="00EA7F75" w:rsidP="00EA7F75">
            <w:pPr>
              <w:jc w:val="center"/>
              <w:rPr>
                <w:b/>
              </w:rPr>
            </w:pPr>
          </w:p>
        </w:tc>
        <w:tc>
          <w:tcPr>
            <w:tcW w:w="3544" w:type="dxa"/>
          </w:tcPr>
          <w:p w:rsidR="00EA7F75" w:rsidRPr="00EA7F75" w:rsidRDefault="00EA7F75" w:rsidP="00EA7F75">
            <w:r w:rsidRPr="00EA7F75">
              <w:t>1. Хрестоматия 2-4 года, стр. 257</w:t>
            </w:r>
          </w:p>
          <w:p w:rsidR="00EA7F75" w:rsidRPr="00EA7F75" w:rsidRDefault="00EA7F75" w:rsidP="00EA7F75">
            <w:r w:rsidRPr="00EA7F75">
              <w:t>2. Хрестоматия 2-4 года, стр. 154-156</w:t>
            </w:r>
          </w:p>
          <w:p w:rsidR="00EA7F75" w:rsidRPr="00EA7F75" w:rsidRDefault="00EA7F75" w:rsidP="00EA7F75">
            <w:r w:rsidRPr="00EA7F75">
              <w:t>3. Книга для чтения от года до семи, стр. 134</w:t>
            </w:r>
          </w:p>
          <w:p w:rsidR="00EA7F75" w:rsidRPr="00EA7F75" w:rsidRDefault="00EA7F75" w:rsidP="00EA7F75">
            <w:pPr>
              <w:rPr>
                <w:b/>
              </w:rPr>
            </w:pPr>
            <w:r w:rsidRPr="00EA7F75">
              <w:t>4. Хрестоматия 2-4 года, стр. 200</w:t>
            </w:r>
          </w:p>
        </w:tc>
      </w:tr>
    </w:tbl>
    <w:p w:rsidR="00EA7F75" w:rsidRPr="00EA7F75" w:rsidRDefault="00EA7F75" w:rsidP="00EA7F75">
      <w:pPr>
        <w:spacing w:after="200" w:line="276" w:lineRule="auto"/>
        <w:jc w:val="center"/>
        <w:rPr>
          <w:b/>
          <w:sz w:val="26"/>
          <w:szCs w:val="26"/>
        </w:rPr>
      </w:pPr>
    </w:p>
    <w:p w:rsidR="00EA7F75" w:rsidRPr="00EA7F75" w:rsidRDefault="00EA7F75" w:rsidP="00134835">
      <w:pPr>
        <w:rPr>
          <w:b/>
          <w:sz w:val="26"/>
          <w:szCs w:val="26"/>
        </w:rPr>
      </w:pPr>
      <w:r w:rsidRPr="00EA7F75">
        <w:rPr>
          <w:b/>
          <w:sz w:val="26"/>
          <w:szCs w:val="26"/>
        </w:rPr>
        <w:t>Список используемой литературы.</w:t>
      </w:r>
      <w:r w:rsidRPr="00EA7F75">
        <w:t xml:space="preserve"> </w:t>
      </w:r>
    </w:p>
    <w:p w:rsidR="00EA7F75" w:rsidRPr="00EA7F75" w:rsidRDefault="00EA7F75" w:rsidP="00134835">
      <w:pPr>
        <w:rPr>
          <w:b/>
          <w:sz w:val="26"/>
          <w:szCs w:val="26"/>
        </w:rPr>
      </w:pPr>
      <w:r w:rsidRPr="00EA7F75">
        <w:t>1. К.Чуковский сказки, 2016г.</w:t>
      </w:r>
    </w:p>
    <w:p w:rsidR="00EA7F75" w:rsidRPr="00EA7F75" w:rsidRDefault="00EA7F75" w:rsidP="00134835">
      <w:pPr>
        <w:rPr>
          <w:b/>
          <w:sz w:val="26"/>
          <w:szCs w:val="26"/>
        </w:rPr>
      </w:pPr>
      <w:r w:rsidRPr="00EA7F75">
        <w:t>2. В.Сутеев «Сказки и картинки», 1990г.</w:t>
      </w:r>
    </w:p>
    <w:p w:rsidR="00EA7F75" w:rsidRPr="00EA7F75" w:rsidRDefault="00EA7F75" w:rsidP="00134835">
      <w:pPr>
        <w:rPr>
          <w:b/>
          <w:sz w:val="26"/>
          <w:szCs w:val="26"/>
        </w:rPr>
      </w:pPr>
      <w:r w:rsidRPr="00EA7F75">
        <w:t>3. Хрестоматия 2-4 года, 1998г.</w:t>
      </w:r>
    </w:p>
    <w:p w:rsidR="00EA7F75" w:rsidRPr="00EA7F75" w:rsidRDefault="00EA7F75" w:rsidP="00134835">
      <w:pPr>
        <w:rPr>
          <w:b/>
          <w:sz w:val="26"/>
          <w:szCs w:val="26"/>
        </w:rPr>
      </w:pPr>
      <w:r w:rsidRPr="00EA7F75">
        <w:t>4. Книга для чтения от года до семи, 2007г.</w:t>
      </w:r>
    </w:p>
    <w:p w:rsidR="00EA7F75" w:rsidRPr="00EA7F75" w:rsidRDefault="00EA7F75" w:rsidP="00134835">
      <w:pPr>
        <w:rPr>
          <w:b/>
          <w:sz w:val="26"/>
          <w:szCs w:val="26"/>
        </w:rPr>
      </w:pPr>
      <w:r w:rsidRPr="00EA7F75">
        <w:t>5. Для самых маленьких «Ладушки, 2000г.</w:t>
      </w:r>
    </w:p>
    <w:p w:rsidR="00EA7F75" w:rsidRPr="00EA7F75" w:rsidRDefault="00EA7F75" w:rsidP="00134835">
      <w:pPr>
        <w:rPr>
          <w:b/>
          <w:sz w:val="26"/>
          <w:szCs w:val="26"/>
        </w:rPr>
      </w:pPr>
      <w:r w:rsidRPr="00EA7F75">
        <w:t>6. А.Барто «Игрушки», 2016г.</w:t>
      </w:r>
    </w:p>
    <w:p w:rsidR="00EA7F75" w:rsidRPr="00EA7F75" w:rsidRDefault="00EA7F75" w:rsidP="00134835">
      <w:pPr>
        <w:rPr>
          <w:b/>
          <w:sz w:val="26"/>
          <w:szCs w:val="26"/>
        </w:rPr>
      </w:pPr>
      <w:r w:rsidRPr="00EA7F75">
        <w:t>7. В.Степанов «Уроки вежливости», 2008г.</w:t>
      </w:r>
    </w:p>
    <w:p w:rsidR="00EA7F75" w:rsidRPr="00EA7F75" w:rsidRDefault="00EA7F75" w:rsidP="00134835">
      <w:pPr>
        <w:rPr>
          <w:b/>
          <w:sz w:val="26"/>
          <w:szCs w:val="26"/>
        </w:rPr>
      </w:pPr>
      <w:r w:rsidRPr="00EA7F75">
        <w:t>8.Серия «Пять сказок», «Заюшкина избушка», 2013г.</w:t>
      </w:r>
    </w:p>
    <w:p w:rsidR="00EA7F75" w:rsidRPr="00EA7F75" w:rsidRDefault="00EA7F75" w:rsidP="00134835">
      <w:r w:rsidRPr="00EA7F75">
        <w:t>9. Серия «Золотые страницы сказок», 2007г.</w:t>
      </w:r>
    </w:p>
    <w:p w:rsidR="00EA7F75" w:rsidRPr="00EA7F75" w:rsidRDefault="00EA7F75" w:rsidP="00134835">
      <w:r w:rsidRPr="00EA7F75">
        <w:t>10. Серия «Пять сказок», «Маша и медведь», 2013г.</w:t>
      </w:r>
    </w:p>
    <w:p w:rsidR="00EA7F75" w:rsidRPr="00EA7F75" w:rsidRDefault="00EA7F75" w:rsidP="00134835">
      <w:pPr>
        <w:rPr>
          <w:b/>
          <w:sz w:val="26"/>
          <w:szCs w:val="26"/>
        </w:rPr>
      </w:pPr>
      <w:r w:rsidRPr="00EA7F75">
        <w:t>11. Серия «Пять сказок», «Колобок», 2012г.</w:t>
      </w:r>
    </w:p>
    <w:p w:rsidR="00EA7F75" w:rsidRPr="00EA7F75" w:rsidRDefault="00EA7F75" w:rsidP="00EA7F75">
      <w:pPr>
        <w:spacing w:after="200" w:line="276" w:lineRule="auto"/>
        <w:contextualSpacing/>
        <w:rPr>
          <w:b/>
          <w:sz w:val="26"/>
          <w:szCs w:val="26"/>
        </w:rPr>
      </w:pPr>
    </w:p>
    <w:p w:rsidR="00EA7F75" w:rsidRPr="00EA7F75" w:rsidRDefault="00EA7F75" w:rsidP="00EA7F75">
      <w:pPr>
        <w:spacing w:after="200" w:line="276" w:lineRule="auto"/>
        <w:rPr>
          <w:rFonts w:ascii="Calibri" w:hAnsi="Calibri"/>
          <w:sz w:val="22"/>
          <w:szCs w:val="22"/>
        </w:rPr>
      </w:pPr>
    </w:p>
    <w:p w:rsidR="00EA7F75" w:rsidRDefault="00EA7F75" w:rsidP="0016631E">
      <w:pPr>
        <w:jc w:val="center"/>
        <w:rPr>
          <w:b/>
          <w:noProof/>
          <w:sz w:val="26"/>
          <w:szCs w:val="26"/>
        </w:rPr>
      </w:pPr>
    </w:p>
    <w:p w:rsidR="00EA7F75" w:rsidRDefault="00EA7F75" w:rsidP="0016631E">
      <w:pPr>
        <w:jc w:val="center"/>
        <w:rPr>
          <w:b/>
          <w:sz w:val="26"/>
          <w:szCs w:val="26"/>
        </w:rPr>
      </w:pPr>
    </w:p>
    <w:p w:rsidR="0016631E" w:rsidRPr="00983565" w:rsidRDefault="0016631E" w:rsidP="00BC2A87">
      <w:pPr>
        <w:rPr>
          <w:b/>
          <w:color w:val="C00000"/>
          <w:sz w:val="26"/>
          <w:szCs w:val="26"/>
        </w:rPr>
      </w:pPr>
    </w:p>
    <w:sectPr w:rsidR="0016631E" w:rsidRPr="00983565" w:rsidSect="00EA7F75">
      <w:pgSz w:w="11906" w:h="16838"/>
      <w:pgMar w:top="284" w:right="282"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C0B" w:rsidRDefault="007C5C0B">
      <w:r>
        <w:separator/>
      </w:r>
    </w:p>
  </w:endnote>
  <w:endnote w:type="continuationSeparator" w:id="0">
    <w:p w:rsidR="007C5C0B" w:rsidRDefault="007C5C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entury Schoolbook">
    <w:altName w:val="Century"/>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ndale Sans UI">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487254"/>
      <w:docPartObj>
        <w:docPartGallery w:val="Page Numbers (Bottom of Page)"/>
        <w:docPartUnique/>
      </w:docPartObj>
    </w:sdtPr>
    <w:sdtContent>
      <w:p w:rsidR="007C5C0B" w:rsidRDefault="007C5C0B">
        <w:pPr>
          <w:pStyle w:val="a9"/>
          <w:jc w:val="right"/>
        </w:pPr>
        <w:fldSimple w:instr=" PAGE   \* MERGEFORMAT ">
          <w:r w:rsidR="00225711">
            <w:rPr>
              <w:noProof/>
            </w:rPr>
            <w:t>1</w:t>
          </w:r>
        </w:fldSimple>
      </w:p>
    </w:sdtContent>
  </w:sdt>
  <w:p w:rsidR="007C5C0B" w:rsidRDefault="007C5C0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153524"/>
      <w:docPartObj>
        <w:docPartGallery w:val="Page Numbers (Bottom of Page)"/>
        <w:docPartUnique/>
      </w:docPartObj>
    </w:sdtPr>
    <w:sdtContent>
      <w:p w:rsidR="007C5C0B" w:rsidRDefault="007C5C0B" w:rsidP="00716FD6">
        <w:pPr>
          <w:pStyle w:val="a9"/>
          <w:jc w:val="right"/>
        </w:pPr>
        <w:fldSimple w:instr=" PAGE   \* MERGEFORMAT ">
          <w:r w:rsidR="00225711">
            <w:rPr>
              <w:noProof/>
            </w:rPr>
            <w:t>80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C0B" w:rsidRDefault="007C5C0B">
      <w:r>
        <w:separator/>
      </w:r>
    </w:p>
  </w:footnote>
  <w:footnote w:type="continuationSeparator" w:id="0">
    <w:p w:rsidR="007C5C0B" w:rsidRDefault="007C5C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0B" w:rsidRPr="008E4B3A" w:rsidRDefault="007C5C0B">
    <w:pPr>
      <w:pStyle w:val="af6"/>
      <w:framePr w:wrap="around" w:vAnchor="text" w:hAnchor="margin" w:xAlign="center" w:y="1"/>
      <w:rPr>
        <w:rStyle w:val="ab"/>
        <w:sz w:val="21"/>
        <w:szCs w:val="21"/>
      </w:rPr>
    </w:pPr>
    <w:r w:rsidRPr="008E4B3A">
      <w:rPr>
        <w:rStyle w:val="ab"/>
        <w:sz w:val="21"/>
        <w:szCs w:val="21"/>
      </w:rPr>
      <w:fldChar w:fldCharType="begin"/>
    </w:r>
    <w:r w:rsidRPr="008E4B3A">
      <w:rPr>
        <w:rStyle w:val="ab"/>
        <w:sz w:val="21"/>
        <w:szCs w:val="21"/>
      </w:rPr>
      <w:instrText xml:space="preserve">PAGE  </w:instrText>
    </w:r>
    <w:r w:rsidRPr="008E4B3A">
      <w:rPr>
        <w:rStyle w:val="ab"/>
        <w:sz w:val="21"/>
        <w:szCs w:val="21"/>
      </w:rPr>
      <w:fldChar w:fldCharType="separate"/>
    </w:r>
    <w:r>
      <w:rPr>
        <w:rStyle w:val="ab"/>
        <w:noProof/>
        <w:sz w:val="21"/>
        <w:szCs w:val="21"/>
      </w:rPr>
      <w:t>4</w:t>
    </w:r>
    <w:r w:rsidRPr="008E4B3A">
      <w:rPr>
        <w:rStyle w:val="ab"/>
        <w:sz w:val="21"/>
        <w:szCs w:val="21"/>
      </w:rPr>
      <w:fldChar w:fldCharType="end"/>
    </w:r>
  </w:p>
  <w:p w:rsidR="007C5C0B" w:rsidRPr="008E4B3A" w:rsidRDefault="007C5C0B">
    <w:pPr>
      <w:pStyle w:val="af6"/>
      <w:rPr>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C0B" w:rsidRPr="008E4B3A" w:rsidRDefault="007C5C0B">
    <w:pPr>
      <w:pStyle w:val="af6"/>
      <w:framePr w:wrap="around" w:vAnchor="text" w:hAnchor="margin" w:xAlign="center" w:y="1"/>
      <w:rPr>
        <w:rStyle w:val="ab"/>
        <w:sz w:val="21"/>
        <w:szCs w:val="21"/>
      </w:rPr>
    </w:pPr>
    <w:r w:rsidRPr="008E4B3A">
      <w:rPr>
        <w:rStyle w:val="ab"/>
        <w:sz w:val="21"/>
        <w:szCs w:val="21"/>
      </w:rPr>
      <w:fldChar w:fldCharType="begin"/>
    </w:r>
    <w:r w:rsidRPr="008E4B3A">
      <w:rPr>
        <w:rStyle w:val="ab"/>
        <w:sz w:val="21"/>
        <w:szCs w:val="21"/>
      </w:rPr>
      <w:instrText xml:space="preserve">PAGE  </w:instrText>
    </w:r>
    <w:r w:rsidRPr="008E4B3A">
      <w:rPr>
        <w:rStyle w:val="ab"/>
        <w:sz w:val="21"/>
        <w:szCs w:val="21"/>
      </w:rPr>
      <w:fldChar w:fldCharType="separate"/>
    </w:r>
    <w:r>
      <w:rPr>
        <w:rStyle w:val="ab"/>
        <w:noProof/>
        <w:sz w:val="21"/>
        <w:szCs w:val="21"/>
      </w:rPr>
      <w:t>4</w:t>
    </w:r>
    <w:r w:rsidRPr="008E4B3A">
      <w:rPr>
        <w:rStyle w:val="ab"/>
        <w:sz w:val="21"/>
        <w:szCs w:val="21"/>
      </w:rPr>
      <w:fldChar w:fldCharType="end"/>
    </w:r>
  </w:p>
  <w:p w:rsidR="007C5C0B" w:rsidRPr="008E4B3A" w:rsidRDefault="007C5C0B">
    <w:pPr>
      <w:pStyle w:val="af6"/>
      <w:rPr>
        <w:sz w:val="21"/>
        <w:szCs w:val="21"/>
      </w:rPr>
    </w:pPr>
  </w:p>
  <w:p w:rsidR="007C5C0B" w:rsidRDefault="007C5C0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left"/>
      <w:pPr>
        <w:tabs>
          <w:tab w:val="num" w:pos="810"/>
        </w:tabs>
        <w:ind w:left="810" w:hanging="360"/>
      </w:pPr>
    </w:lvl>
    <w:lvl w:ilvl="1">
      <w:start w:val="1"/>
      <w:numFmt w:val="bullet"/>
      <w:lvlText w:val=""/>
      <w:lvlJc w:val="left"/>
      <w:pPr>
        <w:tabs>
          <w:tab w:val="num" w:pos="360"/>
        </w:tabs>
        <w:ind w:left="0" w:firstLine="0"/>
      </w:pPr>
      <w:rPr>
        <w:rFonts w:ascii="Symbol" w:hAnsi="Symbol"/>
        <w:color w:val="auto"/>
      </w:rPr>
    </w:lvl>
    <w:lvl w:ilvl="2">
      <w:start w:val="1"/>
      <w:numFmt w:val="lowerRoman"/>
      <w:lvlText w:val="%3."/>
      <w:lvlJc w:val="left"/>
      <w:pPr>
        <w:tabs>
          <w:tab w:val="num" w:pos="2250"/>
        </w:tabs>
        <w:ind w:left="2250" w:hanging="180"/>
      </w:pPr>
    </w:lvl>
    <w:lvl w:ilvl="3">
      <w:start w:val="1"/>
      <w:numFmt w:val="decimal"/>
      <w:lvlText w:val="%4."/>
      <w:lvlJc w:val="left"/>
      <w:pPr>
        <w:tabs>
          <w:tab w:val="num" w:pos="2970"/>
        </w:tabs>
        <w:ind w:left="2970" w:hanging="360"/>
      </w:pPr>
    </w:lvl>
    <w:lvl w:ilvl="4">
      <w:start w:val="1"/>
      <w:numFmt w:val="lowerLetter"/>
      <w:lvlText w:val="%5."/>
      <w:lvlJc w:val="left"/>
      <w:pPr>
        <w:tabs>
          <w:tab w:val="num" w:pos="3690"/>
        </w:tabs>
        <w:ind w:left="3690" w:hanging="360"/>
      </w:pPr>
    </w:lvl>
    <w:lvl w:ilvl="5">
      <w:start w:val="1"/>
      <w:numFmt w:val="lowerRoman"/>
      <w:lvlText w:val="%6."/>
      <w:lvlJc w:val="left"/>
      <w:pPr>
        <w:tabs>
          <w:tab w:val="num" w:pos="4410"/>
        </w:tabs>
        <w:ind w:left="4410" w:hanging="180"/>
      </w:pPr>
    </w:lvl>
    <w:lvl w:ilvl="6">
      <w:start w:val="1"/>
      <w:numFmt w:val="decimal"/>
      <w:lvlText w:val="%7."/>
      <w:lvlJc w:val="left"/>
      <w:pPr>
        <w:tabs>
          <w:tab w:val="num" w:pos="5130"/>
        </w:tabs>
        <w:ind w:left="5130" w:hanging="360"/>
      </w:pPr>
    </w:lvl>
    <w:lvl w:ilvl="7">
      <w:start w:val="1"/>
      <w:numFmt w:val="lowerLetter"/>
      <w:lvlText w:val="%8."/>
      <w:lvlJc w:val="left"/>
      <w:pPr>
        <w:tabs>
          <w:tab w:val="num" w:pos="5850"/>
        </w:tabs>
        <w:ind w:left="5850" w:hanging="360"/>
      </w:pPr>
    </w:lvl>
    <w:lvl w:ilvl="8">
      <w:start w:val="1"/>
      <w:numFmt w:val="lowerRoman"/>
      <w:lvlText w:val="%9."/>
      <w:lvlJc w:val="left"/>
      <w:pPr>
        <w:tabs>
          <w:tab w:val="num" w:pos="6570"/>
        </w:tabs>
        <w:ind w:left="6570" w:hanging="180"/>
      </w:pPr>
    </w:lvl>
  </w:abstractNum>
  <w:abstractNum w:abstractNumId="2">
    <w:nsid w:val="00000003"/>
    <w:multiLevelType w:val="singleLevel"/>
    <w:tmpl w:val="00000003"/>
    <w:name w:val="WW8Num2"/>
    <w:lvl w:ilvl="0">
      <w:start w:val="1"/>
      <w:numFmt w:val="bullet"/>
      <w:lvlText w:val=""/>
      <w:lvlJc w:val="left"/>
      <w:pPr>
        <w:tabs>
          <w:tab w:val="num" w:pos="360"/>
        </w:tabs>
        <w:ind w:left="0" w:firstLine="0"/>
      </w:pPr>
      <w:rPr>
        <w:rFonts w:ascii="Symbol" w:hAnsi="Symbol"/>
        <w:color w:val="auto"/>
      </w:rPr>
    </w:lvl>
  </w:abstractNum>
  <w:abstractNum w:abstractNumId="3">
    <w:nsid w:val="00000004"/>
    <w:multiLevelType w:val="singleLevel"/>
    <w:tmpl w:val="00000004"/>
    <w:name w:val="WW8Num3"/>
    <w:lvl w:ilvl="0">
      <w:start w:val="1"/>
      <w:numFmt w:val="bullet"/>
      <w:lvlText w:val=""/>
      <w:lvlJc w:val="left"/>
      <w:pPr>
        <w:tabs>
          <w:tab w:val="num" w:pos="360"/>
        </w:tabs>
        <w:ind w:left="0" w:firstLine="0"/>
      </w:pPr>
      <w:rPr>
        <w:rFonts w:ascii="Symbol" w:hAnsi="Symbol"/>
        <w:color w:val="auto"/>
      </w:rPr>
    </w:lvl>
  </w:abstractNum>
  <w:abstractNum w:abstractNumId="4">
    <w:nsid w:val="00000005"/>
    <w:multiLevelType w:val="singleLevel"/>
    <w:tmpl w:val="00000005"/>
    <w:name w:val="WW8Num4"/>
    <w:lvl w:ilvl="0">
      <w:start w:val="1"/>
      <w:numFmt w:val="bullet"/>
      <w:lvlText w:val=""/>
      <w:lvlJc w:val="left"/>
      <w:pPr>
        <w:tabs>
          <w:tab w:val="num" w:pos="360"/>
        </w:tabs>
        <w:ind w:left="0" w:firstLine="0"/>
      </w:pPr>
      <w:rPr>
        <w:rFonts w:ascii="Symbol" w:hAnsi="Symbol"/>
        <w:color w:val="auto"/>
      </w:rPr>
    </w:lvl>
  </w:abstractNum>
  <w:abstractNum w:abstractNumId="5">
    <w:nsid w:val="00000006"/>
    <w:multiLevelType w:val="singleLevel"/>
    <w:tmpl w:val="00000006"/>
    <w:name w:val="WW8Num5"/>
    <w:lvl w:ilvl="0">
      <w:start w:val="1"/>
      <w:numFmt w:val="bullet"/>
      <w:lvlText w:val=""/>
      <w:lvlJc w:val="left"/>
      <w:pPr>
        <w:tabs>
          <w:tab w:val="num" w:pos="360"/>
        </w:tabs>
        <w:ind w:left="0" w:firstLine="0"/>
      </w:pPr>
      <w:rPr>
        <w:rFonts w:ascii="Symbol" w:hAnsi="Symbol"/>
        <w:color w:val="auto"/>
        <w:sz w:val="20"/>
        <w:szCs w:val="20"/>
      </w:rPr>
    </w:lvl>
  </w:abstractNum>
  <w:abstractNum w:abstractNumId="6">
    <w:nsid w:val="00000007"/>
    <w:multiLevelType w:val="singleLevel"/>
    <w:tmpl w:val="00000007"/>
    <w:name w:val="WW8Num7"/>
    <w:lvl w:ilvl="0">
      <w:start w:val="1"/>
      <w:numFmt w:val="bullet"/>
      <w:lvlText w:val=""/>
      <w:lvlJc w:val="left"/>
      <w:pPr>
        <w:tabs>
          <w:tab w:val="num" w:pos="360"/>
        </w:tabs>
        <w:ind w:left="0" w:firstLine="0"/>
      </w:pPr>
      <w:rPr>
        <w:rFonts w:ascii="Symbol" w:hAnsi="Symbol"/>
        <w:color w:val="auto"/>
      </w:rPr>
    </w:lvl>
  </w:abstractNum>
  <w:abstractNum w:abstractNumId="7">
    <w:nsid w:val="00000008"/>
    <w:multiLevelType w:val="singleLevel"/>
    <w:tmpl w:val="00000008"/>
    <w:name w:val="WW8Num8"/>
    <w:lvl w:ilvl="0">
      <w:start w:val="1"/>
      <w:numFmt w:val="bullet"/>
      <w:lvlText w:val=""/>
      <w:lvlJc w:val="left"/>
      <w:pPr>
        <w:tabs>
          <w:tab w:val="num" w:pos="360"/>
        </w:tabs>
        <w:ind w:left="0" w:firstLine="0"/>
      </w:pPr>
      <w:rPr>
        <w:rFonts w:ascii="Symbol" w:hAnsi="Symbol"/>
        <w:color w:val="auto"/>
      </w:rPr>
    </w:lvl>
  </w:abstractNum>
  <w:abstractNum w:abstractNumId="8">
    <w:nsid w:val="00000009"/>
    <w:multiLevelType w:val="multilevel"/>
    <w:tmpl w:val="00000009"/>
    <w:name w:val="WW8Num9"/>
    <w:lvl w:ilvl="0">
      <w:start w:val="1"/>
      <w:numFmt w:val="bullet"/>
      <w:lvlText w:val=""/>
      <w:lvlJc w:val="left"/>
      <w:pPr>
        <w:tabs>
          <w:tab w:val="num" w:pos="360"/>
        </w:tabs>
        <w:ind w:left="0" w:firstLine="0"/>
      </w:pPr>
      <w:rPr>
        <w:rFonts w:ascii="Symbol" w:hAnsi="Symbol"/>
        <w:color w:val="auto"/>
      </w:rPr>
    </w:lvl>
    <w:lvl w:ilvl="1">
      <w:start w:val="1"/>
      <w:numFmt w:val="bullet"/>
      <w:lvlText w:val=""/>
      <w:lvlJc w:val="left"/>
      <w:pPr>
        <w:tabs>
          <w:tab w:val="num" w:pos="360"/>
        </w:tabs>
        <w:ind w:left="0" w:firstLine="0"/>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singleLevel"/>
    <w:tmpl w:val="0000000A"/>
    <w:name w:val="WW8Num10"/>
    <w:lvl w:ilvl="0">
      <w:start w:val="1"/>
      <w:numFmt w:val="bullet"/>
      <w:lvlText w:val=""/>
      <w:lvlJc w:val="left"/>
      <w:pPr>
        <w:tabs>
          <w:tab w:val="num" w:pos="360"/>
        </w:tabs>
        <w:ind w:left="0" w:firstLine="0"/>
      </w:pPr>
      <w:rPr>
        <w:rFonts w:ascii="Symbol" w:hAnsi="Symbol"/>
        <w:color w:val="auto"/>
      </w:rPr>
    </w:lvl>
  </w:abstractNum>
  <w:abstractNum w:abstractNumId="10">
    <w:nsid w:val="0000000B"/>
    <w:multiLevelType w:val="singleLevel"/>
    <w:tmpl w:val="0000000B"/>
    <w:name w:val="WW8Num11"/>
    <w:lvl w:ilvl="0">
      <w:start w:val="1"/>
      <w:numFmt w:val="bullet"/>
      <w:lvlText w:val=""/>
      <w:lvlJc w:val="left"/>
      <w:pPr>
        <w:tabs>
          <w:tab w:val="num" w:pos="360"/>
        </w:tabs>
        <w:ind w:left="0" w:firstLine="0"/>
      </w:pPr>
      <w:rPr>
        <w:rFonts w:ascii="Symbol" w:hAnsi="Symbol"/>
        <w:color w:val="auto"/>
      </w:rPr>
    </w:lvl>
  </w:abstractNum>
  <w:abstractNum w:abstractNumId="11">
    <w:nsid w:val="0000000C"/>
    <w:multiLevelType w:val="singleLevel"/>
    <w:tmpl w:val="0000000C"/>
    <w:name w:val="WW8Num12"/>
    <w:lvl w:ilvl="0">
      <w:start w:val="1"/>
      <w:numFmt w:val="bullet"/>
      <w:lvlText w:val=""/>
      <w:lvlJc w:val="left"/>
      <w:pPr>
        <w:tabs>
          <w:tab w:val="num" w:pos="480"/>
        </w:tabs>
        <w:ind w:left="120" w:firstLine="0"/>
      </w:pPr>
      <w:rPr>
        <w:rFonts w:ascii="Symbol" w:hAnsi="Symbol"/>
        <w:color w:val="auto"/>
      </w:rPr>
    </w:lvl>
  </w:abstractNum>
  <w:abstractNum w:abstractNumId="12">
    <w:nsid w:val="0000000D"/>
    <w:multiLevelType w:val="singleLevel"/>
    <w:tmpl w:val="0000000D"/>
    <w:name w:val="WW8Num13"/>
    <w:lvl w:ilvl="0">
      <w:start w:val="1"/>
      <w:numFmt w:val="bullet"/>
      <w:lvlText w:val=""/>
      <w:lvlJc w:val="left"/>
      <w:pPr>
        <w:tabs>
          <w:tab w:val="num" w:pos="360"/>
        </w:tabs>
        <w:ind w:left="0" w:firstLine="0"/>
      </w:pPr>
      <w:rPr>
        <w:rFonts w:ascii="Symbol" w:hAnsi="Symbol"/>
        <w:color w:val="auto"/>
      </w:rPr>
    </w:lvl>
  </w:abstractNum>
  <w:abstractNum w:abstractNumId="13">
    <w:nsid w:val="0000000E"/>
    <w:multiLevelType w:val="multilevel"/>
    <w:tmpl w:val="0000000E"/>
    <w:name w:val="WW8Num14"/>
    <w:lvl w:ilvl="0">
      <w:start w:val="1"/>
      <w:numFmt w:val="bullet"/>
      <w:lvlText w:val=""/>
      <w:lvlJc w:val="left"/>
      <w:pPr>
        <w:tabs>
          <w:tab w:val="num" w:pos="360"/>
        </w:tabs>
        <w:ind w:left="0" w:firstLine="0"/>
      </w:pPr>
      <w:rPr>
        <w:rFonts w:ascii="Symbol" w:hAnsi="Symbol"/>
        <w:color w:val="auto"/>
      </w:rPr>
    </w:lvl>
    <w:lvl w:ilvl="1">
      <w:start w:val="1"/>
      <w:numFmt w:val="bullet"/>
      <w:lvlText w:val=""/>
      <w:lvlJc w:val="left"/>
      <w:pPr>
        <w:tabs>
          <w:tab w:val="num" w:pos="360"/>
        </w:tabs>
        <w:ind w:left="0" w:firstLine="0"/>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singleLevel"/>
    <w:tmpl w:val="0000000F"/>
    <w:name w:val="WW8Num15"/>
    <w:lvl w:ilvl="0">
      <w:start w:val="1"/>
      <w:numFmt w:val="bullet"/>
      <w:lvlText w:val=""/>
      <w:lvlJc w:val="left"/>
      <w:pPr>
        <w:tabs>
          <w:tab w:val="num" w:pos="360"/>
        </w:tabs>
        <w:ind w:left="0" w:firstLine="0"/>
      </w:pPr>
      <w:rPr>
        <w:rFonts w:ascii="Symbol" w:hAnsi="Symbol"/>
        <w:color w:val="auto"/>
      </w:rPr>
    </w:lvl>
  </w:abstractNum>
  <w:abstractNum w:abstractNumId="15">
    <w:nsid w:val="00000010"/>
    <w:multiLevelType w:val="singleLevel"/>
    <w:tmpl w:val="00000010"/>
    <w:name w:val="WW8Num17"/>
    <w:lvl w:ilvl="0">
      <w:start w:val="1"/>
      <w:numFmt w:val="bullet"/>
      <w:lvlText w:val=""/>
      <w:lvlJc w:val="left"/>
      <w:pPr>
        <w:tabs>
          <w:tab w:val="num" w:pos="360"/>
        </w:tabs>
        <w:ind w:left="0" w:firstLine="0"/>
      </w:pPr>
      <w:rPr>
        <w:rFonts w:ascii="Symbol" w:hAnsi="Symbol"/>
        <w:color w:val="auto"/>
      </w:rPr>
    </w:lvl>
  </w:abstractNum>
  <w:abstractNum w:abstractNumId="16">
    <w:nsid w:val="00000011"/>
    <w:multiLevelType w:val="singleLevel"/>
    <w:tmpl w:val="00000011"/>
    <w:name w:val="WW8Num18"/>
    <w:lvl w:ilvl="0">
      <w:start w:val="1"/>
      <w:numFmt w:val="bullet"/>
      <w:lvlText w:val=""/>
      <w:lvlJc w:val="left"/>
      <w:pPr>
        <w:tabs>
          <w:tab w:val="num" w:pos="360"/>
        </w:tabs>
        <w:ind w:left="0" w:firstLine="0"/>
      </w:pPr>
      <w:rPr>
        <w:rFonts w:ascii="Symbol" w:hAnsi="Symbol"/>
        <w:color w:val="auto"/>
      </w:rPr>
    </w:lvl>
  </w:abstractNum>
  <w:abstractNum w:abstractNumId="17">
    <w:nsid w:val="00000012"/>
    <w:multiLevelType w:val="multilevel"/>
    <w:tmpl w:val="00000012"/>
    <w:name w:val="WW8Num19"/>
    <w:lvl w:ilvl="0">
      <w:start w:val="1"/>
      <w:numFmt w:val="bullet"/>
      <w:lvlText w:val=""/>
      <w:lvlJc w:val="left"/>
      <w:pPr>
        <w:tabs>
          <w:tab w:val="num" w:pos="360"/>
        </w:tabs>
        <w:ind w:left="0" w:firstLine="0"/>
      </w:pPr>
      <w:rPr>
        <w:rFonts w:ascii="Symbol" w:hAnsi="Symbol"/>
        <w:color w:val="auto"/>
      </w:rPr>
    </w:lvl>
    <w:lvl w:ilvl="1">
      <w:start w:val="1"/>
      <w:numFmt w:val="bullet"/>
      <w:lvlText w:val=""/>
      <w:lvlJc w:val="left"/>
      <w:pPr>
        <w:tabs>
          <w:tab w:val="num" w:pos="360"/>
        </w:tabs>
        <w:ind w:left="0" w:firstLine="0"/>
      </w:pPr>
      <w:rPr>
        <w:rFonts w:ascii="Symbol" w:hAnsi="Symbol"/>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3"/>
    <w:multiLevelType w:val="singleLevel"/>
    <w:tmpl w:val="00000013"/>
    <w:name w:val="WW8Num20"/>
    <w:lvl w:ilvl="0">
      <w:start w:val="1"/>
      <w:numFmt w:val="bullet"/>
      <w:lvlText w:val=""/>
      <w:lvlJc w:val="left"/>
      <w:pPr>
        <w:tabs>
          <w:tab w:val="num" w:pos="360"/>
        </w:tabs>
        <w:ind w:left="0" w:firstLine="0"/>
      </w:pPr>
      <w:rPr>
        <w:rFonts w:ascii="Symbol" w:hAnsi="Symbol"/>
        <w:color w:val="auto"/>
      </w:rPr>
    </w:lvl>
  </w:abstractNum>
  <w:abstractNum w:abstractNumId="19">
    <w:nsid w:val="00000014"/>
    <w:multiLevelType w:val="singleLevel"/>
    <w:tmpl w:val="00000014"/>
    <w:name w:val="WW8Num21"/>
    <w:lvl w:ilvl="0">
      <w:start w:val="1"/>
      <w:numFmt w:val="bullet"/>
      <w:lvlText w:val=""/>
      <w:lvlJc w:val="left"/>
      <w:pPr>
        <w:tabs>
          <w:tab w:val="num" w:pos="360"/>
        </w:tabs>
        <w:ind w:left="0" w:firstLine="0"/>
      </w:pPr>
      <w:rPr>
        <w:rFonts w:ascii="Symbol" w:hAnsi="Symbol"/>
        <w:color w:val="auto"/>
      </w:rPr>
    </w:lvl>
  </w:abstractNum>
  <w:abstractNum w:abstractNumId="20">
    <w:nsid w:val="00000015"/>
    <w:multiLevelType w:val="singleLevel"/>
    <w:tmpl w:val="00000015"/>
    <w:name w:val="WW8Num22"/>
    <w:lvl w:ilvl="0">
      <w:start w:val="1"/>
      <w:numFmt w:val="bullet"/>
      <w:lvlText w:val=""/>
      <w:lvlJc w:val="left"/>
      <w:pPr>
        <w:tabs>
          <w:tab w:val="num" w:pos="360"/>
        </w:tabs>
        <w:ind w:left="0" w:firstLine="0"/>
      </w:pPr>
      <w:rPr>
        <w:rFonts w:ascii="Symbol" w:hAnsi="Symbol"/>
        <w:color w:val="auto"/>
      </w:rPr>
    </w:lvl>
  </w:abstractNum>
  <w:abstractNum w:abstractNumId="21">
    <w:nsid w:val="0139123D"/>
    <w:multiLevelType w:val="hybridMultilevel"/>
    <w:tmpl w:val="A5E4C9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24F30AA"/>
    <w:multiLevelType w:val="hybridMultilevel"/>
    <w:tmpl w:val="57BAE4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2983779"/>
    <w:multiLevelType w:val="hybridMultilevel"/>
    <w:tmpl w:val="93D27D08"/>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06D004DC"/>
    <w:multiLevelType w:val="hybridMultilevel"/>
    <w:tmpl w:val="41801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76853B2"/>
    <w:multiLevelType w:val="hybridMultilevel"/>
    <w:tmpl w:val="3CF854F2"/>
    <w:lvl w:ilvl="0" w:tplc="5656AA88">
      <w:start w:val="1"/>
      <w:numFmt w:val="bullet"/>
      <w:lvlText w:val=""/>
      <w:lvlJc w:val="left"/>
      <w:pPr>
        <w:ind w:left="720" w:hanging="360"/>
      </w:pPr>
      <w:rPr>
        <w:rFonts w:ascii="Wingdings" w:hAnsi="Wingdings"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E75D9B"/>
    <w:multiLevelType w:val="hybridMultilevel"/>
    <w:tmpl w:val="B99629F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0D7A231F"/>
    <w:multiLevelType w:val="hybridMultilevel"/>
    <w:tmpl w:val="27DEE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A56FFB"/>
    <w:multiLevelType w:val="hybridMultilevel"/>
    <w:tmpl w:val="93BE8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0511E91"/>
    <w:multiLevelType w:val="hybridMultilevel"/>
    <w:tmpl w:val="B6CA07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B6443E"/>
    <w:multiLevelType w:val="hybridMultilevel"/>
    <w:tmpl w:val="96222A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C51A44"/>
    <w:multiLevelType w:val="hybridMultilevel"/>
    <w:tmpl w:val="D7E899E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3DD36C3"/>
    <w:multiLevelType w:val="hybridMultilevel"/>
    <w:tmpl w:val="984C0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3ED1C55"/>
    <w:multiLevelType w:val="hybridMultilevel"/>
    <w:tmpl w:val="51EC457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58E165D"/>
    <w:multiLevelType w:val="hybridMultilevel"/>
    <w:tmpl w:val="FFD68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A820216"/>
    <w:multiLevelType w:val="hybridMultilevel"/>
    <w:tmpl w:val="79C62F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C99290B"/>
    <w:multiLevelType w:val="hybridMultilevel"/>
    <w:tmpl w:val="BF244326"/>
    <w:lvl w:ilvl="0" w:tplc="C17C5E04">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36D82CFD"/>
    <w:multiLevelType w:val="multilevel"/>
    <w:tmpl w:val="43D4A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3C472DBB"/>
    <w:multiLevelType w:val="hybridMultilevel"/>
    <w:tmpl w:val="180CCA0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F2770B4"/>
    <w:multiLevelType w:val="hybridMultilevel"/>
    <w:tmpl w:val="115C3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FA43C0A"/>
    <w:multiLevelType w:val="hybridMultilevel"/>
    <w:tmpl w:val="E2EC3E36"/>
    <w:lvl w:ilvl="0" w:tplc="2202ECD2">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150A5C"/>
    <w:multiLevelType w:val="hybridMultilevel"/>
    <w:tmpl w:val="5C2455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14D644E"/>
    <w:multiLevelType w:val="hybridMultilevel"/>
    <w:tmpl w:val="906CEA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5F1C18"/>
    <w:multiLevelType w:val="hybridMultilevel"/>
    <w:tmpl w:val="F7E6D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4C861B7"/>
    <w:multiLevelType w:val="hybridMultilevel"/>
    <w:tmpl w:val="F480606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5">
    <w:nsid w:val="45E47F25"/>
    <w:multiLevelType w:val="hybridMultilevel"/>
    <w:tmpl w:val="E60C08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DBE3087"/>
    <w:multiLevelType w:val="hybridMultilevel"/>
    <w:tmpl w:val="B00C6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03A74DA"/>
    <w:multiLevelType w:val="hybridMultilevel"/>
    <w:tmpl w:val="4454C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04474CE"/>
    <w:multiLevelType w:val="hybridMultilevel"/>
    <w:tmpl w:val="3ABE0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47C5394"/>
    <w:multiLevelType w:val="hybridMultilevel"/>
    <w:tmpl w:val="337ED3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8EA44B5"/>
    <w:multiLevelType w:val="hybridMultilevel"/>
    <w:tmpl w:val="502E545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5C26566B"/>
    <w:multiLevelType w:val="hybridMultilevel"/>
    <w:tmpl w:val="3BEC2F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C5F6342"/>
    <w:multiLevelType w:val="hybridMultilevel"/>
    <w:tmpl w:val="8110EA20"/>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5D530FA9"/>
    <w:multiLevelType w:val="hybridMultilevel"/>
    <w:tmpl w:val="34AE882E"/>
    <w:lvl w:ilvl="0" w:tplc="E12006D0">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FA46191"/>
    <w:multiLevelType w:val="hybridMultilevel"/>
    <w:tmpl w:val="80B294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0486DA8"/>
    <w:multiLevelType w:val="hybridMultilevel"/>
    <w:tmpl w:val="08D063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D53911"/>
    <w:multiLevelType w:val="hybridMultilevel"/>
    <w:tmpl w:val="E2C88D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50C4BFA"/>
    <w:multiLevelType w:val="hybridMultilevel"/>
    <w:tmpl w:val="11A2B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7126C8"/>
    <w:multiLevelType w:val="hybridMultilevel"/>
    <w:tmpl w:val="114AC50E"/>
    <w:lvl w:ilvl="0" w:tplc="E0F83358">
      <w:start w:val="1"/>
      <w:numFmt w:val="decimal"/>
      <w:lvlText w:val="%1."/>
      <w:lvlJc w:val="left"/>
      <w:pPr>
        <w:ind w:left="3015" w:hanging="360"/>
      </w:pPr>
      <w:rPr>
        <w:rFonts w:hint="default"/>
        <w:b w:val="0"/>
      </w:rPr>
    </w:lvl>
    <w:lvl w:ilvl="1" w:tplc="04190019" w:tentative="1">
      <w:start w:val="1"/>
      <w:numFmt w:val="lowerLetter"/>
      <w:lvlText w:val="%2."/>
      <w:lvlJc w:val="left"/>
      <w:pPr>
        <w:ind w:left="3735" w:hanging="360"/>
      </w:pPr>
    </w:lvl>
    <w:lvl w:ilvl="2" w:tplc="0419001B" w:tentative="1">
      <w:start w:val="1"/>
      <w:numFmt w:val="lowerRoman"/>
      <w:lvlText w:val="%3."/>
      <w:lvlJc w:val="right"/>
      <w:pPr>
        <w:ind w:left="4455" w:hanging="180"/>
      </w:pPr>
    </w:lvl>
    <w:lvl w:ilvl="3" w:tplc="0419000F" w:tentative="1">
      <w:start w:val="1"/>
      <w:numFmt w:val="decimal"/>
      <w:lvlText w:val="%4."/>
      <w:lvlJc w:val="left"/>
      <w:pPr>
        <w:ind w:left="5175" w:hanging="360"/>
      </w:pPr>
    </w:lvl>
    <w:lvl w:ilvl="4" w:tplc="04190019" w:tentative="1">
      <w:start w:val="1"/>
      <w:numFmt w:val="lowerLetter"/>
      <w:lvlText w:val="%5."/>
      <w:lvlJc w:val="left"/>
      <w:pPr>
        <w:ind w:left="5895" w:hanging="360"/>
      </w:pPr>
    </w:lvl>
    <w:lvl w:ilvl="5" w:tplc="0419001B" w:tentative="1">
      <w:start w:val="1"/>
      <w:numFmt w:val="lowerRoman"/>
      <w:lvlText w:val="%6."/>
      <w:lvlJc w:val="right"/>
      <w:pPr>
        <w:ind w:left="6615" w:hanging="180"/>
      </w:pPr>
    </w:lvl>
    <w:lvl w:ilvl="6" w:tplc="0419000F" w:tentative="1">
      <w:start w:val="1"/>
      <w:numFmt w:val="decimal"/>
      <w:lvlText w:val="%7."/>
      <w:lvlJc w:val="left"/>
      <w:pPr>
        <w:ind w:left="7335" w:hanging="360"/>
      </w:pPr>
    </w:lvl>
    <w:lvl w:ilvl="7" w:tplc="04190019" w:tentative="1">
      <w:start w:val="1"/>
      <w:numFmt w:val="lowerLetter"/>
      <w:lvlText w:val="%8."/>
      <w:lvlJc w:val="left"/>
      <w:pPr>
        <w:ind w:left="8055" w:hanging="360"/>
      </w:pPr>
    </w:lvl>
    <w:lvl w:ilvl="8" w:tplc="0419001B" w:tentative="1">
      <w:start w:val="1"/>
      <w:numFmt w:val="lowerRoman"/>
      <w:lvlText w:val="%9."/>
      <w:lvlJc w:val="right"/>
      <w:pPr>
        <w:ind w:left="8775" w:hanging="180"/>
      </w:pPr>
    </w:lvl>
  </w:abstractNum>
  <w:abstractNum w:abstractNumId="59">
    <w:nsid w:val="68C226D3"/>
    <w:multiLevelType w:val="hybridMultilevel"/>
    <w:tmpl w:val="48008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AAD4442"/>
    <w:multiLevelType w:val="hybridMultilevel"/>
    <w:tmpl w:val="C5861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9FF74D2"/>
    <w:multiLevelType w:val="hybridMultilevel"/>
    <w:tmpl w:val="2092EB98"/>
    <w:lvl w:ilvl="0" w:tplc="E0F83358">
      <w:start w:val="1"/>
      <w:numFmt w:val="decimal"/>
      <w:lvlText w:val="%1."/>
      <w:lvlJc w:val="left"/>
      <w:pPr>
        <w:ind w:left="3015" w:hanging="360"/>
      </w:pPr>
      <w:rPr>
        <w:rFonts w:hint="default"/>
        <w:b w:val="0"/>
      </w:rPr>
    </w:lvl>
    <w:lvl w:ilvl="1" w:tplc="04190019" w:tentative="1">
      <w:start w:val="1"/>
      <w:numFmt w:val="lowerLetter"/>
      <w:lvlText w:val="%2."/>
      <w:lvlJc w:val="left"/>
      <w:pPr>
        <w:ind w:left="3735" w:hanging="360"/>
      </w:pPr>
    </w:lvl>
    <w:lvl w:ilvl="2" w:tplc="0419001B" w:tentative="1">
      <w:start w:val="1"/>
      <w:numFmt w:val="lowerRoman"/>
      <w:lvlText w:val="%3."/>
      <w:lvlJc w:val="right"/>
      <w:pPr>
        <w:ind w:left="4455" w:hanging="180"/>
      </w:pPr>
    </w:lvl>
    <w:lvl w:ilvl="3" w:tplc="0419000F" w:tentative="1">
      <w:start w:val="1"/>
      <w:numFmt w:val="decimal"/>
      <w:lvlText w:val="%4."/>
      <w:lvlJc w:val="left"/>
      <w:pPr>
        <w:ind w:left="5175" w:hanging="360"/>
      </w:pPr>
    </w:lvl>
    <w:lvl w:ilvl="4" w:tplc="04190019" w:tentative="1">
      <w:start w:val="1"/>
      <w:numFmt w:val="lowerLetter"/>
      <w:lvlText w:val="%5."/>
      <w:lvlJc w:val="left"/>
      <w:pPr>
        <w:ind w:left="5895" w:hanging="360"/>
      </w:pPr>
    </w:lvl>
    <w:lvl w:ilvl="5" w:tplc="0419001B" w:tentative="1">
      <w:start w:val="1"/>
      <w:numFmt w:val="lowerRoman"/>
      <w:lvlText w:val="%6."/>
      <w:lvlJc w:val="right"/>
      <w:pPr>
        <w:ind w:left="6615" w:hanging="180"/>
      </w:pPr>
    </w:lvl>
    <w:lvl w:ilvl="6" w:tplc="0419000F" w:tentative="1">
      <w:start w:val="1"/>
      <w:numFmt w:val="decimal"/>
      <w:lvlText w:val="%7."/>
      <w:lvlJc w:val="left"/>
      <w:pPr>
        <w:ind w:left="7335" w:hanging="360"/>
      </w:pPr>
    </w:lvl>
    <w:lvl w:ilvl="7" w:tplc="04190019" w:tentative="1">
      <w:start w:val="1"/>
      <w:numFmt w:val="lowerLetter"/>
      <w:lvlText w:val="%8."/>
      <w:lvlJc w:val="left"/>
      <w:pPr>
        <w:ind w:left="8055" w:hanging="360"/>
      </w:pPr>
    </w:lvl>
    <w:lvl w:ilvl="8" w:tplc="0419001B" w:tentative="1">
      <w:start w:val="1"/>
      <w:numFmt w:val="lowerRoman"/>
      <w:lvlText w:val="%9."/>
      <w:lvlJc w:val="right"/>
      <w:pPr>
        <w:ind w:left="8775" w:hanging="180"/>
      </w:pPr>
    </w:lvl>
  </w:abstractNum>
  <w:abstractNum w:abstractNumId="62">
    <w:nsid w:val="7ABD73F7"/>
    <w:multiLevelType w:val="hybridMultilevel"/>
    <w:tmpl w:val="23B8B8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E402AF3"/>
    <w:multiLevelType w:val="hybridMultilevel"/>
    <w:tmpl w:val="AC8C24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3"/>
  </w:num>
  <w:num w:numId="3">
    <w:abstractNumId w:val="35"/>
  </w:num>
  <w:num w:numId="4">
    <w:abstractNumId w:val="49"/>
  </w:num>
  <w:num w:numId="5">
    <w:abstractNumId w:val="45"/>
  </w:num>
  <w:num w:numId="6">
    <w:abstractNumId w:val="31"/>
  </w:num>
  <w:num w:numId="7">
    <w:abstractNumId w:val="36"/>
  </w:num>
  <w:num w:numId="8">
    <w:abstractNumId w:val="47"/>
  </w:num>
  <w:num w:numId="9">
    <w:abstractNumId w:val="40"/>
  </w:num>
  <w:num w:numId="10">
    <w:abstractNumId w:val="53"/>
  </w:num>
  <w:num w:numId="11">
    <w:abstractNumId w:val="33"/>
  </w:num>
  <w:num w:numId="12">
    <w:abstractNumId w:val="26"/>
  </w:num>
  <w:num w:numId="13">
    <w:abstractNumId w:val="50"/>
  </w:num>
  <w:num w:numId="14">
    <w:abstractNumId w:val="22"/>
  </w:num>
  <w:num w:numId="15">
    <w:abstractNumId w:val="29"/>
  </w:num>
  <w:num w:numId="16">
    <w:abstractNumId w:val="62"/>
  </w:num>
  <w:num w:numId="17">
    <w:abstractNumId w:val="41"/>
  </w:num>
  <w:num w:numId="18">
    <w:abstractNumId w:val="63"/>
  </w:num>
  <w:num w:numId="19">
    <w:abstractNumId w:val="54"/>
  </w:num>
  <w:num w:numId="20">
    <w:abstractNumId w:val="56"/>
  </w:num>
  <w:num w:numId="21">
    <w:abstractNumId w:val="21"/>
  </w:num>
  <w:num w:numId="22">
    <w:abstractNumId w:val="55"/>
  </w:num>
  <w:num w:numId="23">
    <w:abstractNumId w:val="27"/>
  </w:num>
  <w:num w:numId="24">
    <w:abstractNumId w:val="42"/>
  </w:num>
  <w:num w:numId="25">
    <w:abstractNumId w:val="59"/>
  </w:num>
  <w:num w:numId="26">
    <w:abstractNumId w:val="51"/>
  </w:num>
  <w:num w:numId="27">
    <w:abstractNumId w:val="30"/>
  </w:num>
  <w:num w:numId="28">
    <w:abstractNumId w:val="39"/>
  </w:num>
  <w:num w:numId="29">
    <w:abstractNumId w:val="52"/>
  </w:num>
  <w:num w:numId="30">
    <w:abstractNumId w:val="37"/>
  </w:num>
  <w:num w:numId="31">
    <w:abstractNumId w:val="24"/>
  </w:num>
  <w:num w:numId="32">
    <w:abstractNumId w:val="44"/>
  </w:num>
  <w:num w:numId="33">
    <w:abstractNumId w:val="43"/>
  </w:num>
  <w:num w:numId="34">
    <w:abstractNumId w:val="57"/>
  </w:num>
  <w:num w:numId="35">
    <w:abstractNumId w:val="32"/>
  </w:num>
  <w:num w:numId="36">
    <w:abstractNumId w:val="60"/>
  </w:num>
  <w:num w:numId="37">
    <w:abstractNumId w:val="34"/>
  </w:num>
  <w:num w:numId="38">
    <w:abstractNumId w:val="46"/>
  </w:num>
  <w:num w:numId="39">
    <w:abstractNumId w:val="48"/>
  </w:num>
  <w:num w:numId="40">
    <w:abstractNumId w:val="61"/>
  </w:num>
  <w:num w:numId="41">
    <w:abstractNumId w:val="38"/>
  </w:num>
  <w:num w:numId="42">
    <w:abstractNumId w:val="28"/>
  </w:num>
  <w:num w:numId="43">
    <w:abstractNumId w:val="1"/>
  </w:num>
  <w:num w:numId="44">
    <w:abstractNumId w:val="2"/>
  </w:num>
  <w:num w:numId="45">
    <w:abstractNumId w:val="3"/>
  </w:num>
  <w:num w:numId="46">
    <w:abstractNumId w:val="5"/>
  </w:num>
  <w:num w:numId="47">
    <w:abstractNumId w:val="6"/>
  </w:num>
  <w:num w:numId="48">
    <w:abstractNumId w:val="10"/>
  </w:num>
  <w:num w:numId="49">
    <w:abstractNumId w:val="12"/>
  </w:num>
  <w:num w:numId="50">
    <w:abstractNumId w:val="14"/>
  </w:num>
  <w:num w:numId="51">
    <w:abstractNumId w:val="17"/>
  </w:num>
  <w:num w:numId="52">
    <w:abstractNumId w:val="19"/>
  </w:num>
  <w:num w:numId="53">
    <w:abstractNumId w:val="20"/>
  </w:num>
  <w:num w:numId="54">
    <w:abstractNumId w:val="4"/>
  </w:num>
  <w:num w:numId="55">
    <w:abstractNumId w:val="7"/>
  </w:num>
  <w:num w:numId="56">
    <w:abstractNumId w:val="8"/>
  </w:num>
  <w:num w:numId="57">
    <w:abstractNumId w:val="9"/>
  </w:num>
  <w:num w:numId="58">
    <w:abstractNumId w:val="11"/>
  </w:num>
  <w:num w:numId="59">
    <w:abstractNumId w:val="13"/>
  </w:num>
  <w:num w:numId="60">
    <w:abstractNumId w:val="15"/>
  </w:num>
  <w:num w:numId="61">
    <w:abstractNumId w:val="16"/>
  </w:num>
  <w:num w:numId="62">
    <w:abstractNumId w:val="18"/>
  </w:num>
  <w:num w:numId="63">
    <w:abstractNumId w:val="0"/>
  </w:num>
  <w:num w:numId="64">
    <w:abstractNumId w:val="58"/>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9D6FC7"/>
    <w:rsid w:val="0000754F"/>
    <w:rsid w:val="00016A51"/>
    <w:rsid w:val="000235AC"/>
    <w:rsid w:val="0003200E"/>
    <w:rsid w:val="00054DE2"/>
    <w:rsid w:val="00065B80"/>
    <w:rsid w:val="000728F1"/>
    <w:rsid w:val="000729AD"/>
    <w:rsid w:val="0008376B"/>
    <w:rsid w:val="000911DD"/>
    <w:rsid w:val="000973A9"/>
    <w:rsid w:val="000B06D8"/>
    <w:rsid w:val="000B62FB"/>
    <w:rsid w:val="000D0F6D"/>
    <w:rsid w:val="000D32E0"/>
    <w:rsid w:val="000E07C0"/>
    <w:rsid w:val="000E33B7"/>
    <w:rsid w:val="001004BA"/>
    <w:rsid w:val="0010115C"/>
    <w:rsid w:val="00101780"/>
    <w:rsid w:val="00111EBA"/>
    <w:rsid w:val="00121ED5"/>
    <w:rsid w:val="001222D5"/>
    <w:rsid w:val="00131DA9"/>
    <w:rsid w:val="00134835"/>
    <w:rsid w:val="00153245"/>
    <w:rsid w:val="0015510F"/>
    <w:rsid w:val="0016631E"/>
    <w:rsid w:val="00167FD9"/>
    <w:rsid w:val="00170127"/>
    <w:rsid w:val="00185AFB"/>
    <w:rsid w:val="00197FDF"/>
    <w:rsid w:val="001D679A"/>
    <w:rsid w:val="001D78B6"/>
    <w:rsid w:val="001E20AC"/>
    <w:rsid w:val="001E3816"/>
    <w:rsid w:val="00207E25"/>
    <w:rsid w:val="00215C9C"/>
    <w:rsid w:val="00225711"/>
    <w:rsid w:val="00237BC4"/>
    <w:rsid w:val="00243BF3"/>
    <w:rsid w:val="0025215B"/>
    <w:rsid w:val="002716FB"/>
    <w:rsid w:val="00271B4C"/>
    <w:rsid w:val="00275640"/>
    <w:rsid w:val="00277603"/>
    <w:rsid w:val="0028195B"/>
    <w:rsid w:val="0028204C"/>
    <w:rsid w:val="002A2FE1"/>
    <w:rsid w:val="002A5679"/>
    <w:rsid w:val="002B5F3E"/>
    <w:rsid w:val="002C5725"/>
    <w:rsid w:val="002C78D3"/>
    <w:rsid w:val="002D0FF8"/>
    <w:rsid w:val="002D2BFA"/>
    <w:rsid w:val="002D67AE"/>
    <w:rsid w:val="002E4A37"/>
    <w:rsid w:val="002F0C8C"/>
    <w:rsid w:val="002F4B98"/>
    <w:rsid w:val="00374BD9"/>
    <w:rsid w:val="00376942"/>
    <w:rsid w:val="003866A6"/>
    <w:rsid w:val="0039645F"/>
    <w:rsid w:val="003B1C58"/>
    <w:rsid w:val="003B4846"/>
    <w:rsid w:val="003B7A2F"/>
    <w:rsid w:val="003C55F4"/>
    <w:rsid w:val="003D0807"/>
    <w:rsid w:val="0040382A"/>
    <w:rsid w:val="00405C4A"/>
    <w:rsid w:val="004159EB"/>
    <w:rsid w:val="00435B6E"/>
    <w:rsid w:val="00442E10"/>
    <w:rsid w:val="00443757"/>
    <w:rsid w:val="004460E2"/>
    <w:rsid w:val="004554FD"/>
    <w:rsid w:val="004669D7"/>
    <w:rsid w:val="004861EE"/>
    <w:rsid w:val="004C07FE"/>
    <w:rsid w:val="004D04C5"/>
    <w:rsid w:val="004E145D"/>
    <w:rsid w:val="004E7891"/>
    <w:rsid w:val="004F5391"/>
    <w:rsid w:val="004F74D6"/>
    <w:rsid w:val="005039DF"/>
    <w:rsid w:val="00584E45"/>
    <w:rsid w:val="0058785B"/>
    <w:rsid w:val="00594FAC"/>
    <w:rsid w:val="005B7CCC"/>
    <w:rsid w:val="005C1F7A"/>
    <w:rsid w:val="005D6765"/>
    <w:rsid w:val="005E373E"/>
    <w:rsid w:val="005F40EB"/>
    <w:rsid w:val="006016A1"/>
    <w:rsid w:val="006120B8"/>
    <w:rsid w:val="00622E86"/>
    <w:rsid w:val="00647302"/>
    <w:rsid w:val="006705C8"/>
    <w:rsid w:val="00676D0B"/>
    <w:rsid w:val="00693194"/>
    <w:rsid w:val="006A1DA5"/>
    <w:rsid w:val="006C077D"/>
    <w:rsid w:val="006D0B92"/>
    <w:rsid w:val="006D15FA"/>
    <w:rsid w:val="006E2A18"/>
    <w:rsid w:val="0071102E"/>
    <w:rsid w:val="00714641"/>
    <w:rsid w:val="00716FD6"/>
    <w:rsid w:val="00717388"/>
    <w:rsid w:val="00730D5B"/>
    <w:rsid w:val="00740F79"/>
    <w:rsid w:val="0074349F"/>
    <w:rsid w:val="007578B7"/>
    <w:rsid w:val="00757DBC"/>
    <w:rsid w:val="00762464"/>
    <w:rsid w:val="007844B4"/>
    <w:rsid w:val="0078684C"/>
    <w:rsid w:val="007B3B8D"/>
    <w:rsid w:val="007B3FE8"/>
    <w:rsid w:val="007C5C0B"/>
    <w:rsid w:val="007D6DF6"/>
    <w:rsid w:val="008044CB"/>
    <w:rsid w:val="008102AA"/>
    <w:rsid w:val="0082145E"/>
    <w:rsid w:val="00841086"/>
    <w:rsid w:val="00850C6C"/>
    <w:rsid w:val="0085652D"/>
    <w:rsid w:val="0088274D"/>
    <w:rsid w:val="00887F4B"/>
    <w:rsid w:val="008A005D"/>
    <w:rsid w:val="008A4808"/>
    <w:rsid w:val="008E679E"/>
    <w:rsid w:val="009301B0"/>
    <w:rsid w:val="009302EE"/>
    <w:rsid w:val="009369A1"/>
    <w:rsid w:val="0094140F"/>
    <w:rsid w:val="00946B27"/>
    <w:rsid w:val="00947EFE"/>
    <w:rsid w:val="00963759"/>
    <w:rsid w:val="009646B5"/>
    <w:rsid w:val="009669EF"/>
    <w:rsid w:val="00970983"/>
    <w:rsid w:val="00976508"/>
    <w:rsid w:val="00982F05"/>
    <w:rsid w:val="00983565"/>
    <w:rsid w:val="0099211D"/>
    <w:rsid w:val="00993531"/>
    <w:rsid w:val="0099674C"/>
    <w:rsid w:val="00997AC8"/>
    <w:rsid w:val="009A6759"/>
    <w:rsid w:val="009C402B"/>
    <w:rsid w:val="009D5793"/>
    <w:rsid w:val="009D6FC7"/>
    <w:rsid w:val="009E71D1"/>
    <w:rsid w:val="009F3E20"/>
    <w:rsid w:val="00A14E84"/>
    <w:rsid w:val="00A269B5"/>
    <w:rsid w:val="00A27219"/>
    <w:rsid w:val="00A30A9D"/>
    <w:rsid w:val="00A35174"/>
    <w:rsid w:val="00A415AC"/>
    <w:rsid w:val="00A646D3"/>
    <w:rsid w:val="00A76FBA"/>
    <w:rsid w:val="00A94070"/>
    <w:rsid w:val="00AB1268"/>
    <w:rsid w:val="00AB18E7"/>
    <w:rsid w:val="00AB514E"/>
    <w:rsid w:val="00AB608A"/>
    <w:rsid w:val="00AC46A2"/>
    <w:rsid w:val="00AE3362"/>
    <w:rsid w:val="00AE350F"/>
    <w:rsid w:val="00AE3EE6"/>
    <w:rsid w:val="00B24507"/>
    <w:rsid w:val="00B3366B"/>
    <w:rsid w:val="00B52CD3"/>
    <w:rsid w:val="00B608C9"/>
    <w:rsid w:val="00B70585"/>
    <w:rsid w:val="00B72B7C"/>
    <w:rsid w:val="00B80F20"/>
    <w:rsid w:val="00BA4A8C"/>
    <w:rsid w:val="00BB1839"/>
    <w:rsid w:val="00BC2A87"/>
    <w:rsid w:val="00BD523A"/>
    <w:rsid w:val="00BD5C9B"/>
    <w:rsid w:val="00BF6907"/>
    <w:rsid w:val="00C1776E"/>
    <w:rsid w:val="00C17F26"/>
    <w:rsid w:val="00C21485"/>
    <w:rsid w:val="00C227B9"/>
    <w:rsid w:val="00C270EE"/>
    <w:rsid w:val="00C30217"/>
    <w:rsid w:val="00C35B89"/>
    <w:rsid w:val="00C41448"/>
    <w:rsid w:val="00C4247E"/>
    <w:rsid w:val="00C4771B"/>
    <w:rsid w:val="00C6064C"/>
    <w:rsid w:val="00C640B2"/>
    <w:rsid w:val="00C71E2B"/>
    <w:rsid w:val="00C94A3D"/>
    <w:rsid w:val="00CA1E1F"/>
    <w:rsid w:val="00CA5EEB"/>
    <w:rsid w:val="00CC34F4"/>
    <w:rsid w:val="00CC4199"/>
    <w:rsid w:val="00CE047B"/>
    <w:rsid w:val="00CE28F7"/>
    <w:rsid w:val="00CE579E"/>
    <w:rsid w:val="00CF2D70"/>
    <w:rsid w:val="00CF7BE4"/>
    <w:rsid w:val="00D10E06"/>
    <w:rsid w:val="00D1649A"/>
    <w:rsid w:val="00D35182"/>
    <w:rsid w:val="00D37DD0"/>
    <w:rsid w:val="00D50410"/>
    <w:rsid w:val="00D52D98"/>
    <w:rsid w:val="00D5413B"/>
    <w:rsid w:val="00D57717"/>
    <w:rsid w:val="00D628B1"/>
    <w:rsid w:val="00D64CE4"/>
    <w:rsid w:val="00D75F95"/>
    <w:rsid w:val="00D80818"/>
    <w:rsid w:val="00D86BBD"/>
    <w:rsid w:val="00DC0AB2"/>
    <w:rsid w:val="00DD28EC"/>
    <w:rsid w:val="00DD73A6"/>
    <w:rsid w:val="00E1469A"/>
    <w:rsid w:val="00E14A3B"/>
    <w:rsid w:val="00E254DE"/>
    <w:rsid w:val="00E257AC"/>
    <w:rsid w:val="00E44A0A"/>
    <w:rsid w:val="00E47357"/>
    <w:rsid w:val="00E507A6"/>
    <w:rsid w:val="00E5771D"/>
    <w:rsid w:val="00E66203"/>
    <w:rsid w:val="00E76593"/>
    <w:rsid w:val="00E9116D"/>
    <w:rsid w:val="00E9501D"/>
    <w:rsid w:val="00EA3B58"/>
    <w:rsid w:val="00EA7F75"/>
    <w:rsid w:val="00EB0A42"/>
    <w:rsid w:val="00EC0B46"/>
    <w:rsid w:val="00EC489B"/>
    <w:rsid w:val="00ED1435"/>
    <w:rsid w:val="00EE3153"/>
    <w:rsid w:val="00EF4722"/>
    <w:rsid w:val="00F10139"/>
    <w:rsid w:val="00F14571"/>
    <w:rsid w:val="00F25266"/>
    <w:rsid w:val="00F42701"/>
    <w:rsid w:val="00F50DAC"/>
    <w:rsid w:val="00F651CD"/>
    <w:rsid w:val="00F66284"/>
    <w:rsid w:val="00F865DA"/>
    <w:rsid w:val="00F954C7"/>
    <w:rsid w:val="00F9786E"/>
    <w:rsid w:val="00FB428D"/>
    <w:rsid w:val="00FB45D4"/>
    <w:rsid w:val="00FB5B91"/>
    <w:rsid w:val="00FC1AEB"/>
    <w:rsid w:val="00FD04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457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14571"/>
    <w:pPr>
      <w:keepNext/>
      <w:tabs>
        <w:tab w:val="left" w:pos="14635"/>
      </w:tabs>
      <w:jc w:val="center"/>
      <w:outlineLvl w:val="0"/>
    </w:pPr>
    <w:rPr>
      <w:b/>
      <w:sz w:val="36"/>
    </w:rPr>
  </w:style>
  <w:style w:type="paragraph" w:styleId="2">
    <w:name w:val="heading 2"/>
    <w:basedOn w:val="a"/>
    <w:next w:val="a"/>
    <w:link w:val="20"/>
    <w:unhideWhenUsed/>
    <w:qFormat/>
    <w:rsid w:val="00F14571"/>
    <w:pPr>
      <w:keepNext/>
      <w:tabs>
        <w:tab w:val="left" w:pos="14635"/>
      </w:tabs>
      <w:jc w:val="center"/>
      <w:outlineLvl w:val="1"/>
    </w:pPr>
    <w:rPr>
      <w:b/>
      <w:sz w:val="28"/>
    </w:rPr>
  </w:style>
  <w:style w:type="paragraph" w:styleId="3">
    <w:name w:val="heading 3"/>
    <w:basedOn w:val="a"/>
    <w:next w:val="a"/>
    <w:link w:val="30"/>
    <w:unhideWhenUsed/>
    <w:qFormat/>
    <w:rsid w:val="00F14571"/>
    <w:pPr>
      <w:keepNext/>
      <w:tabs>
        <w:tab w:val="left" w:pos="14635"/>
      </w:tabs>
      <w:outlineLvl w:val="2"/>
    </w:pPr>
    <w:rPr>
      <w:b/>
      <w:sz w:val="28"/>
    </w:rPr>
  </w:style>
  <w:style w:type="paragraph" w:styleId="4">
    <w:name w:val="heading 4"/>
    <w:basedOn w:val="a"/>
    <w:next w:val="a"/>
    <w:link w:val="40"/>
    <w:qFormat/>
    <w:rsid w:val="00F14571"/>
    <w:pPr>
      <w:keepNext/>
      <w:spacing w:before="240" w:after="60"/>
      <w:outlineLvl w:val="3"/>
    </w:pPr>
    <w:rPr>
      <w:b/>
      <w:bCs/>
      <w:sz w:val="28"/>
      <w:szCs w:val="28"/>
    </w:rPr>
  </w:style>
  <w:style w:type="paragraph" w:styleId="5">
    <w:name w:val="heading 5"/>
    <w:basedOn w:val="a"/>
    <w:next w:val="a"/>
    <w:link w:val="50"/>
    <w:qFormat/>
    <w:rsid w:val="00F14571"/>
    <w:pPr>
      <w:spacing w:before="240" w:after="60"/>
      <w:outlineLvl w:val="4"/>
    </w:pPr>
    <w:rPr>
      <w:b/>
      <w:bCs/>
      <w:i/>
      <w:iCs/>
      <w:sz w:val="26"/>
      <w:szCs w:val="26"/>
    </w:rPr>
  </w:style>
  <w:style w:type="paragraph" w:styleId="6">
    <w:name w:val="heading 6"/>
    <w:basedOn w:val="a"/>
    <w:next w:val="a"/>
    <w:link w:val="60"/>
    <w:qFormat/>
    <w:rsid w:val="00F14571"/>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14571"/>
    <w:rPr>
      <w:rFonts w:ascii="Times New Roman" w:eastAsia="Times New Roman" w:hAnsi="Times New Roman" w:cs="Times New Roman"/>
      <w:b/>
      <w:sz w:val="36"/>
      <w:szCs w:val="24"/>
      <w:lang w:eastAsia="ru-RU"/>
    </w:rPr>
  </w:style>
  <w:style w:type="character" w:customStyle="1" w:styleId="20">
    <w:name w:val="Заголовок 2 Знак"/>
    <w:basedOn w:val="a0"/>
    <w:link w:val="2"/>
    <w:rsid w:val="00F14571"/>
    <w:rPr>
      <w:rFonts w:ascii="Times New Roman" w:eastAsia="Times New Roman" w:hAnsi="Times New Roman" w:cs="Times New Roman"/>
      <w:b/>
      <w:sz w:val="28"/>
      <w:szCs w:val="24"/>
      <w:lang w:eastAsia="ru-RU"/>
    </w:rPr>
  </w:style>
  <w:style w:type="character" w:customStyle="1" w:styleId="30">
    <w:name w:val="Заголовок 3 Знак"/>
    <w:basedOn w:val="a0"/>
    <w:link w:val="3"/>
    <w:rsid w:val="00F14571"/>
    <w:rPr>
      <w:rFonts w:ascii="Times New Roman" w:eastAsia="Times New Roman" w:hAnsi="Times New Roman" w:cs="Times New Roman"/>
      <w:b/>
      <w:sz w:val="28"/>
      <w:szCs w:val="24"/>
      <w:lang w:eastAsia="ru-RU"/>
    </w:rPr>
  </w:style>
  <w:style w:type="character" w:customStyle="1" w:styleId="40">
    <w:name w:val="Заголовок 4 Знак"/>
    <w:basedOn w:val="a0"/>
    <w:link w:val="4"/>
    <w:rsid w:val="00F14571"/>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14571"/>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F14571"/>
    <w:rPr>
      <w:rFonts w:ascii="Times New Roman" w:eastAsia="Times New Roman" w:hAnsi="Times New Roman" w:cs="Times New Roman"/>
      <w:b/>
      <w:bCs/>
      <w:lang w:eastAsia="ru-RU"/>
    </w:rPr>
  </w:style>
  <w:style w:type="paragraph" w:styleId="a3">
    <w:name w:val="List Paragraph"/>
    <w:basedOn w:val="a"/>
    <w:uiPriority w:val="34"/>
    <w:qFormat/>
    <w:rsid w:val="00F14571"/>
    <w:pPr>
      <w:spacing w:after="200" w:line="276" w:lineRule="auto"/>
      <w:ind w:left="720"/>
      <w:contextualSpacing/>
    </w:pPr>
    <w:rPr>
      <w:rFonts w:ascii="Calibri" w:eastAsia="Calibri" w:hAnsi="Calibri" w:cs="Calibri"/>
      <w:sz w:val="22"/>
      <w:szCs w:val="22"/>
      <w:lang w:eastAsia="en-US"/>
    </w:rPr>
  </w:style>
  <w:style w:type="paragraph" w:styleId="a4">
    <w:name w:val="No Spacing"/>
    <w:link w:val="a5"/>
    <w:uiPriority w:val="1"/>
    <w:qFormat/>
    <w:rsid w:val="00F14571"/>
    <w:pPr>
      <w:spacing w:after="0" w:line="240" w:lineRule="auto"/>
    </w:pPr>
    <w:rPr>
      <w:rFonts w:ascii="Calibri" w:eastAsia="Calibri" w:hAnsi="Calibri" w:cs="Times New Roman"/>
    </w:rPr>
  </w:style>
  <w:style w:type="paragraph" w:styleId="HTML">
    <w:name w:val="HTML Preformatted"/>
    <w:basedOn w:val="a"/>
    <w:link w:val="HTML0"/>
    <w:rsid w:val="00F14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14571"/>
    <w:rPr>
      <w:rFonts w:ascii="Courier New" w:eastAsia="Times New Roman" w:hAnsi="Courier New" w:cs="Courier New"/>
      <w:sz w:val="20"/>
      <w:szCs w:val="20"/>
      <w:lang w:eastAsia="ru-RU"/>
    </w:rPr>
  </w:style>
  <w:style w:type="paragraph" w:styleId="a6">
    <w:name w:val="Normal (Web)"/>
    <w:basedOn w:val="a"/>
    <w:rsid w:val="00F14571"/>
    <w:pPr>
      <w:spacing w:before="120" w:after="120"/>
    </w:pPr>
  </w:style>
  <w:style w:type="table" w:styleId="a7">
    <w:name w:val="Table Grid"/>
    <w:basedOn w:val="a1"/>
    <w:rsid w:val="00F145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F14571"/>
    <w:pPr>
      <w:spacing w:after="120"/>
    </w:pPr>
    <w:rPr>
      <w:sz w:val="16"/>
      <w:szCs w:val="16"/>
    </w:rPr>
  </w:style>
  <w:style w:type="character" w:customStyle="1" w:styleId="32">
    <w:name w:val="Основной текст 3 Знак"/>
    <w:basedOn w:val="a0"/>
    <w:link w:val="31"/>
    <w:rsid w:val="00F14571"/>
    <w:rPr>
      <w:rFonts w:ascii="Times New Roman" w:eastAsia="Times New Roman" w:hAnsi="Times New Roman" w:cs="Times New Roman"/>
      <w:sz w:val="16"/>
      <w:szCs w:val="16"/>
      <w:lang w:eastAsia="ru-RU"/>
    </w:rPr>
  </w:style>
  <w:style w:type="paragraph" w:customStyle="1" w:styleId="msonormalcxsplast">
    <w:name w:val="msonormalcxsplast"/>
    <w:basedOn w:val="a"/>
    <w:rsid w:val="00F14571"/>
    <w:pPr>
      <w:spacing w:before="100" w:beforeAutospacing="1" w:after="100" w:afterAutospacing="1"/>
    </w:pPr>
  </w:style>
  <w:style w:type="paragraph" w:customStyle="1" w:styleId="a8">
    <w:name w:val="Новый"/>
    <w:basedOn w:val="a"/>
    <w:rsid w:val="00F14571"/>
    <w:pPr>
      <w:spacing w:line="360" w:lineRule="auto"/>
      <w:ind w:firstLine="454"/>
      <w:jc w:val="both"/>
    </w:pPr>
    <w:rPr>
      <w:sz w:val="28"/>
    </w:rPr>
  </w:style>
  <w:style w:type="paragraph" w:styleId="a9">
    <w:name w:val="footer"/>
    <w:basedOn w:val="a"/>
    <w:link w:val="aa"/>
    <w:uiPriority w:val="99"/>
    <w:rsid w:val="00F14571"/>
    <w:pPr>
      <w:tabs>
        <w:tab w:val="center" w:pos="4677"/>
        <w:tab w:val="right" w:pos="9355"/>
      </w:tabs>
    </w:pPr>
  </w:style>
  <w:style w:type="character" w:customStyle="1" w:styleId="aa">
    <w:name w:val="Нижний колонтитул Знак"/>
    <w:basedOn w:val="a0"/>
    <w:link w:val="a9"/>
    <w:uiPriority w:val="99"/>
    <w:rsid w:val="00F14571"/>
    <w:rPr>
      <w:rFonts w:ascii="Times New Roman" w:eastAsia="Times New Roman" w:hAnsi="Times New Roman" w:cs="Times New Roman"/>
      <w:sz w:val="24"/>
      <w:szCs w:val="24"/>
      <w:lang w:eastAsia="ru-RU"/>
    </w:rPr>
  </w:style>
  <w:style w:type="character" w:styleId="ab">
    <w:name w:val="page number"/>
    <w:basedOn w:val="a0"/>
    <w:rsid w:val="00F14571"/>
  </w:style>
  <w:style w:type="character" w:styleId="ac">
    <w:name w:val="Emphasis"/>
    <w:basedOn w:val="a0"/>
    <w:qFormat/>
    <w:rsid w:val="00F14571"/>
    <w:rPr>
      <w:i/>
      <w:iCs/>
    </w:rPr>
  </w:style>
  <w:style w:type="paragraph" w:customStyle="1" w:styleId="style3">
    <w:name w:val="style3"/>
    <w:basedOn w:val="a"/>
    <w:rsid w:val="00F14571"/>
    <w:pPr>
      <w:spacing w:before="100" w:beforeAutospacing="1" w:after="100" w:afterAutospacing="1"/>
    </w:pPr>
    <w:rPr>
      <w:rFonts w:ascii="Verdana" w:hAnsi="Verdana"/>
      <w:sz w:val="18"/>
      <w:szCs w:val="18"/>
    </w:rPr>
  </w:style>
  <w:style w:type="paragraph" w:customStyle="1" w:styleId="11">
    <w:name w:val="Знак1 Знак Знак Знак1"/>
    <w:basedOn w:val="a"/>
    <w:rsid w:val="00F14571"/>
    <w:pPr>
      <w:spacing w:after="160" w:line="240" w:lineRule="exact"/>
    </w:pPr>
    <w:rPr>
      <w:rFonts w:ascii="Verdana" w:hAnsi="Verdana"/>
      <w:lang w:val="en-US" w:eastAsia="en-US"/>
    </w:rPr>
  </w:style>
  <w:style w:type="character" w:styleId="ad">
    <w:name w:val="Strong"/>
    <w:basedOn w:val="a0"/>
    <w:uiPriority w:val="22"/>
    <w:qFormat/>
    <w:rsid w:val="00F14571"/>
    <w:rPr>
      <w:b/>
      <w:bCs/>
    </w:rPr>
  </w:style>
  <w:style w:type="character" w:customStyle="1" w:styleId="style81">
    <w:name w:val="style81"/>
    <w:basedOn w:val="a0"/>
    <w:rsid w:val="00F14571"/>
    <w:rPr>
      <w:color w:val="0033FF"/>
    </w:rPr>
  </w:style>
  <w:style w:type="paragraph" w:styleId="ae">
    <w:name w:val="Title"/>
    <w:basedOn w:val="a"/>
    <w:link w:val="af"/>
    <w:qFormat/>
    <w:rsid w:val="00F14571"/>
    <w:pPr>
      <w:jc w:val="center"/>
    </w:pPr>
    <w:rPr>
      <w:sz w:val="28"/>
      <w:szCs w:val="20"/>
    </w:rPr>
  </w:style>
  <w:style w:type="character" w:customStyle="1" w:styleId="af">
    <w:name w:val="Название Знак"/>
    <w:basedOn w:val="a0"/>
    <w:link w:val="ae"/>
    <w:rsid w:val="00F14571"/>
    <w:rPr>
      <w:rFonts w:ascii="Times New Roman" w:eastAsia="Times New Roman" w:hAnsi="Times New Roman" w:cs="Times New Roman"/>
      <w:sz w:val="28"/>
      <w:szCs w:val="20"/>
      <w:lang w:eastAsia="ru-RU"/>
    </w:rPr>
  </w:style>
  <w:style w:type="paragraph" w:customStyle="1" w:styleId="ConsPlusTitle">
    <w:name w:val="ConsPlusTitle"/>
    <w:rsid w:val="00F1457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33">
    <w:name w:val="Body Text Indent 3"/>
    <w:basedOn w:val="a"/>
    <w:link w:val="34"/>
    <w:rsid w:val="00F14571"/>
    <w:pPr>
      <w:spacing w:after="120"/>
      <w:ind w:left="283"/>
    </w:pPr>
    <w:rPr>
      <w:sz w:val="16"/>
      <w:szCs w:val="16"/>
    </w:rPr>
  </w:style>
  <w:style w:type="character" w:customStyle="1" w:styleId="34">
    <w:name w:val="Основной текст с отступом 3 Знак"/>
    <w:basedOn w:val="a0"/>
    <w:link w:val="33"/>
    <w:rsid w:val="00F14571"/>
    <w:rPr>
      <w:rFonts w:ascii="Times New Roman" w:eastAsia="Times New Roman" w:hAnsi="Times New Roman" w:cs="Times New Roman"/>
      <w:sz w:val="16"/>
      <w:szCs w:val="16"/>
      <w:lang w:eastAsia="ru-RU"/>
    </w:rPr>
  </w:style>
  <w:style w:type="paragraph" w:styleId="21">
    <w:name w:val="Body Text 2"/>
    <w:basedOn w:val="a"/>
    <w:link w:val="22"/>
    <w:rsid w:val="00F14571"/>
    <w:pPr>
      <w:spacing w:after="120" w:line="480" w:lineRule="auto"/>
    </w:pPr>
    <w:rPr>
      <w:rFonts w:ascii="Verdana" w:hAnsi="Verdana"/>
      <w:color w:val="383838"/>
    </w:rPr>
  </w:style>
  <w:style w:type="character" w:customStyle="1" w:styleId="22">
    <w:name w:val="Основной текст 2 Знак"/>
    <w:basedOn w:val="a0"/>
    <w:link w:val="21"/>
    <w:rsid w:val="00F14571"/>
    <w:rPr>
      <w:rFonts w:ascii="Verdana" w:eastAsia="Times New Roman" w:hAnsi="Verdana" w:cs="Times New Roman"/>
      <w:color w:val="383838"/>
      <w:sz w:val="24"/>
      <w:szCs w:val="24"/>
      <w:lang w:eastAsia="ru-RU"/>
    </w:rPr>
  </w:style>
  <w:style w:type="paragraph" w:styleId="af0">
    <w:name w:val="Body Text"/>
    <w:basedOn w:val="a"/>
    <w:link w:val="af1"/>
    <w:rsid w:val="00F14571"/>
    <w:pPr>
      <w:spacing w:after="120"/>
    </w:pPr>
    <w:rPr>
      <w:rFonts w:ascii="Verdana" w:hAnsi="Verdana"/>
      <w:color w:val="383838"/>
    </w:rPr>
  </w:style>
  <w:style w:type="character" w:customStyle="1" w:styleId="af1">
    <w:name w:val="Основной текст Знак"/>
    <w:basedOn w:val="a0"/>
    <w:link w:val="af0"/>
    <w:rsid w:val="00F14571"/>
    <w:rPr>
      <w:rFonts w:ascii="Verdana" w:eastAsia="Times New Roman" w:hAnsi="Verdana" w:cs="Times New Roman"/>
      <w:color w:val="383838"/>
      <w:sz w:val="24"/>
      <w:szCs w:val="24"/>
      <w:lang w:eastAsia="ru-RU"/>
    </w:rPr>
  </w:style>
  <w:style w:type="paragraph" w:styleId="af2">
    <w:name w:val="Body Text Indent"/>
    <w:basedOn w:val="a"/>
    <w:link w:val="af3"/>
    <w:unhideWhenUsed/>
    <w:rsid w:val="00F14571"/>
    <w:pPr>
      <w:spacing w:after="120"/>
      <w:ind w:left="283"/>
    </w:pPr>
  </w:style>
  <w:style w:type="character" w:customStyle="1" w:styleId="af3">
    <w:name w:val="Основной текст с отступом Знак"/>
    <w:basedOn w:val="a0"/>
    <w:link w:val="af2"/>
    <w:rsid w:val="00F14571"/>
    <w:rPr>
      <w:rFonts w:ascii="Times New Roman" w:eastAsia="Times New Roman" w:hAnsi="Times New Roman" w:cs="Times New Roman"/>
      <w:sz w:val="24"/>
      <w:szCs w:val="24"/>
      <w:lang w:eastAsia="ru-RU"/>
    </w:rPr>
  </w:style>
  <w:style w:type="paragraph" w:customStyle="1" w:styleId="all">
    <w:name w:val="#all"/>
    <w:basedOn w:val="a"/>
    <w:autoRedefine/>
    <w:rsid w:val="00F14571"/>
    <w:pPr>
      <w:spacing w:after="120" w:line="360" w:lineRule="auto"/>
      <w:ind w:left="-357"/>
    </w:pPr>
    <w:rPr>
      <w:szCs w:val="28"/>
    </w:rPr>
  </w:style>
  <w:style w:type="paragraph" w:styleId="af4">
    <w:name w:val="footnote text"/>
    <w:basedOn w:val="a"/>
    <w:link w:val="af5"/>
    <w:semiHidden/>
    <w:rsid w:val="00F14571"/>
    <w:pPr>
      <w:spacing w:after="200"/>
      <w:jc w:val="center"/>
    </w:pPr>
    <w:rPr>
      <w:rFonts w:eastAsia="Calibri"/>
      <w:sz w:val="20"/>
      <w:szCs w:val="20"/>
      <w:lang w:eastAsia="en-US"/>
    </w:rPr>
  </w:style>
  <w:style w:type="character" w:customStyle="1" w:styleId="af5">
    <w:name w:val="Текст сноски Знак"/>
    <w:basedOn w:val="a0"/>
    <w:link w:val="af4"/>
    <w:semiHidden/>
    <w:rsid w:val="00F14571"/>
    <w:rPr>
      <w:rFonts w:ascii="Times New Roman" w:eastAsia="Calibri" w:hAnsi="Times New Roman" w:cs="Times New Roman"/>
      <w:sz w:val="20"/>
      <w:szCs w:val="20"/>
    </w:rPr>
  </w:style>
  <w:style w:type="paragraph" w:customStyle="1" w:styleId="23">
    <w:name w:val="#2"/>
    <w:basedOn w:val="all"/>
    <w:autoRedefine/>
    <w:rsid w:val="00F14571"/>
    <w:pPr>
      <w:spacing w:line="340" w:lineRule="exact"/>
      <w:ind w:left="0"/>
    </w:pPr>
  </w:style>
  <w:style w:type="paragraph" w:styleId="af6">
    <w:name w:val="header"/>
    <w:basedOn w:val="a"/>
    <w:link w:val="af7"/>
    <w:uiPriority w:val="99"/>
    <w:unhideWhenUsed/>
    <w:rsid w:val="00F14571"/>
    <w:pPr>
      <w:tabs>
        <w:tab w:val="center" w:pos="4677"/>
        <w:tab w:val="right" w:pos="9355"/>
      </w:tabs>
    </w:pPr>
  </w:style>
  <w:style w:type="character" w:customStyle="1" w:styleId="af7">
    <w:name w:val="Верхний колонтитул Знак"/>
    <w:basedOn w:val="a0"/>
    <w:link w:val="af6"/>
    <w:uiPriority w:val="99"/>
    <w:rsid w:val="00F14571"/>
    <w:rPr>
      <w:rFonts w:ascii="Times New Roman" w:eastAsia="Times New Roman" w:hAnsi="Times New Roman" w:cs="Times New Roman"/>
      <w:sz w:val="24"/>
      <w:szCs w:val="24"/>
      <w:lang w:eastAsia="ru-RU"/>
    </w:rPr>
  </w:style>
  <w:style w:type="character" w:customStyle="1" w:styleId="af8">
    <w:name w:val="Текст выноски Знак"/>
    <w:basedOn w:val="a0"/>
    <w:link w:val="af9"/>
    <w:uiPriority w:val="99"/>
    <w:semiHidden/>
    <w:rsid w:val="00F14571"/>
    <w:rPr>
      <w:rFonts w:ascii="Tahoma" w:eastAsia="Times New Roman" w:hAnsi="Tahoma" w:cs="Tahoma"/>
      <w:sz w:val="16"/>
      <w:szCs w:val="16"/>
      <w:lang w:eastAsia="ru-RU"/>
    </w:rPr>
  </w:style>
  <w:style w:type="paragraph" w:styleId="af9">
    <w:name w:val="Balloon Text"/>
    <w:basedOn w:val="a"/>
    <w:link w:val="af8"/>
    <w:uiPriority w:val="99"/>
    <w:semiHidden/>
    <w:unhideWhenUsed/>
    <w:rsid w:val="00F14571"/>
    <w:rPr>
      <w:rFonts w:ascii="Tahoma" w:hAnsi="Tahoma" w:cs="Tahoma"/>
      <w:sz w:val="16"/>
      <w:szCs w:val="16"/>
    </w:rPr>
  </w:style>
  <w:style w:type="character" w:customStyle="1" w:styleId="12">
    <w:name w:val="Текст выноски Знак1"/>
    <w:basedOn w:val="a0"/>
    <w:uiPriority w:val="99"/>
    <w:semiHidden/>
    <w:rsid w:val="00F14571"/>
    <w:rPr>
      <w:rFonts w:ascii="Segoe UI" w:eastAsia="Times New Roman" w:hAnsi="Segoe UI" w:cs="Segoe UI"/>
      <w:sz w:val="18"/>
      <w:szCs w:val="18"/>
      <w:lang w:eastAsia="ru-RU"/>
    </w:rPr>
  </w:style>
  <w:style w:type="paragraph" w:customStyle="1" w:styleId="Style30">
    <w:name w:val="Style3"/>
    <w:basedOn w:val="a"/>
    <w:uiPriority w:val="99"/>
    <w:rsid w:val="00F14571"/>
    <w:pPr>
      <w:widowControl w:val="0"/>
      <w:autoSpaceDE w:val="0"/>
      <w:autoSpaceDN w:val="0"/>
      <w:adjustRightInd w:val="0"/>
      <w:spacing w:line="250" w:lineRule="exact"/>
      <w:ind w:firstLine="173"/>
      <w:jc w:val="both"/>
    </w:pPr>
    <w:rPr>
      <w:rFonts w:ascii="Microsoft Sans Serif" w:hAnsi="Microsoft Sans Serif"/>
    </w:rPr>
  </w:style>
  <w:style w:type="character" w:customStyle="1" w:styleId="FontStyle39">
    <w:name w:val="Font Style39"/>
    <w:basedOn w:val="a0"/>
    <w:rsid w:val="00F14571"/>
    <w:rPr>
      <w:rFonts w:ascii="Times New Roman" w:hAnsi="Times New Roman" w:cs="Times New Roman"/>
      <w:sz w:val="20"/>
      <w:szCs w:val="20"/>
    </w:rPr>
  </w:style>
  <w:style w:type="paragraph" w:customStyle="1" w:styleId="Style1">
    <w:name w:val="Style1"/>
    <w:basedOn w:val="a"/>
    <w:uiPriority w:val="99"/>
    <w:rsid w:val="00F14571"/>
    <w:pPr>
      <w:widowControl w:val="0"/>
      <w:autoSpaceDE w:val="0"/>
      <w:autoSpaceDN w:val="0"/>
      <w:adjustRightInd w:val="0"/>
      <w:spacing w:line="235" w:lineRule="exact"/>
      <w:ind w:firstLine="293"/>
      <w:jc w:val="both"/>
    </w:pPr>
  </w:style>
  <w:style w:type="paragraph" w:customStyle="1" w:styleId="Style2">
    <w:name w:val="Style2"/>
    <w:basedOn w:val="a"/>
    <w:uiPriority w:val="99"/>
    <w:rsid w:val="00F14571"/>
    <w:pPr>
      <w:widowControl w:val="0"/>
      <w:autoSpaceDE w:val="0"/>
      <w:autoSpaceDN w:val="0"/>
      <w:adjustRightInd w:val="0"/>
      <w:spacing w:line="238" w:lineRule="exact"/>
      <w:ind w:firstLine="293"/>
    </w:pPr>
  </w:style>
  <w:style w:type="character" w:customStyle="1" w:styleId="FontStyle12">
    <w:name w:val="Font Style12"/>
    <w:basedOn w:val="a0"/>
    <w:rsid w:val="00F14571"/>
    <w:rPr>
      <w:rFonts w:ascii="Times New Roman" w:hAnsi="Times New Roman" w:cs="Times New Roman"/>
      <w:sz w:val="20"/>
      <w:szCs w:val="20"/>
    </w:rPr>
  </w:style>
  <w:style w:type="character" w:customStyle="1" w:styleId="FontStyle13">
    <w:name w:val="Font Style13"/>
    <w:basedOn w:val="a0"/>
    <w:rsid w:val="00F14571"/>
    <w:rPr>
      <w:rFonts w:ascii="Times New Roman" w:hAnsi="Times New Roman" w:cs="Times New Roman"/>
      <w:spacing w:val="-20"/>
      <w:sz w:val="22"/>
      <w:szCs w:val="22"/>
    </w:rPr>
  </w:style>
  <w:style w:type="character" w:customStyle="1" w:styleId="FontStyle11">
    <w:name w:val="Font Style11"/>
    <w:basedOn w:val="a0"/>
    <w:rsid w:val="00F14571"/>
    <w:rPr>
      <w:rFonts w:ascii="Times New Roman" w:hAnsi="Times New Roman" w:cs="Times New Roman"/>
      <w:sz w:val="20"/>
      <w:szCs w:val="20"/>
    </w:rPr>
  </w:style>
  <w:style w:type="character" w:customStyle="1" w:styleId="35">
    <w:name w:val="Знак Знак3"/>
    <w:basedOn w:val="a0"/>
    <w:rsid w:val="00F14571"/>
    <w:rPr>
      <w:sz w:val="24"/>
      <w:szCs w:val="24"/>
    </w:rPr>
  </w:style>
  <w:style w:type="paragraph" w:customStyle="1" w:styleId="Style5">
    <w:name w:val="Style5"/>
    <w:basedOn w:val="a"/>
    <w:uiPriority w:val="99"/>
    <w:rsid w:val="00F14571"/>
    <w:pPr>
      <w:widowControl w:val="0"/>
      <w:autoSpaceDE w:val="0"/>
      <w:autoSpaceDN w:val="0"/>
      <w:adjustRightInd w:val="0"/>
      <w:spacing w:line="252" w:lineRule="exact"/>
      <w:ind w:firstLine="182"/>
      <w:jc w:val="both"/>
    </w:pPr>
    <w:rPr>
      <w:rFonts w:ascii="Microsoft Sans Serif" w:hAnsi="Microsoft Sans Serif"/>
    </w:rPr>
  </w:style>
  <w:style w:type="character" w:customStyle="1" w:styleId="FontStyle41">
    <w:name w:val="Font Style41"/>
    <w:basedOn w:val="a0"/>
    <w:rsid w:val="00F14571"/>
    <w:rPr>
      <w:rFonts w:ascii="Times New Roman" w:hAnsi="Times New Roman" w:cs="Times New Roman"/>
      <w:sz w:val="20"/>
      <w:szCs w:val="20"/>
    </w:rPr>
  </w:style>
  <w:style w:type="paragraph" w:customStyle="1" w:styleId="Style8">
    <w:name w:val="Style8"/>
    <w:basedOn w:val="a"/>
    <w:rsid w:val="00F14571"/>
    <w:pPr>
      <w:widowControl w:val="0"/>
      <w:autoSpaceDE w:val="0"/>
      <w:autoSpaceDN w:val="0"/>
      <w:adjustRightInd w:val="0"/>
      <w:spacing w:line="178" w:lineRule="exact"/>
    </w:pPr>
    <w:rPr>
      <w:rFonts w:ascii="Microsoft Sans Serif" w:hAnsi="Microsoft Sans Serif"/>
    </w:rPr>
  </w:style>
  <w:style w:type="character" w:customStyle="1" w:styleId="FontStyle44">
    <w:name w:val="Font Style44"/>
    <w:basedOn w:val="a0"/>
    <w:rsid w:val="00F14571"/>
    <w:rPr>
      <w:rFonts w:ascii="Microsoft Sans Serif" w:hAnsi="Microsoft Sans Serif" w:cs="Microsoft Sans Serif"/>
      <w:b/>
      <w:bCs/>
      <w:sz w:val="16"/>
      <w:szCs w:val="16"/>
    </w:rPr>
  </w:style>
  <w:style w:type="character" w:customStyle="1" w:styleId="FontStyle45">
    <w:name w:val="Font Style45"/>
    <w:basedOn w:val="a0"/>
    <w:rsid w:val="00F14571"/>
    <w:rPr>
      <w:rFonts w:ascii="Microsoft Sans Serif" w:hAnsi="Microsoft Sans Serif" w:cs="Microsoft Sans Serif"/>
      <w:sz w:val="16"/>
      <w:szCs w:val="16"/>
    </w:rPr>
  </w:style>
  <w:style w:type="character" w:customStyle="1" w:styleId="FontStyle46">
    <w:name w:val="Font Style46"/>
    <w:basedOn w:val="a0"/>
    <w:rsid w:val="00F14571"/>
    <w:rPr>
      <w:rFonts w:ascii="Microsoft Sans Serif" w:hAnsi="Microsoft Sans Serif" w:cs="Microsoft Sans Serif"/>
      <w:i/>
      <w:iCs/>
      <w:spacing w:val="10"/>
      <w:sz w:val="16"/>
      <w:szCs w:val="16"/>
    </w:rPr>
  </w:style>
  <w:style w:type="paragraph" w:customStyle="1" w:styleId="Style6">
    <w:name w:val="Style6"/>
    <w:basedOn w:val="a"/>
    <w:rsid w:val="00F14571"/>
    <w:pPr>
      <w:widowControl w:val="0"/>
      <w:autoSpaceDE w:val="0"/>
      <w:autoSpaceDN w:val="0"/>
      <w:adjustRightInd w:val="0"/>
      <w:spacing w:line="418" w:lineRule="exact"/>
      <w:ind w:firstLine="278"/>
    </w:pPr>
  </w:style>
  <w:style w:type="character" w:styleId="afa">
    <w:name w:val="Hyperlink"/>
    <w:basedOn w:val="a0"/>
    <w:rsid w:val="00F14571"/>
    <w:rPr>
      <w:color w:val="0000FF"/>
      <w:u w:val="single"/>
    </w:rPr>
  </w:style>
  <w:style w:type="paragraph" w:customStyle="1" w:styleId="Style11">
    <w:name w:val="Style11"/>
    <w:basedOn w:val="a"/>
    <w:rsid w:val="00F14571"/>
    <w:pPr>
      <w:widowControl w:val="0"/>
      <w:autoSpaceDE w:val="0"/>
      <w:autoSpaceDN w:val="0"/>
      <w:adjustRightInd w:val="0"/>
      <w:spacing w:line="197" w:lineRule="exact"/>
      <w:jc w:val="both"/>
    </w:pPr>
    <w:rPr>
      <w:rFonts w:ascii="Microsoft Sans Serif" w:hAnsi="Microsoft Sans Serif"/>
    </w:rPr>
  </w:style>
  <w:style w:type="character" w:customStyle="1" w:styleId="text1">
    <w:name w:val="text1"/>
    <w:basedOn w:val="a0"/>
    <w:rsid w:val="00F14571"/>
    <w:rPr>
      <w:rFonts w:ascii="Verdana" w:hAnsi="Verdana" w:hint="default"/>
      <w:sz w:val="20"/>
      <w:szCs w:val="20"/>
    </w:rPr>
  </w:style>
  <w:style w:type="character" w:customStyle="1" w:styleId="afb">
    <w:name w:val="Схема документа Знак"/>
    <w:basedOn w:val="a0"/>
    <w:link w:val="afc"/>
    <w:semiHidden/>
    <w:rsid w:val="00F14571"/>
    <w:rPr>
      <w:rFonts w:ascii="Tahoma" w:eastAsia="Times New Roman" w:hAnsi="Tahoma" w:cs="Tahoma"/>
      <w:sz w:val="24"/>
      <w:szCs w:val="24"/>
      <w:shd w:val="clear" w:color="auto" w:fill="000080"/>
      <w:lang w:eastAsia="ru-RU"/>
    </w:rPr>
  </w:style>
  <w:style w:type="paragraph" w:styleId="afc">
    <w:name w:val="Document Map"/>
    <w:basedOn w:val="a"/>
    <w:link w:val="afb"/>
    <w:semiHidden/>
    <w:rsid w:val="00F14571"/>
    <w:pPr>
      <w:shd w:val="clear" w:color="auto" w:fill="000080"/>
    </w:pPr>
    <w:rPr>
      <w:rFonts w:ascii="Tahoma" w:hAnsi="Tahoma" w:cs="Tahoma"/>
    </w:rPr>
  </w:style>
  <w:style w:type="character" w:customStyle="1" w:styleId="13">
    <w:name w:val="Схема документа Знак1"/>
    <w:basedOn w:val="a0"/>
    <w:uiPriority w:val="99"/>
    <w:semiHidden/>
    <w:rsid w:val="00F14571"/>
    <w:rPr>
      <w:rFonts w:ascii="Segoe UI" w:eastAsia="Times New Roman" w:hAnsi="Segoe UI" w:cs="Segoe UI"/>
      <w:sz w:val="16"/>
      <w:szCs w:val="16"/>
      <w:lang w:eastAsia="ru-RU"/>
    </w:rPr>
  </w:style>
  <w:style w:type="paragraph" w:styleId="afd">
    <w:name w:val="Plain Text"/>
    <w:basedOn w:val="a"/>
    <w:link w:val="afe"/>
    <w:rsid w:val="00F14571"/>
    <w:pPr>
      <w:autoSpaceDE w:val="0"/>
      <w:autoSpaceDN w:val="0"/>
    </w:pPr>
    <w:rPr>
      <w:rFonts w:ascii="Courier New" w:hAnsi="Courier New" w:cs="Courier New"/>
      <w:sz w:val="20"/>
      <w:szCs w:val="20"/>
    </w:rPr>
  </w:style>
  <w:style w:type="character" w:customStyle="1" w:styleId="afe">
    <w:name w:val="Текст Знак"/>
    <w:basedOn w:val="a0"/>
    <w:link w:val="afd"/>
    <w:rsid w:val="00F14571"/>
    <w:rPr>
      <w:rFonts w:ascii="Courier New" w:eastAsia="Times New Roman" w:hAnsi="Courier New" w:cs="Courier New"/>
      <w:sz w:val="20"/>
      <w:szCs w:val="20"/>
      <w:lang w:eastAsia="ru-RU"/>
    </w:rPr>
  </w:style>
  <w:style w:type="paragraph" w:customStyle="1" w:styleId="Default">
    <w:name w:val="Default"/>
    <w:rsid w:val="00F1457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f">
    <w:name w:val="Гипертекстовая ссылка"/>
    <w:basedOn w:val="a0"/>
    <w:uiPriority w:val="99"/>
    <w:rsid w:val="00F14571"/>
    <w:rPr>
      <w:color w:val="106BBE"/>
    </w:rPr>
  </w:style>
  <w:style w:type="character" w:customStyle="1" w:styleId="a5">
    <w:name w:val="Без интервала Знак"/>
    <w:basedOn w:val="a0"/>
    <w:link w:val="a4"/>
    <w:uiPriority w:val="1"/>
    <w:locked/>
    <w:rsid w:val="00F14571"/>
    <w:rPr>
      <w:rFonts w:ascii="Calibri" w:eastAsia="Calibri" w:hAnsi="Calibri" w:cs="Times New Roman"/>
    </w:rPr>
  </w:style>
  <w:style w:type="character" w:customStyle="1" w:styleId="FontStyle207">
    <w:name w:val="Font Style207"/>
    <w:basedOn w:val="a0"/>
    <w:rsid w:val="00F14571"/>
    <w:rPr>
      <w:rFonts w:ascii="Century Schoolbook" w:hAnsi="Century Schoolbook" w:cs="Century Schoolbook"/>
      <w:sz w:val="18"/>
      <w:szCs w:val="18"/>
    </w:rPr>
  </w:style>
  <w:style w:type="character" w:customStyle="1" w:styleId="61">
    <w:name w:val="Основной текст (61) + Полужирный"/>
    <w:basedOn w:val="a0"/>
    <w:rsid w:val="00F14571"/>
    <w:rPr>
      <w:rFonts w:ascii="Times New Roman" w:eastAsia="Times New Roman" w:hAnsi="Times New Roman" w:cs="Times New Roman" w:hint="default"/>
      <w:b/>
      <w:bCs/>
      <w:i w:val="0"/>
      <w:iCs w:val="0"/>
      <w:smallCaps w:val="0"/>
      <w:strike w:val="0"/>
      <w:dstrike w:val="0"/>
      <w:sz w:val="23"/>
      <w:szCs w:val="23"/>
      <w:u w:val="none"/>
      <w:effect w:val="none"/>
    </w:rPr>
  </w:style>
  <w:style w:type="paragraph" w:customStyle="1" w:styleId="14">
    <w:name w:val="Обычный1"/>
    <w:rsid w:val="00F1457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0">
    <w:name w:val="Стиль"/>
    <w:uiPriority w:val="99"/>
    <w:rsid w:val="00F145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0">
    <w:name w:val="c0"/>
    <w:basedOn w:val="a0"/>
    <w:rsid w:val="00DC0AB2"/>
  </w:style>
  <w:style w:type="paragraph" w:customStyle="1" w:styleId="15">
    <w:name w:val="Без интервала1"/>
    <w:basedOn w:val="a"/>
    <w:link w:val="NoSpacingChar1"/>
    <w:rsid w:val="00374BD9"/>
    <w:rPr>
      <w:rFonts w:ascii="Cambria" w:hAnsi="Cambria"/>
      <w:sz w:val="22"/>
      <w:szCs w:val="20"/>
      <w:lang w:val="en-US" w:eastAsia="en-US"/>
    </w:rPr>
  </w:style>
  <w:style w:type="character" w:customStyle="1" w:styleId="NoSpacingChar1">
    <w:name w:val="No Spacing Char1"/>
    <w:link w:val="15"/>
    <w:locked/>
    <w:rsid w:val="00374BD9"/>
    <w:rPr>
      <w:rFonts w:ascii="Cambria" w:eastAsia="Times New Roman" w:hAnsi="Cambria" w:cs="Times New Roman"/>
      <w:szCs w:val="20"/>
      <w:lang w:val="en-US"/>
    </w:rPr>
  </w:style>
  <w:style w:type="character" w:customStyle="1" w:styleId="aff1">
    <w:name w:val="Основной текст + Курсив"/>
    <w:basedOn w:val="a0"/>
    <w:rsid w:val="004159EB"/>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36">
    <w:name w:val="Основной текст (3)_"/>
    <w:link w:val="37"/>
    <w:rsid w:val="00D64CE4"/>
    <w:rPr>
      <w:sz w:val="27"/>
      <w:szCs w:val="27"/>
      <w:shd w:val="clear" w:color="auto" w:fill="FFFFFF"/>
    </w:rPr>
  </w:style>
  <w:style w:type="paragraph" w:customStyle="1" w:styleId="37">
    <w:name w:val="Основной текст (3)"/>
    <w:basedOn w:val="a"/>
    <w:link w:val="36"/>
    <w:rsid w:val="00D64CE4"/>
    <w:pPr>
      <w:shd w:val="clear" w:color="auto" w:fill="FFFFFF"/>
      <w:spacing w:line="0" w:lineRule="atLeast"/>
      <w:ind w:hanging="400"/>
      <w:jc w:val="both"/>
    </w:pPr>
    <w:rPr>
      <w:rFonts w:asciiTheme="minorHAnsi" w:eastAsiaTheme="minorHAnsi" w:hAnsiTheme="minorHAnsi" w:cstheme="minorBidi"/>
      <w:sz w:val="27"/>
      <w:szCs w:val="27"/>
      <w:lang w:eastAsia="en-US"/>
    </w:rPr>
  </w:style>
  <w:style w:type="character" w:customStyle="1" w:styleId="24">
    <w:name w:val="Основной текст (2)_"/>
    <w:basedOn w:val="a0"/>
    <w:link w:val="25"/>
    <w:rsid w:val="00D64CE4"/>
    <w:rPr>
      <w:rFonts w:ascii="Times New Roman" w:eastAsia="Times New Roman" w:hAnsi="Times New Roman" w:cs="Times New Roman"/>
      <w:i/>
      <w:iCs/>
      <w:sz w:val="21"/>
      <w:szCs w:val="21"/>
      <w:shd w:val="clear" w:color="auto" w:fill="FFFFFF"/>
    </w:rPr>
  </w:style>
  <w:style w:type="paragraph" w:customStyle="1" w:styleId="16">
    <w:name w:val="Основной текст1"/>
    <w:basedOn w:val="a"/>
    <w:rsid w:val="00D64CE4"/>
    <w:pPr>
      <w:widowControl w:val="0"/>
      <w:shd w:val="clear" w:color="auto" w:fill="FFFFFF"/>
      <w:spacing w:line="250" w:lineRule="exact"/>
    </w:pPr>
    <w:rPr>
      <w:sz w:val="21"/>
      <w:szCs w:val="21"/>
    </w:rPr>
  </w:style>
  <w:style w:type="paragraph" w:customStyle="1" w:styleId="25">
    <w:name w:val="Основной текст (2)"/>
    <w:basedOn w:val="a"/>
    <w:link w:val="24"/>
    <w:rsid w:val="00D64CE4"/>
    <w:pPr>
      <w:widowControl w:val="0"/>
      <w:shd w:val="clear" w:color="auto" w:fill="FFFFFF"/>
      <w:spacing w:line="250" w:lineRule="exact"/>
      <w:ind w:firstLine="360"/>
      <w:jc w:val="both"/>
    </w:pPr>
    <w:rPr>
      <w:i/>
      <w:iCs/>
      <w:sz w:val="21"/>
      <w:szCs w:val="21"/>
      <w:lang w:eastAsia="en-US"/>
    </w:rPr>
  </w:style>
  <w:style w:type="character" w:customStyle="1" w:styleId="Arial9pt">
    <w:name w:val="Основной текст + Arial;9 pt;Полужирный"/>
    <w:basedOn w:val="a0"/>
    <w:rsid w:val="00D64CE4"/>
    <w:rPr>
      <w:rFonts w:ascii="Arial" w:eastAsia="Arial" w:hAnsi="Arial" w:cs="Arial"/>
      <w:b/>
      <w:bCs/>
      <w:i w:val="0"/>
      <w:iCs w:val="0"/>
      <w:smallCaps w:val="0"/>
      <w:strike w:val="0"/>
      <w:color w:val="000000"/>
      <w:spacing w:val="0"/>
      <w:w w:val="100"/>
      <w:position w:val="0"/>
      <w:sz w:val="18"/>
      <w:szCs w:val="18"/>
      <w:u w:val="none"/>
      <w:shd w:val="clear" w:color="auto" w:fill="FFFFFF"/>
      <w:lang w:val="ru-RU"/>
    </w:rPr>
  </w:style>
  <w:style w:type="character" w:customStyle="1" w:styleId="2ArialNarrow125pt">
    <w:name w:val="Основной текст (2) + Arial Narrow;12;5 pt;Не курсив"/>
    <w:basedOn w:val="24"/>
    <w:rsid w:val="00D64CE4"/>
    <w:rPr>
      <w:rFonts w:ascii="Arial Narrow" w:eastAsia="Arial Narrow" w:hAnsi="Arial Narrow" w:cs="Arial Narrow"/>
      <w:b/>
      <w:bCs/>
      <w:i/>
      <w:iCs/>
      <w:smallCaps w:val="0"/>
      <w:strike w:val="0"/>
      <w:color w:val="000000"/>
      <w:spacing w:val="0"/>
      <w:w w:val="100"/>
      <w:position w:val="0"/>
      <w:sz w:val="25"/>
      <w:szCs w:val="25"/>
      <w:u w:val="none"/>
      <w:shd w:val="clear" w:color="auto" w:fill="FFFFFF"/>
      <w:lang w:val="ru-RU"/>
    </w:rPr>
  </w:style>
  <w:style w:type="character" w:customStyle="1" w:styleId="aff2">
    <w:name w:val="Основной текст + Полужирный;Курсив"/>
    <w:basedOn w:val="a0"/>
    <w:rsid w:val="00D64CE4"/>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table" w:customStyle="1" w:styleId="17">
    <w:name w:val="Сетка таблицы1"/>
    <w:basedOn w:val="a1"/>
    <w:next w:val="a7"/>
    <w:uiPriority w:val="39"/>
    <w:rsid w:val="004038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7"/>
    <w:uiPriority w:val="59"/>
    <w:rsid w:val="007110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7"/>
    <w:uiPriority w:val="59"/>
    <w:rsid w:val="002F0C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C17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59"/>
    <w:rsid w:val="003B7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7"/>
    <w:uiPriority w:val="59"/>
    <w:rsid w:val="003B7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2"/>
    <w:uiPriority w:val="99"/>
    <w:semiHidden/>
    <w:unhideWhenUsed/>
    <w:rsid w:val="00647302"/>
  </w:style>
  <w:style w:type="table" w:customStyle="1" w:styleId="7">
    <w:name w:val="Сетка таблицы7"/>
    <w:basedOn w:val="a1"/>
    <w:next w:val="a7"/>
    <w:uiPriority w:val="59"/>
    <w:rsid w:val="00647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74">
    <w:name w:val="Font Style74"/>
    <w:basedOn w:val="a0"/>
    <w:uiPriority w:val="99"/>
    <w:rsid w:val="00647302"/>
    <w:rPr>
      <w:rFonts w:ascii="Times New Roman" w:hAnsi="Times New Roman" w:cs="Times New Roman"/>
      <w:b/>
      <w:bCs/>
      <w:sz w:val="24"/>
      <w:szCs w:val="24"/>
    </w:rPr>
  </w:style>
  <w:style w:type="character" w:customStyle="1" w:styleId="FontStyle75">
    <w:name w:val="Font Style75"/>
    <w:basedOn w:val="a0"/>
    <w:uiPriority w:val="99"/>
    <w:rsid w:val="00647302"/>
    <w:rPr>
      <w:rFonts w:ascii="Times New Roman" w:hAnsi="Times New Roman" w:cs="Times New Roman"/>
      <w:sz w:val="24"/>
      <w:szCs w:val="24"/>
    </w:rPr>
  </w:style>
  <w:style w:type="character" w:customStyle="1" w:styleId="FontStyle79">
    <w:name w:val="Font Style79"/>
    <w:basedOn w:val="a0"/>
    <w:uiPriority w:val="99"/>
    <w:rsid w:val="00647302"/>
    <w:rPr>
      <w:rFonts w:ascii="Times New Roman" w:hAnsi="Times New Roman" w:cs="Times New Roman"/>
      <w:i/>
      <w:iCs/>
      <w:spacing w:val="20"/>
      <w:sz w:val="26"/>
      <w:szCs w:val="26"/>
    </w:rPr>
  </w:style>
  <w:style w:type="character" w:customStyle="1" w:styleId="FontStyle90">
    <w:name w:val="Font Style90"/>
    <w:basedOn w:val="a0"/>
    <w:uiPriority w:val="99"/>
    <w:rsid w:val="00647302"/>
    <w:rPr>
      <w:rFonts w:ascii="Times New Roman" w:hAnsi="Times New Roman" w:cs="Times New Roman"/>
      <w:sz w:val="24"/>
      <w:szCs w:val="24"/>
    </w:rPr>
  </w:style>
  <w:style w:type="character" w:customStyle="1" w:styleId="FontStyle88">
    <w:name w:val="Font Style88"/>
    <w:basedOn w:val="a0"/>
    <w:uiPriority w:val="99"/>
    <w:rsid w:val="00647302"/>
    <w:rPr>
      <w:rFonts w:ascii="Times New Roman" w:hAnsi="Times New Roman" w:cs="Times New Roman"/>
      <w:sz w:val="24"/>
      <w:szCs w:val="24"/>
    </w:rPr>
  </w:style>
  <w:style w:type="character" w:customStyle="1" w:styleId="FontStyle87">
    <w:name w:val="Font Style87"/>
    <w:basedOn w:val="a0"/>
    <w:uiPriority w:val="99"/>
    <w:rsid w:val="00647302"/>
    <w:rPr>
      <w:rFonts w:ascii="Times New Roman" w:hAnsi="Times New Roman" w:cs="Times New Roman"/>
      <w:b/>
      <w:bCs/>
      <w:smallCaps/>
      <w:spacing w:val="180"/>
      <w:sz w:val="24"/>
      <w:szCs w:val="24"/>
    </w:rPr>
  </w:style>
  <w:style w:type="paragraph" w:customStyle="1" w:styleId="Style23">
    <w:name w:val="Style23"/>
    <w:basedOn w:val="a"/>
    <w:uiPriority w:val="99"/>
    <w:rsid w:val="00647302"/>
    <w:pPr>
      <w:widowControl w:val="0"/>
      <w:autoSpaceDE w:val="0"/>
      <w:autoSpaceDN w:val="0"/>
      <w:adjustRightInd w:val="0"/>
      <w:jc w:val="center"/>
    </w:pPr>
  </w:style>
  <w:style w:type="character" w:customStyle="1" w:styleId="FontStyle93">
    <w:name w:val="Font Style93"/>
    <w:basedOn w:val="a0"/>
    <w:uiPriority w:val="99"/>
    <w:rsid w:val="00647302"/>
    <w:rPr>
      <w:rFonts w:ascii="Times New Roman" w:hAnsi="Times New Roman" w:cs="Times New Roman"/>
      <w:i/>
      <w:iCs/>
      <w:sz w:val="26"/>
      <w:szCs w:val="26"/>
    </w:rPr>
  </w:style>
  <w:style w:type="character" w:customStyle="1" w:styleId="FontStyle81">
    <w:name w:val="Font Style81"/>
    <w:basedOn w:val="a0"/>
    <w:uiPriority w:val="99"/>
    <w:rsid w:val="00647302"/>
    <w:rPr>
      <w:rFonts w:ascii="Candara" w:hAnsi="Candara" w:cs="Candara"/>
      <w:b/>
      <w:bCs/>
      <w:i/>
      <w:iCs/>
      <w:spacing w:val="-30"/>
      <w:sz w:val="28"/>
      <w:szCs w:val="28"/>
    </w:rPr>
  </w:style>
  <w:style w:type="character" w:customStyle="1" w:styleId="FontStyle76">
    <w:name w:val="Font Style76"/>
    <w:basedOn w:val="a0"/>
    <w:uiPriority w:val="99"/>
    <w:rsid w:val="00647302"/>
    <w:rPr>
      <w:rFonts w:ascii="Times New Roman" w:hAnsi="Times New Roman" w:cs="Times New Roman"/>
      <w:i/>
      <w:iCs/>
      <w:spacing w:val="-20"/>
      <w:sz w:val="28"/>
      <w:szCs w:val="28"/>
    </w:rPr>
  </w:style>
  <w:style w:type="table" w:customStyle="1" w:styleId="8">
    <w:name w:val="Сетка таблицы8"/>
    <w:basedOn w:val="a1"/>
    <w:next w:val="a7"/>
    <w:uiPriority w:val="59"/>
    <w:rsid w:val="00C60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7"/>
    <w:uiPriority w:val="59"/>
    <w:rsid w:val="00C60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7"/>
    <w:uiPriority w:val="59"/>
    <w:rsid w:val="007B3F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59"/>
    <w:rsid w:val="007B3F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7B3F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4">
    <w:name w:val="Заголовок №6 (14)_"/>
    <w:link w:val="6140"/>
    <w:rsid w:val="007B3FE8"/>
    <w:rPr>
      <w:rFonts w:ascii="Microsoft Sans Serif" w:eastAsia="Microsoft Sans Serif" w:hAnsi="Microsoft Sans Serif"/>
      <w:sz w:val="17"/>
      <w:szCs w:val="17"/>
      <w:shd w:val="clear" w:color="auto" w:fill="FFFFFF"/>
    </w:rPr>
  </w:style>
  <w:style w:type="paragraph" w:customStyle="1" w:styleId="6140">
    <w:name w:val="Заголовок №6 (14)"/>
    <w:basedOn w:val="a"/>
    <w:link w:val="614"/>
    <w:rsid w:val="007B3FE8"/>
    <w:pPr>
      <w:shd w:val="clear" w:color="auto" w:fill="FFFFFF"/>
      <w:spacing w:before="60" w:line="259" w:lineRule="exact"/>
      <w:outlineLvl w:val="5"/>
    </w:pPr>
    <w:rPr>
      <w:rFonts w:ascii="Microsoft Sans Serif" w:eastAsia="Microsoft Sans Serif" w:hAnsi="Microsoft Sans Serif" w:cstheme="minorBidi"/>
      <w:sz w:val="17"/>
      <w:szCs w:val="17"/>
      <w:lang w:eastAsia="en-US"/>
    </w:rPr>
  </w:style>
  <w:style w:type="character" w:customStyle="1" w:styleId="6140pt">
    <w:name w:val="Заголовок №6 (14) + Интервал 0 pt"/>
    <w:rsid w:val="007B3FE8"/>
    <w:rPr>
      <w:rFonts w:ascii="Microsoft Sans Serif" w:eastAsia="Microsoft Sans Serif" w:hAnsi="Microsoft Sans Serif"/>
      <w:spacing w:val="-10"/>
      <w:sz w:val="17"/>
      <w:szCs w:val="17"/>
      <w:lang w:bidi="ar-SA"/>
    </w:rPr>
  </w:style>
  <w:style w:type="table" w:customStyle="1" w:styleId="130">
    <w:name w:val="Сетка таблицы13"/>
    <w:basedOn w:val="a1"/>
    <w:next w:val="a7"/>
    <w:uiPriority w:val="59"/>
    <w:rsid w:val="009369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7"/>
    <w:uiPriority w:val="59"/>
    <w:rsid w:val="00983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7"/>
    <w:uiPriority w:val="59"/>
    <w:rsid w:val="00AB6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2"/>
    <w:uiPriority w:val="99"/>
    <w:semiHidden/>
    <w:unhideWhenUsed/>
    <w:rsid w:val="00EA7F75"/>
  </w:style>
  <w:style w:type="table" w:customStyle="1" w:styleId="160">
    <w:name w:val="Сетка таблицы16"/>
    <w:basedOn w:val="a1"/>
    <w:next w:val="a7"/>
    <w:uiPriority w:val="59"/>
    <w:rsid w:val="00EA7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Основной текст (61)"/>
    <w:rsid w:val="00CF2D70"/>
    <w:rPr>
      <w:rFonts w:ascii="Times New Roman" w:eastAsia="Times New Roman" w:hAnsi="Times New Roman" w:cs="Times New Roman"/>
      <w:b w:val="0"/>
      <w:bCs w:val="0"/>
      <w:i w:val="0"/>
      <w:iCs w:val="0"/>
      <w:caps w:val="0"/>
      <w:smallCaps w:val="0"/>
      <w:strike w:val="0"/>
      <w:dstrike w:val="0"/>
      <w:spacing w:val="0"/>
      <w:sz w:val="23"/>
      <w:szCs w:val="23"/>
    </w:rPr>
  </w:style>
</w:styles>
</file>

<file path=word/webSettings.xml><?xml version="1.0" encoding="utf-8"?>
<w:webSettings xmlns:r="http://schemas.openxmlformats.org/officeDocument/2006/relationships" xmlns:w="http://schemas.openxmlformats.org/wordprocessingml/2006/main">
  <w:divs>
    <w:div w:id="5325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15E4B-0AEA-43E3-99C4-73E828559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1636</TotalTime>
  <Pages>236</Pages>
  <Words>78532</Words>
  <Characters>447635</Characters>
  <Application>Microsoft Office Word</Application>
  <DocSecurity>0</DocSecurity>
  <Lines>3730</Lines>
  <Paragraphs>1050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AcerPC</cp:lastModifiedBy>
  <cp:revision>96</cp:revision>
  <cp:lastPrinted>2018-01-03T14:00:00Z</cp:lastPrinted>
  <dcterms:created xsi:type="dcterms:W3CDTF">2017-07-24T08:28:00Z</dcterms:created>
  <dcterms:modified xsi:type="dcterms:W3CDTF">2018-01-03T14:13:00Z</dcterms:modified>
</cp:coreProperties>
</file>