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5A6" w:rsidRDefault="005E15A6" w:rsidP="00BB51F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B51FA">
        <w:rPr>
          <w:rFonts w:ascii="Times New Roman" w:hAnsi="Times New Roman"/>
          <w:b/>
          <w:sz w:val="28"/>
          <w:szCs w:val="28"/>
        </w:rPr>
        <w:t xml:space="preserve">Исследовательский проект </w:t>
      </w:r>
      <w:r w:rsidR="00CF1B39" w:rsidRPr="00BB51FA">
        <w:rPr>
          <w:rFonts w:ascii="Times New Roman" w:hAnsi="Times New Roman"/>
          <w:b/>
          <w:sz w:val="28"/>
          <w:szCs w:val="28"/>
        </w:rPr>
        <w:t xml:space="preserve">для детей подготовительной группы </w:t>
      </w:r>
      <w:r w:rsidRPr="00BB51FA">
        <w:rPr>
          <w:rFonts w:ascii="Times New Roman" w:hAnsi="Times New Roman"/>
          <w:b/>
          <w:sz w:val="28"/>
          <w:szCs w:val="28"/>
        </w:rPr>
        <w:t xml:space="preserve">« </w:t>
      </w:r>
      <w:r w:rsidR="00E70856">
        <w:rPr>
          <w:rFonts w:ascii="Times New Roman" w:hAnsi="Times New Roman"/>
          <w:b/>
          <w:sz w:val="28"/>
          <w:szCs w:val="28"/>
        </w:rPr>
        <w:t>К</w:t>
      </w:r>
      <w:r w:rsidRPr="00BB51FA">
        <w:rPr>
          <w:rFonts w:ascii="Times New Roman" w:hAnsi="Times New Roman"/>
          <w:b/>
          <w:sz w:val="28"/>
          <w:szCs w:val="28"/>
        </w:rPr>
        <w:t>ак собаки помогают людям».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</w:p>
    <w:p w:rsidR="00D214C6" w:rsidRDefault="00D214C6" w:rsidP="00BB51F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="00BB51FA">
        <w:rPr>
          <w:rFonts w:ascii="Times New Roman" w:hAnsi="Times New Roman"/>
          <w:sz w:val="28"/>
          <w:szCs w:val="28"/>
        </w:rPr>
        <w:t>автор:</w:t>
      </w:r>
      <w:r w:rsidR="00CF1B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1B39">
        <w:rPr>
          <w:rFonts w:ascii="Times New Roman" w:hAnsi="Times New Roman"/>
          <w:sz w:val="28"/>
          <w:szCs w:val="28"/>
        </w:rPr>
        <w:t>Кирш</w:t>
      </w:r>
      <w:proofErr w:type="spellEnd"/>
      <w:r w:rsidR="00CF1B39">
        <w:rPr>
          <w:rFonts w:ascii="Times New Roman" w:hAnsi="Times New Roman"/>
          <w:sz w:val="28"/>
          <w:szCs w:val="28"/>
        </w:rPr>
        <w:t xml:space="preserve"> Елена </w:t>
      </w:r>
      <w:proofErr w:type="spellStart"/>
      <w:r w:rsidR="00CF1B39">
        <w:rPr>
          <w:rFonts w:ascii="Times New Roman" w:hAnsi="Times New Roman"/>
          <w:sz w:val="28"/>
          <w:szCs w:val="28"/>
        </w:rPr>
        <w:t>Николаевна</w:t>
      </w:r>
      <w:r w:rsidR="00BB51FA">
        <w:rPr>
          <w:rFonts w:ascii="Times New Roman" w:hAnsi="Times New Roman"/>
          <w:sz w:val="28"/>
          <w:szCs w:val="28"/>
        </w:rPr>
        <w:t>,воспитатель</w:t>
      </w:r>
      <w:proofErr w:type="spellEnd"/>
      <w:r w:rsidR="00BB51FA">
        <w:rPr>
          <w:rFonts w:ascii="Times New Roman" w:hAnsi="Times New Roman"/>
          <w:sz w:val="28"/>
          <w:szCs w:val="28"/>
        </w:rPr>
        <w:t xml:space="preserve"> МДОУ № 89"Огонек"</w:t>
      </w:r>
    </w:p>
    <w:p w:rsidR="00BB51FA" w:rsidRDefault="00BB51FA" w:rsidP="00CF1B39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D214C6" w:rsidRDefault="00D214C6" w:rsidP="00D214C6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D214C6" w:rsidRDefault="00D214C6" w:rsidP="00D214C6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D214C6" w:rsidRDefault="00D214C6" w:rsidP="00D214C6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D214C6" w:rsidRDefault="00D214C6" w:rsidP="00D214C6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D214C6" w:rsidRDefault="00D214C6" w:rsidP="00D214C6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D214C6" w:rsidRDefault="00D214C6" w:rsidP="00D214C6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D214C6" w:rsidRDefault="00D214C6" w:rsidP="00D214C6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D214C6" w:rsidRDefault="00D214C6" w:rsidP="00D214C6">
      <w:pPr>
        <w:pStyle w:val="a7"/>
        <w:tabs>
          <w:tab w:val="left" w:pos="6615"/>
        </w:tabs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B51FA" w:rsidRDefault="00BB51FA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15A6" w:rsidRPr="003D2B4B" w:rsidRDefault="005E15A6" w:rsidP="005E15A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D2B4B">
        <w:rPr>
          <w:rFonts w:ascii="Times New Roman" w:hAnsi="Times New Roman"/>
          <w:sz w:val="28"/>
          <w:szCs w:val="28"/>
        </w:rPr>
        <w:lastRenderedPageBreak/>
        <w:t>Содержание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475"/>
        <w:gridCol w:w="1162"/>
      </w:tblGrid>
      <w:tr w:rsidR="005E15A6" w:rsidTr="003D2B4B">
        <w:trPr>
          <w:trHeight w:val="364"/>
        </w:trPr>
        <w:tc>
          <w:tcPr>
            <w:tcW w:w="8475" w:type="dxa"/>
          </w:tcPr>
          <w:p w:rsidR="005E15A6" w:rsidRPr="003D2B4B" w:rsidRDefault="005E15A6" w:rsidP="003D2B4B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B4B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162" w:type="dxa"/>
          </w:tcPr>
          <w:p w:rsidR="005E15A6" w:rsidRPr="003D2B4B" w:rsidRDefault="005E15A6" w:rsidP="003D2B4B">
            <w:pPr>
              <w:pStyle w:val="a6"/>
              <w:snapToGri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15A6" w:rsidTr="005E15A6">
        <w:tc>
          <w:tcPr>
            <w:tcW w:w="8475" w:type="dxa"/>
          </w:tcPr>
          <w:p w:rsidR="005E15A6" w:rsidRPr="003D2B4B" w:rsidRDefault="005E15A6" w:rsidP="003D2B4B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B4B">
              <w:rPr>
                <w:rFonts w:ascii="Times New Roman" w:hAnsi="Times New Roman" w:cs="Times New Roman"/>
                <w:sz w:val="28"/>
                <w:szCs w:val="28"/>
              </w:rPr>
              <w:t>Глава 1 .Происхождение собак. Их классификация</w:t>
            </w:r>
          </w:p>
        </w:tc>
        <w:tc>
          <w:tcPr>
            <w:tcW w:w="1162" w:type="dxa"/>
          </w:tcPr>
          <w:p w:rsidR="005E15A6" w:rsidRPr="003D2B4B" w:rsidRDefault="005E15A6" w:rsidP="003D2B4B">
            <w:pPr>
              <w:pStyle w:val="a6"/>
              <w:snapToGri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15A6" w:rsidTr="005E15A6">
        <w:tc>
          <w:tcPr>
            <w:tcW w:w="8475" w:type="dxa"/>
          </w:tcPr>
          <w:p w:rsidR="005E15A6" w:rsidRPr="003D2B4B" w:rsidRDefault="005E15A6" w:rsidP="003D2B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B4B">
              <w:rPr>
                <w:rFonts w:ascii="Times New Roman" w:hAnsi="Times New Roman" w:cs="Times New Roman"/>
                <w:sz w:val="28"/>
                <w:szCs w:val="28"/>
              </w:rPr>
              <w:t>Глава 2. Роль собаки в современных условиях для человека</w:t>
            </w:r>
          </w:p>
          <w:p w:rsidR="005E15A6" w:rsidRPr="003D2B4B" w:rsidRDefault="005E15A6" w:rsidP="003D2B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B4B">
              <w:rPr>
                <w:rFonts w:ascii="Times New Roman" w:hAnsi="Times New Roman" w:cs="Times New Roman"/>
                <w:sz w:val="28"/>
                <w:szCs w:val="28"/>
              </w:rPr>
              <w:t xml:space="preserve"> 2.1 .Классификация собак – помощников в современном мире.</w:t>
            </w:r>
          </w:p>
          <w:p w:rsidR="005E15A6" w:rsidRPr="003D2B4B" w:rsidRDefault="005E15A6" w:rsidP="003D2B4B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B4B">
              <w:rPr>
                <w:rFonts w:ascii="Times New Roman" w:hAnsi="Times New Roman" w:cs="Times New Roman"/>
                <w:sz w:val="28"/>
                <w:szCs w:val="28"/>
              </w:rPr>
              <w:t>2.2 Практическая часть</w:t>
            </w:r>
          </w:p>
        </w:tc>
        <w:tc>
          <w:tcPr>
            <w:tcW w:w="1162" w:type="dxa"/>
          </w:tcPr>
          <w:p w:rsidR="005E15A6" w:rsidRPr="003D2B4B" w:rsidRDefault="005E15A6" w:rsidP="003D2B4B">
            <w:pPr>
              <w:pStyle w:val="a6"/>
              <w:snapToGri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15A6" w:rsidTr="005E15A6">
        <w:tc>
          <w:tcPr>
            <w:tcW w:w="8475" w:type="dxa"/>
          </w:tcPr>
          <w:p w:rsidR="005E15A6" w:rsidRPr="003D2B4B" w:rsidRDefault="005E15A6" w:rsidP="003D2B4B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2B4B">
              <w:rPr>
                <w:rFonts w:ascii="Times New Roman" w:hAnsi="Times New Roman"/>
                <w:sz w:val="28"/>
                <w:szCs w:val="28"/>
              </w:rPr>
              <w:t>Заключение</w:t>
            </w:r>
          </w:p>
          <w:p w:rsidR="005E15A6" w:rsidRPr="003D2B4B" w:rsidRDefault="005E15A6" w:rsidP="003D2B4B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2B4B">
              <w:rPr>
                <w:rFonts w:ascii="Times New Roman" w:hAnsi="Times New Roman"/>
                <w:sz w:val="28"/>
                <w:szCs w:val="28"/>
              </w:rPr>
              <w:t xml:space="preserve"> Приложение </w:t>
            </w:r>
          </w:p>
          <w:p w:rsidR="005E15A6" w:rsidRPr="003D2B4B" w:rsidRDefault="005E15A6" w:rsidP="003D2B4B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2B4B">
              <w:rPr>
                <w:rFonts w:ascii="Times New Roman" w:hAnsi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1162" w:type="dxa"/>
          </w:tcPr>
          <w:p w:rsidR="005E15A6" w:rsidRPr="003D2B4B" w:rsidRDefault="005E15A6" w:rsidP="003D2B4B">
            <w:pPr>
              <w:pStyle w:val="a6"/>
              <w:snapToGrid w:val="0"/>
              <w:spacing w:line="360" w:lineRule="auto"/>
              <w:rPr>
                <w:sz w:val="28"/>
                <w:szCs w:val="28"/>
              </w:rPr>
            </w:pPr>
          </w:p>
        </w:tc>
      </w:tr>
    </w:tbl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Default="005E15A6" w:rsidP="005E15A6">
      <w:pPr>
        <w:spacing w:line="360" w:lineRule="auto"/>
        <w:rPr>
          <w:rFonts w:ascii="Times New Roman" w:hAnsi="Times New Roman"/>
        </w:rPr>
      </w:pPr>
    </w:p>
    <w:p w:rsidR="005E15A6" w:rsidRPr="00772789" w:rsidRDefault="005E15A6" w:rsidP="007E033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772789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5E15A6" w:rsidRPr="006214DD" w:rsidRDefault="005E15A6" w:rsidP="007E03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4DD">
        <w:rPr>
          <w:rFonts w:ascii="Times New Roman" w:hAnsi="Times New Roman"/>
          <w:b/>
          <w:sz w:val="28"/>
          <w:szCs w:val="28"/>
        </w:rPr>
        <w:t>Актуальность.</w:t>
      </w:r>
      <w:r w:rsidRPr="006214DD">
        <w:rPr>
          <w:rFonts w:ascii="Times New Roman" w:hAnsi="Times New Roman"/>
          <w:sz w:val="28"/>
          <w:szCs w:val="28"/>
        </w:rPr>
        <w:t xml:space="preserve"> В</w:t>
      </w:r>
      <w:r w:rsidRPr="006214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14DD">
        <w:rPr>
          <w:rFonts w:ascii="Times New Roman" w:hAnsi="Times New Roman" w:cs="Times New Roman"/>
          <w:sz w:val="28"/>
          <w:szCs w:val="28"/>
        </w:rPr>
        <w:t>моем любимом и родном городе Волжском численность населения составляет 314 169 человек .</w:t>
      </w:r>
      <w:r>
        <w:rPr>
          <w:rFonts w:ascii="Times New Roman" w:hAnsi="Times New Roman"/>
          <w:sz w:val="28"/>
          <w:szCs w:val="28"/>
        </w:rPr>
        <w:t>В</w:t>
      </w:r>
      <w:r w:rsidRPr="006214DD">
        <w:rPr>
          <w:rFonts w:ascii="Times New Roman" w:hAnsi="Times New Roman" w:cs="Times New Roman"/>
          <w:sz w:val="28"/>
          <w:szCs w:val="28"/>
        </w:rPr>
        <w:t xml:space="preserve"> один прекрасный день меня заинтересовало ,сколько же людей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14DD">
        <w:rPr>
          <w:rFonts w:ascii="Times New Roman" w:hAnsi="Times New Roman" w:cs="Times New Roman"/>
          <w:sz w:val="28"/>
          <w:szCs w:val="28"/>
        </w:rPr>
        <w:t>любят и берегут братьев наших меньших</w:t>
      </w:r>
      <w:r>
        <w:rPr>
          <w:rFonts w:ascii="Times New Roman" w:hAnsi="Times New Roman"/>
          <w:sz w:val="28"/>
          <w:szCs w:val="28"/>
        </w:rPr>
        <w:t xml:space="preserve"> по – настоящему </w:t>
      </w:r>
      <w:r w:rsidRPr="006214DD">
        <w:rPr>
          <w:rFonts w:ascii="Times New Roman" w:hAnsi="Times New Roman" w:cs="Times New Roman"/>
          <w:sz w:val="28"/>
          <w:szCs w:val="28"/>
        </w:rPr>
        <w:t xml:space="preserve">.Ведь проходя по улицам нашего </w:t>
      </w:r>
      <w:r w:rsidRPr="006214DD">
        <w:rPr>
          <w:rFonts w:ascii="Times New Roman" w:hAnsi="Times New Roman"/>
          <w:sz w:val="28"/>
          <w:szCs w:val="28"/>
        </w:rPr>
        <w:t>города, можно</w:t>
      </w:r>
      <w:r w:rsidRPr="006214DD">
        <w:rPr>
          <w:rFonts w:ascii="Times New Roman" w:hAnsi="Times New Roman" w:cs="Times New Roman"/>
          <w:sz w:val="28"/>
          <w:szCs w:val="28"/>
        </w:rPr>
        <w:t xml:space="preserve"> все чаще заметить как граждане,свиду такие милые и </w:t>
      </w:r>
      <w:r w:rsidRPr="006214DD">
        <w:rPr>
          <w:rFonts w:ascii="Times New Roman" w:hAnsi="Times New Roman"/>
          <w:sz w:val="28"/>
          <w:szCs w:val="28"/>
        </w:rPr>
        <w:t>улыбчивые, направляют</w:t>
      </w:r>
      <w:r w:rsidRPr="006214DD">
        <w:rPr>
          <w:rFonts w:ascii="Times New Roman" w:hAnsi="Times New Roman" w:cs="Times New Roman"/>
          <w:sz w:val="28"/>
          <w:szCs w:val="28"/>
        </w:rPr>
        <w:t xml:space="preserve"> всю свою злость на беспомощных </w:t>
      </w:r>
      <w:r w:rsidRPr="006214DD">
        <w:rPr>
          <w:rFonts w:ascii="Times New Roman" w:hAnsi="Times New Roman"/>
          <w:sz w:val="28"/>
          <w:szCs w:val="28"/>
        </w:rPr>
        <w:t>животных. А</w:t>
      </w:r>
      <w:r w:rsidRPr="006214DD">
        <w:rPr>
          <w:rFonts w:ascii="Times New Roman" w:hAnsi="Times New Roman" w:cs="Times New Roman"/>
          <w:sz w:val="28"/>
          <w:szCs w:val="28"/>
        </w:rPr>
        <w:t xml:space="preserve"> ведь когда то эти кошки и собаки были нам друзьями и </w:t>
      </w:r>
      <w:r w:rsidRPr="006214DD">
        <w:rPr>
          <w:rFonts w:ascii="Times New Roman" w:hAnsi="Times New Roman"/>
          <w:sz w:val="28"/>
          <w:szCs w:val="28"/>
        </w:rPr>
        <w:t>помощниками. Так</w:t>
      </w:r>
      <w:r w:rsidRPr="006214DD">
        <w:rPr>
          <w:rFonts w:ascii="Times New Roman" w:hAnsi="Times New Roman" w:cs="Times New Roman"/>
          <w:sz w:val="28"/>
          <w:szCs w:val="28"/>
        </w:rPr>
        <w:t xml:space="preserve"> неужели люди забыли о героизме этих пушистых </w:t>
      </w:r>
      <w:r w:rsidRPr="006214DD">
        <w:rPr>
          <w:rFonts w:ascii="Times New Roman" w:hAnsi="Times New Roman"/>
          <w:sz w:val="28"/>
          <w:szCs w:val="28"/>
        </w:rPr>
        <w:t>комочков. И</w:t>
      </w:r>
      <w:r w:rsidRPr="006214DD">
        <w:rPr>
          <w:rFonts w:ascii="Times New Roman" w:hAnsi="Times New Roman" w:cs="Times New Roman"/>
          <w:sz w:val="28"/>
          <w:szCs w:val="28"/>
        </w:rPr>
        <w:t xml:space="preserve"> мне очень хотелось больше узнать о том как же все – таки собаки во все времена помогали людям.  Для кого-то собака - это «</w:t>
      </w:r>
      <w:proofErr w:type="spellStart"/>
      <w:r w:rsidRPr="006214DD">
        <w:rPr>
          <w:rFonts w:ascii="Times New Roman" w:hAnsi="Times New Roman" w:cs="Times New Roman"/>
          <w:sz w:val="28"/>
          <w:szCs w:val="28"/>
        </w:rPr>
        <w:t>скрашивание</w:t>
      </w:r>
      <w:proofErr w:type="spellEnd"/>
      <w:r w:rsidRPr="006214DD">
        <w:rPr>
          <w:rFonts w:ascii="Times New Roman" w:hAnsi="Times New Roman" w:cs="Times New Roman"/>
          <w:sz w:val="28"/>
          <w:szCs w:val="28"/>
        </w:rPr>
        <w:t>» досуга</w:t>
      </w:r>
      <w:r>
        <w:rPr>
          <w:rFonts w:ascii="Times New Roman" w:hAnsi="Times New Roman"/>
          <w:sz w:val="28"/>
          <w:szCs w:val="28"/>
        </w:rPr>
        <w:t>, для кого-то модный аксессуар, а  для кого-то пустое слово</w:t>
      </w:r>
      <w:r w:rsidRPr="006214DD">
        <w:rPr>
          <w:rFonts w:ascii="Times New Roman" w:hAnsi="Times New Roman" w:cs="Times New Roman"/>
          <w:sz w:val="28"/>
          <w:szCs w:val="28"/>
        </w:rPr>
        <w:t>. Но всегда ли</w:t>
      </w:r>
      <w:r>
        <w:rPr>
          <w:rFonts w:ascii="Times New Roman" w:hAnsi="Times New Roman"/>
          <w:sz w:val="28"/>
          <w:szCs w:val="28"/>
        </w:rPr>
        <w:t xml:space="preserve"> люди помнят одно из высказываний маленького принца  « МЫ В ОТВЕТЕ ЗА ТЕХ, КОГО ПРИРУЧИЛИ!»</w:t>
      </w:r>
      <w:r w:rsidRPr="006214DD">
        <w:rPr>
          <w:rFonts w:ascii="Times New Roman" w:hAnsi="Times New Roman" w:cs="Times New Roman"/>
          <w:sz w:val="28"/>
          <w:szCs w:val="28"/>
        </w:rPr>
        <w:t xml:space="preserve">? Может ли человек обойтись без собаки? Каково значение собаки в жизни </w:t>
      </w:r>
      <w:r w:rsidRPr="006214DD">
        <w:rPr>
          <w:rFonts w:ascii="Times New Roman" w:hAnsi="Times New Roman"/>
          <w:sz w:val="28"/>
          <w:szCs w:val="28"/>
        </w:rPr>
        <w:t>человека?</w:t>
      </w:r>
      <w:r>
        <w:rPr>
          <w:rFonts w:ascii="Times New Roman" w:hAnsi="Times New Roman"/>
          <w:sz w:val="28"/>
          <w:szCs w:val="28"/>
        </w:rPr>
        <w:t xml:space="preserve"> И задумываются ли взрослые когда показывают нам пример жестокого обращения с животными, что когда-  то и они станут беспомощными и к моему большому сожалению с ними могут также обращаться, как и они с беззащитными животными.</w:t>
      </w:r>
    </w:p>
    <w:p w:rsidR="005E15A6" w:rsidRPr="006214DD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214DD">
        <w:rPr>
          <w:rFonts w:ascii="Times New Roman" w:hAnsi="Times New Roman"/>
          <w:color w:val="000000"/>
          <w:sz w:val="28"/>
          <w:szCs w:val="28"/>
        </w:rPr>
        <w:t xml:space="preserve"> Сказанное выше позволяет считать избранную нами тему "как собаки помогают людям?" актуальной.</w:t>
      </w:r>
    </w:p>
    <w:p w:rsidR="005E15A6" w:rsidRPr="007A694B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D2B4B">
        <w:rPr>
          <w:rFonts w:ascii="Times New Roman" w:hAnsi="Times New Roman"/>
          <w:b/>
          <w:color w:val="000000"/>
          <w:sz w:val="28"/>
          <w:szCs w:val="28"/>
        </w:rPr>
        <w:t>Цель исследования</w:t>
      </w:r>
      <w:r w:rsidRPr="007A694B">
        <w:rPr>
          <w:rFonts w:ascii="Times New Roman" w:hAnsi="Times New Roman"/>
          <w:color w:val="000000"/>
          <w:sz w:val="28"/>
          <w:szCs w:val="28"/>
        </w:rPr>
        <w:t xml:space="preserve"> -  изучить вопрос, какую роль выполняет собака в жизни человека</w:t>
      </w:r>
    </w:p>
    <w:p w:rsidR="005E15A6" w:rsidRPr="007A694B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D2B4B">
        <w:rPr>
          <w:rFonts w:ascii="Times New Roman" w:hAnsi="Times New Roman"/>
          <w:b/>
          <w:color w:val="000000"/>
          <w:sz w:val="28"/>
          <w:szCs w:val="28"/>
        </w:rPr>
        <w:t>Объект исследования</w:t>
      </w:r>
      <w:r w:rsidRPr="007A694B">
        <w:rPr>
          <w:rFonts w:ascii="Times New Roman" w:hAnsi="Times New Roman"/>
          <w:color w:val="000000"/>
          <w:sz w:val="28"/>
          <w:szCs w:val="28"/>
        </w:rPr>
        <w:t xml:space="preserve"> -  </w:t>
      </w:r>
      <w:r>
        <w:rPr>
          <w:rFonts w:ascii="Times New Roman" w:hAnsi="Times New Roman"/>
          <w:color w:val="000000"/>
          <w:sz w:val="28"/>
          <w:szCs w:val="28"/>
        </w:rPr>
        <w:t xml:space="preserve">собака ,как первый помощник и друг человека.  </w:t>
      </w:r>
    </w:p>
    <w:p w:rsidR="005E15A6" w:rsidRPr="007A694B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D2B4B">
        <w:rPr>
          <w:rFonts w:ascii="Times New Roman" w:hAnsi="Times New Roman"/>
          <w:b/>
          <w:color w:val="000000"/>
          <w:sz w:val="28"/>
          <w:szCs w:val="28"/>
        </w:rPr>
        <w:t>Предмет исследования</w:t>
      </w:r>
      <w:r w:rsidRPr="007A694B">
        <w:rPr>
          <w:rFonts w:ascii="Times New Roman" w:hAnsi="Times New Roman"/>
          <w:color w:val="000000"/>
          <w:sz w:val="28"/>
          <w:szCs w:val="28"/>
        </w:rPr>
        <w:t xml:space="preserve"> - значение собаки в </w:t>
      </w:r>
      <w:r>
        <w:rPr>
          <w:rFonts w:ascii="Times New Roman" w:hAnsi="Times New Roman"/>
          <w:color w:val="000000"/>
          <w:sz w:val="28"/>
          <w:szCs w:val="28"/>
        </w:rPr>
        <w:t>разных сферах жизни человека.</w:t>
      </w:r>
    </w:p>
    <w:p w:rsidR="00CF1B39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D2B4B">
        <w:rPr>
          <w:rFonts w:ascii="Times New Roman" w:hAnsi="Times New Roman"/>
          <w:b/>
          <w:color w:val="000000"/>
          <w:sz w:val="28"/>
          <w:szCs w:val="28"/>
        </w:rPr>
        <w:t>Гипотеза исследования</w:t>
      </w:r>
      <w:r w:rsidRPr="007727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="005F1B29">
        <w:rPr>
          <w:rFonts w:ascii="Times New Roman" w:hAnsi="Times New Roman"/>
          <w:color w:val="000000"/>
          <w:sz w:val="28"/>
          <w:szCs w:val="28"/>
        </w:rPr>
        <w:t xml:space="preserve">если  мы научимся проявлять заботу и внимание к собакам, то мы научимся быть добрее и внимательнее к людям. </w:t>
      </w:r>
    </w:p>
    <w:p w:rsidR="005E15A6" w:rsidRPr="003D2B4B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D2B4B">
        <w:rPr>
          <w:rFonts w:ascii="Times New Roman" w:hAnsi="Times New Roman"/>
          <w:b/>
          <w:color w:val="000000"/>
          <w:sz w:val="28"/>
          <w:szCs w:val="28"/>
        </w:rPr>
        <w:t>Задачи исследования:</w:t>
      </w:r>
    </w:p>
    <w:p w:rsidR="005E15A6" w:rsidRPr="00772789" w:rsidRDefault="005E15A6" w:rsidP="003D2B4B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72789">
        <w:rPr>
          <w:rFonts w:ascii="Times New Roman" w:hAnsi="Times New Roman"/>
          <w:color w:val="000000"/>
          <w:sz w:val="28"/>
          <w:szCs w:val="28"/>
        </w:rPr>
        <w:t xml:space="preserve">        1. Изучить историю происхождения собак, классификацию собак</w:t>
      </w:r>
    </w:p>
    <w:p w:rsidR="005E15A6" w:rsidRPr="00772789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72789">
        <w:rPr>
          <w:rFonts w:ascii="Times New Roman" w:hAnsi="Times New Roman"/>
          <w:color w:val="000000"/>
          <w:sz w:val="28"/>
          <w:szCs w:val="28"/>
        </w:rPr>
        <w:lastRenderedPageBreak/>
        <w:t>2. Изучение значения собак в различных областях знаний: астрономии, культуре, религии, мифологии.</w:t>
      </w:r>
    </w:p>
    <w:p w:rsidR="005E15A6" w:rsidRPr="00772789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72789">
        <w:rPr>
          <w:rFonts w:ascii="Times New Roman" w:hAnsi="Times New Roman"/>
          <w:color w:val="000000"/>
          <w:sz w:val="28"/>
          <w:szCs w:val="28"/>
        </w:rPr>
        <w:t>3.Раскрыть значение  собаки в жизни человека.</w:t>
      </w:r>
    </w:p>
    <w:p w:rsidR="005E15A6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72789">
        <w:rPr>
          <w:rFonts w:ascii="Times New Roman" w:hAnsi="Times New Roman"/>
          <w:color w:val="000000"/>
          <w:sz w:val="28"/>
          <w:szCs w:val="28"/>
        </w:rPr>
        <w:t>4. Выявить, кем является собака в жизни человека, другом и помощником или опасным существом.</w:t>
      </w:r>
    </w:p>
    <w:p w:rsidR="005E15A6" w:rsidRDefault="005E15A6" w:rsidP="003D2B4B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D2B4B">
        <w:rPr>
          <w:rFonts w:ascii="Times New Roman" w:hAnsi="Times New Roman"/>
          <w:b/>
          <w:color w:val="000000"/>
          <w:sz w:val="28"/>
          <w:szCs w:val="28"/>
        </w:rPr>
        <w:t>Возрастная группа</w:t>
      </w:r>
      <w:r>
        <w:rPr>
          <w:rFonts w:ascii="Times New Roman" w:hAnsi="Times New Roman"/>
          <w:color w:val="000000"/>
          <w:sz w:val="28"/>
          <w:szCs w:val="28"/>
        </w:rPr>
        <w:t xml:space="preserve"> : </w:t>
      </w:r>
      <w:r w:rsidR="00CF1B39">
        <w:rPr>
          <w:rFonts w:ascii="Times New Roman" w:hAnsi="Times New Roman"/>
          <w:color w:val="000000"/>
          <w:sz w:val="28"/>
          <w:szCs w:val="28"/>
        </w:rPr>
        <w:t>5-6 лет</w:t>
      </w:r>
    </w:p>
    <w:p w:rsidR="005E15A6" w:rsidRPr="00772789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b/>
          <w:sz w:val="28"/>
          <w:szCs w:val="28"/>
        </w:rPr>
        <w:t>Проблемный вопрос</w:t>
      </w:r>
      <w:r w:rsidRPr="00772789">
        <w:rPr>
          <w:rFonts w:ascii="Times New Roman" w:hAnsi="Times New Roman" w:cs="Times New Roman"/>
          <w:sz w:val="28"/>
          <w:szCs w:val="28"/>
        </w:rPr>
        <w:t xml:space="preserve">: </w:t>
      </w:r>
      <w:r w:rsidRPr="00772789">
        <w:rPr>
          <w:rFonts w:ascii="Times New Roman" w:hAnsi="Times New Roman" w:cs="Times New Roman"/>
          <w:i/>
          <w:sz w:val="28"/>
          <w:szCs w:val="28"/>
        </w:rPr>
        <w:t>«Собака – друг человеку, а человек собаке друг?».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B4B">
        <w:rPr>
          <w:rFonts w:ascii="Times New Roman" w:hAnsi="Times New Roman" w:cs="Times New Roman"/>
          <w:b/>
          <w:sz w:val="28"/>
          <w:szCs w:val="28"/>
        </w:rPr>
        <w:t xml:space="preserve">Аннотация проекта: </w:t>
      </w:r>
    </w:p>
    <w:p w:rsidR="005E15A6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21221">
        <w:rPr>
          <w:rFonts w:ascii="Times New Roman" w:hAnsi="Times New Roman" w:cs="Times New Roman"/>
          <w:sz w:val="28"/>
          <w:szCs w:val="28"/>
        </w:rPr>
        <w:t>Всем хорошо известно, какая огромная семья «братьев наших меньших» нас</w:t>
      </w:r>
      <w:r>
        <w:rPr>
          <w:rFonts w:ascii="Times New Roman" w:hAnsi="Times New Roman" w:cs="Times New Roman"/>
          <w:sz w:val="28"/>
          <w:szCs w:val="28"/>
        </w:rPr>
        <w:t xml:space="preserve"> окружает. Среди них много</w:t>
      </w:r>
      <w:r w:rsidRPr="00121221">
        <w:rPr>
          <w:rFonts w:ascii="Times New Roman" w:hAnsi="Times New Roman" w:cs="Times New Roman"/>
          <w:sz w:val="28"/>
          <w:szCs w:val="28"/>
        </w:rPr>
        <w:t xml:space="preserve"> верных и преданных друзей: обученные собаки несут службу на границе. В годы Великой 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121221">
        <w:rPr>
          <w:rFonts w:ascii="Times New Roman" w:hAnsi="Times New Roman" w:cs="Times New Roman"/>
          <w:sz w:val="28"/>
          <w:szCs w:val="28"/>
        </w:rPr>
        <w:t>Отечественной войны они бросались под танки, неся на себе взрывчатку, находили поставленные мины, выносили раненых с поля боя. Сколько человеческих жизней спасли собаки во время сходов снежных лавин. Собаки-поводыри помогают слепым людям. Конечно, за такую помощь надо не только их охранять, но и оказывать любую помощь, защищать 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1221">
        <w:rPr>
          <w:rFonts w:ascii="Times New Roman" w:eastAsia="Calibri" w:hAnsi="Times New Roman" w:cs="Times New Roman"/>
          <w:sz w:val="28"/>
          <w:szCs w:val="28"/>
        </w:rPr>
        <w:t>Во многих странах установлены памятники этим верным друзьям человека.</w:t>
      </w:r>
    </w:p>
    <w:p w:rsidR="005E15A6" w:rsidRPr="005E77A2" w:rsidRDefault="005E15A6" w:rsidP="003D2B4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12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21221">
        <w:rPr>
          <w:rFonts w:ascii="Times New Roman" w:hAnsi="Times New Roman" w:cs="Times New Roman"/>
          <w:sz w:val="28"/>
          <w:szCs w:val="28"/>
        </w:rPr>
        <w:t>К сожалению, не всё ещё у нас благополучно по отношению к животным. Сколько можно привести примеров безжалостног</w:t>
      </w:r>
      <w:r>
        <w:rPr>
          <w:rFonts w:ascii="Times New Roman" w:hAnsi="Times New Roman" w:cs="Times New Roman"/>
          <w:sz w:val="28"/>
          <w:szCs w:val="28"/>
        </w:rPr>
        <w:t xml:space="preserve">о отношения людей к собакам.                                                                                                                                  </w:t>
      </w:r>
      <w:r w:rsidRPr="00121221">
        <w:rPr>
          <w:rFonts w:ascii="Times New Roman" w:hAnsi="Times New Roman" w:cs="Times New Roman"/>
          <w:sz w:val="28"/>
          <w:szCs w:val="28"/>
        </w:rPr>
        <w:t>Нередко можно встретить собак, которые бродят по улицам нашего города. Откуда они появились? Ответ прост. Это собаки, которые выброшены своими хозяевами. Одна собака заболела, и хозяева не захотели её лечить. Другая разгрызла диван, и хозяин выбросил её на улицу. Третья собака просто надоела своему хозяину. И бродят они по улицам в поисках пищи, тепла и места для ночлега.</w:t>
      </w:r>
      <w:r>
        <w:rPr>
          <w:sz w:val="28"/>
          <w:szCs w:val="28"/>
        </w:rPr>
        <w:t xml:space="preserve">   </w:t>
      </w:r>
      <w:r w:rsidRPr="00121221">
        <w:rPr>
          <w:rFonts w:ascii="Times New Roman" w:eastAsia="Calibri" w:hAnsi="Times New Roman" w:cs="Times New Roman"/>
          <w:sz w:val="28"/>
          <w:szCs w:val="28"/>
        </w:rPr>
        <w:t>О собаках, их преданности человеку, красоте и уме написаны сотни рассказов, стихов, песен.</w:t>
      </w:r>
      <w:r w:rsidRPr="005E77A2">
        <w:rPr>
          <w:sz w:val="28"/>
          <w:szCs w:val="28"/>
        </w:rPr>
        <w:t xml:space="preserve"> </w:t>
      </w:r>
      <w:r w:rsidRPr="00D04B4C">
        <w:rPr>
          <w:rFonts w:ascii="Calibri" w:eastAsia="Calibri" w:hAnsi="Calibri" w:cs="Times New Roman"/>
          <w:sz w:val="28"/>
          <w:szCs w:val="28"/>
        </w:rPr>
        <w:t xml:space="preserve"> </w:t>
      </w:r>
      <w:r w:rsidRPr="005E77A2">
        <w:rPr>
          <w:rFonts w:ascii="Times New Roman" w:eastAsia="Calibri" w:hAnsi="Times New Roman" w:cs="Times New Roman"/>
          <w:sz w:val="28"/>
          <w:szCs w:val="28"/>
        </w:rPr>
        <w:t>И ни одно другое животное не предано человеку так, как собака, не служит ему так беззаветно, как это удивительное существо.</w:t>
      </w:r>
    </w:p>
    <w:p w:rsidR="005E15A6" w:rsidRPr="00772789" w:rsidRDefault="005E15A6" w:rsidP="005E15A6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Глава 1. Происхождение собак. Классификация</w:t>
      </w:r>
    </w:p>
    <w:p w:rsidR="00E1240F" w:rsidRPr="003D2B4B" w:rsidRDefault="00E1240F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Не существует единого мнения и о происхождении друга человека - собаки. Археологические находки показали, что собаки существовали на Земле уже 25-30 миллионов лет назад. В древние  времена  наряду с приматами существовали похожие на собак животные. Научное название этого животного -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Cynodesmus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. Мы знаем, что в результате эволюции, которая длилась миллионы лет, появился промежуточный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волкообразный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 вид -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Tomarctus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, ставший прародителем волка, шакала, лисы, койота и всего семейства псовых. </w:t>
      </w:r>
    </w:p>
    <w:p w:rsidR="00E1240F" w:rsidRPr="003D2B4B" w:rsidRDefault="00E1240F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Прирученный человеком волк стал собакой. Вероятнее всего, это произошло в нескольких районах мира одновременно, 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>примерно 12 тысяч лет назад. Сначала предки домашних собак обитали вблизи от поселений первобытного человека, и питалась отбросами. Они поняли, что жить рядом с человеком им выгодно. В поселениях человека собака кроме предупреждающей функции (лай при приближение чужих) играла также санитарную роль, поглощая остатки человеческой пищи, в холодные ночи служила как источник тепла. Таким образом, для  человеческих групп совместное проживание с собаками повышало шансы выживания. Это способствовало постепенному приручению собаки. Затем человек  привлек собаку, чтобы та давала ему знать о приближении крупных хищников и других врагов. Потом собаки стали помогать и в охоте. Так произошло одомашнивание собаки.</w:t>
      </w:r>
    </w:p>
    <w:p w:rsidR="00E1240F" w:rsidRPr="003D2B4B" w:rsidRDefault="00E1240F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Но, оказывается, и современные волки кое-что заимствовали от собак. А именно — черный окрас.</w:t>
      </w:r>
    </w:p>
    <w:p w:rsidR="00E1240F" w:rsidRPr="003D2B4B" w:rsidRDefault="00E1240F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Религиозные представления о собаке начали складываться примерно 11 тысяч лет назад, именно в то время были обнаружены  первые собачьи захоронения. Это было то время, когда  обожествляли  природные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 xml:space="preserve"> силы и поклонялись духам, и именно тогда собака сразу стала  – защитником  от злых духов. Для защиты от дурных загробных сил собак начали хоронить с людьми, а потом собака стала не только стражем, но и посредником между людьми и духами. </w:t>
      </w:r>
    </w:p>
    <w:p w:rsidR="00E1240F" w:rsidRPr="003D2B4B" w:rsidRDefault="00E1240F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lastRenderedPageBreak/>
        <w:t xml:space="preserve">         Отдельное место в истории собак, безусловно, занимает Древний Египет, где было такое количество пород, какого не встречается больше ни в одном из древних государств.   Причиной этому была  любовь египтян к собакам. Когда в семье умирала собака, то все домочадцы погружались в глубокий траур, в соответствии с обычаем брили головы и длительное время не 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>прикасались к еде. Тело умершей собаки бальзамировали и торжественно хоронили на специальном кладбище. Участники траурной процессии горько плакали и причитали, как при кончине близкого человека.</w:t>
      </w:r>
    </w:p>
    <w:p w:rsidR="00E1240F" w:rsidRPr="003D2B4B" w:rsidRDefault="00E1240F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Кроме этого, бог Анубис в египетской мифологии был покровителем умерших и почитался в образе лежащего черного шакала или чаще – дикой собаки Саб. Иногда он изображался и человеком с головой собаки.                   </w:t>
      </w:r>
    </w:p>
    <w:p w:rsidR="00E1240F" w:rsidRPr="003D2B4B" w:rsidRDefault="00E1240F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В Древней Греции также любили собак. Собаки не только сторожили дома и охотились, но стали настоящими спутниками своих хозяев. Древнегреческий пес был полноправным участником пиршеств, он следовал за хозяином на общественное собрание и в спальню, а затем и на погребальный костер. Более того, собаки стали стражами храмов. </w:t>
      </w:r>
    </w:p>
    <w:p w:rsidR="005E15A6" w:rsidRPr="003D2B4B" w:rsidRDefault="005E15A6" w:rsidP="003D2B4B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Собака - (лат.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Canis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lupus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familiaris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) является домашним животным. В зоологическом ряду, 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планцентарное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млекопитающее отряда  хищных семейства псовых. По одной из теории о происхождение собаки - это предположение о том, что семейство псовых произошло  от нескольких прародителей - волка, шакала и "абстрактную" первобытную собаку, ископаемый скелет которой не найден.  В настоящее время имеется сотни пород собак, которые значительно отличаются друг от друга и внешностью и характером.</w:t>
      </w:r>
    </w:p>
    <w:p w:rsidR="005E15A6" w:rsidRPr="003D2B4B" w:rsidRDefault="005E15A6" w:rsidP="003D2B4B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Собаки известны своими способностями к обучению, любовью к игре, социальным поведением. На сегодняшний 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>день выведены специальные породы собак, предназначенные, для различных целей. Рассмотрим некоторые из видов классификаций и их особенности [Приложение 1]: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1.Домашние собаки:</w:t>
      </w:r>
    </w:p>
    <w:p w:rsidR="005E15A6" w:rsidRPr="003D2B4B" w:rsidRDefault="005E15A6" w:rsidP="003D2B4B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охотничьи (лайка,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фоксхаунд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5E15A6" w:rsidRPr="003D2B4B" w:rsidRDefault="005E15A6" w:rsidP="003D2B4B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сторожевые (бульдоги, доги, овчарки, сенбернары)</w:t>
      </w:r>
    </w:p>
    <w:p w:rsidR="005E15A6" w:rsidRPr="003D2B4B" w:rsidRDefault="005E15A6" w:rsidP="003D2B4B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Собаки, живущие бок о бок с человеком для охраны хозяйства человека, его спокойной жизни.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2. Декоративные или комнатные (болонка, пудель):</w:t>
      </w:r>
    </w:p>
    <w:p w:rsidR="005E15A6" w:rsidRPr="003D2B4B" w:rsidRDefault="005E15A6" w:rsidP="003D2B4B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дамские: (карликовые, голые 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>собаки, мопсы)</w:t>
      </w:r>
    </w:p>
    <w:p w:rsidR="005E15A6" w:rsidRPr="003D2B4B" w:rsidRDefault="005E15A6" w:rsidP="003D2B4B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Собаки, которые служат для украшения имиджа человека. Имея  небольшой рост, они удобны  в транспортировке. Таких собак украшают различными деталями одежды.</w:t>
      </w:r>
    </w:p>
    <w:p w:rsidR="005E15A6" w:rsidRPr="003D2B4B" w:rsidRDefault="005E15A6" w:rsidP="003D2B4B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3.Охотничьи собаки:</w:t>
      </w:r>
    </w:p>
    <w:p w:rsidR="005E15A6" w:rsidRPr="003D2B4B" w:rsidRDefault="005E15A6" w:rsidP="003D2B4B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легавые собаки</w:t>
      </w:r>
    </w:p>
    <w:p w:rsidR="005E15A6" w:rsidRPr="003D2B4B" w:rsidRDefault="005E15A6" w:rsidP="003D2B4B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гончие (таксы, лайки)</w:t>
      </w:r>
    </w:p>
    <w:p w:rsidR="005E15A6" w:rsidRPr="003D2B4B" w:rsidRDefault="005E15A6" w:rsidP="003D2B4B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борзовые</w:t>
      </w:r>
      <w:proofErr w:type="spellEnd"/>
    </w:p>
    <w:p w:rsidR="005E15A6" w:rsidRPr="003D2B4B" w:rsidRDefault="005E15A6" w:rsidP="003D2B4B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Служили для загонки зверя на территории охоты человека. Важно, чтобы собака была резвая, зоркая, настойчивая, агрессивна, но также не должна была рвать пойманного зверя.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4. Пастушьи собаки (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шелти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>, колли):</w:t>
      </w:r>
    </w:p>
    <w:p w:rsidR="005E15A6" w:rsidRPr="003D2B4B" w:rsidRDefault="005E15A6" w:rsidP="003D2B4B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Служат для охраны скота, загонки на пастбищах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5. Спасатели (сенбернары, ньюфаундленд): [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>Приложени2]</w:t>
      </w:r>
    </w:p>
    <w:p w:rsidR="005E15A6" w:rsidRPr="003D2B4B" w:rsidRDefault="005E15A6" w:rsidP="003D2B4B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Улавливая запах человека, обученная собака способна  находить людей под обломками, разрушенных зданий, в горах, под толщей снега.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6. Поводыри слепых (лабрадор -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ретривер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5E15A6" w:rsidRPr="003D2B4B" w:rsidRDefault="005E15A6" w:rsidP="003D2B4B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Специально обученные собаки помогают людям с различными физическими недостатками, слепым, глухим, инвалидам. Собаки ассистенты, которые помогают для лечения людей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Все ли собаки так безобидны, приносят пользу, как представлено в классификации? Нет, есть группа собак, которая несет опасность для окружающих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9.Бойцовые собаки  (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питбультерьер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тоса-ину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мистиф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Эти собаки не так безобидны, как кажется. Они научены убивать, участвуя в боях между другими собаками. Но нет никакой вероятности, что они не нападут на человека. К тому же собаки являются переносчиками паразитических болезней человека. Но страшно  все же то, что укус может привести к страшнейшей травме, что еще хуже к  гибели человека.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Таким образом, данная классификация представила нам какие группы пород собак, есть в мире. Каждый человек может сам  выбрать какую собаку ему завести. Самое главное помнить, что собака - 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>это животное. Оно не может говорить, поэтому неосторожное обращение даже с маленьким щенком может привести к травме  (укус собаки). Выбирая собаку, стоит убедиться, какова ее вероятность нападения, на человека, агрессивного поведения, угрозе жизни для других людей. "Ведь мы в ответе за тех кого приручили", а значит должны бить внимательны,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>чутки, заботливы к своим питомцам, чтобы и они нам дарили свою любовь: виляли хвостом, вставали на задние лапки, ласкались и дружелюбно гавкали.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ab/>
        <w:t>В русском фольклоре собака всегда положительный  персонаж, спасающий герою жизнь. Уже много лет образ собаки не сходит с экранов телевидения, и стал художественным образом, например, в кино: [Приложение 3]</w:t>
      </w:r>
    </w:p>
    <w:p w:rsidR="005E15A6" w:rsidRPr="003D2B4B" w:rsidRDefault="005E15A6" w:rsidP="003D2B4B">
      <w:pPr>
        <w:widowControl w:val="0"/>
        <w:numPr>
          <w:ilvl w:val="0"/>
          <w:numId w:val="8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"Бетховен"</w:t>
      </w:r>
    </w:p>
    <w:p w:rsidR="005E15A6" w:rsidRPr="003D2B4B" w:rsidRDefault="005E15A6" w:rsidP="003D2B4B">
      <w:pPr>
        <w:widowControl w:val="0"/>
        <w:numPr>
          <w:ilvl w:val="0"/>
          <w:numId w:val="8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"К-9: собачья работа"</w:t>
      </w:r>
    </w:p>
    <w:p w:rsidR="005E15A6" w:rsidRPr="003D2B4B" w:rsidRDefault="005E15A6" w:rsidP="003D2B4B">
      <w:pPr>
        <w:widowControl w:val="0"/>
        <w:numPr>
          <w:ilvl w:val="0"/>
          <w:numId w:val="8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"Ко мне,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Мухтар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>!"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Пожалуй, нет ни одного животного, который бы так часто не фигурировал в изобразительном искусстве: </w:t>
      </w:r>
    </w:p>
    <w:p w:rsidR="005E15A6" w:rsidRPr="003D2B4B" w:rsidRDefault="005E15A6" w:rsidP="003D2B4B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«Лучший друг человека» (1908), Частная коллекция И.Е. Репин</w:t>
      </w:r>
    </w:p>
    <w:p w:rsidR="005E15A6" w:rsidRPr="003D2B4B" w:rsidRDefault="005E15A6" w:rsidP="003D2B4B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«Портрет Ю.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Кустодиевой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(1903)», Б.М. Кустодиев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ab/>
        <w:t>В литературе образ собаки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прослеживается очень ярко:</w:t>
      </w:r>
    </w:p>
    <w:p w:rsidR="005E15A6" w:rsidRPr="003D2B4B" w:rsidRDefault="005E15A6" w:rsidP="003D2B4B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"Белый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Бим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Черное Ухо"</w:t>
      </w:r>
    </w:p>
    <w:p w:rsidR="005E15A6" w:rsidRPr="003D2B4B" w:rsidRDefault="005E15A6" w:rsidP="003D2B4B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"Трое в лодке. не считая собаки"</w:t>
      </w:r>
    </w:p>
    <w:p w:rsidR="005E15A6" w:rsidRPr="003D2B4B" w:rsidRDefault="005E15A6" w:rsidP="003D2B4B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"Четыре танкиста и собака"</w:t>
      </w:r>
    </w:p>
    <w:p w:rsidR="005E15A6" w:rsidRPr="003D2B4B" w:rsidRDefault="005E15A6" w:rsidP="003D2B4B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Образ собаки в мультиках:</w:t>
      </w:r>
    </w:p>
    <w:p w:rsidR="005E15A6" w:rsidRPr="003D2B4B" w:rsidRDefault="005E15A6" w:rsidP="003D2B4B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"Белка и стрелка. Звездные собаки"</w:t>
      </w:r>
    </w:p>
    <w:p w:rsidR="005E15A6" w:rsidRPr="003D2B4B" w:rsidRDefault="005E15A6" w:rsidP="003D2B4B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"Бобик в гостях у барбоса"</w:t>
      </w:r>
    </w:p>
    <w:p w:rsidR="005E15A6" w:rsidRPr="003D2B4B" w:rsidRDefault="005E15A6" w:rsidP="003D2B4B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"Вольт"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Образ собаки в телесериалах:</w:t>
      </w:r>
    </w:p>
    <w:p w:rsidR="005E15A6" w:rsidRPr="003D2B4B" w:rsidRDefault="005E15A6" w:rsidP="003D2B4B">
      <w:pPr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"Возвращение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Мухтара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>"</w:t>
      </w:r>
    </w:p>
    <w:p w:rsidR="005E15A6" w:rsidRPr="003D2B4B" w:rsidRDefault="005E15A6" w:rsidP="003D2B4B">
      <w:pPr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>"Комиссар Рекс"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Собака как божество существует в различных религиях.  Образ собаки выступает как посредник между живущими на земле и потусторонними силами. Существует мнение, что собаки могут видеть призраков и предугадывать приближение смерти человека. По китайскому календарю приход года собаки означает будущее процветание.  В древней мифологии славян в крылатую "собаку - птицу" мог воплощаться солнечный бог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Семаргл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, входящий в число семи божеств. В символе христианства собака  выступает в образе 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>"доброго пастыря" неся в себе верность, бдительность и охрану.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ab/>
        <w:t>Образ собаки прослеживается и в изучении астрономии. Одно из красивейших созвездий на ночном небосклоне является Большой Пёс, в нем находится ярчайшая звезда всего небосвода - Сириус.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2B4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благодарность за свою преданность и безупречную службу собаке во многих странах установили памятники: в Воронеже установлен памятник Белому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Биму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 Чёрное Ухо, герою книги Г. </w:t>
      </w:r>
      <w:proofErr w:type="spellStart"/>
      <w:r w:rsidRPr="003D2B4B">
        <w:rPr>
          <w:rFonts w:ascii="Times New Roman" w:hAnsi="Times New Roman" w:cs="Times New Roman"/>
          <w:color w:val="000000"/>
          <w:sz w:val="28"/>
          <w:szCs w:val="28"/>
        </w:rPr>
        <w:t>Троепольского</w:t>
      </w:r>
      <w:proofErr w:type="spellEnd"/>
      <w:r w:rsidRPr="003D2B4B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CF1B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color w:val="000000"/>
          <w:sz w:val="28"/>
          <w:szCs w:val="28"/>
        </w:rPr>
        <w:t>в Санкт - Петербурге во дворе Института экспериментальной медицине установлен памятник с надписью "От благодарного человечества", который был установлен в 1935 году по инициативе академика И. П. Павлова,  посвященный безымянной собаке, внесшей вклад в развитие науки о человеке.</w:t>
      </w:r>
    </w:p>
    <w:p w:rsidR="005E15A6" w:rsidRPr="005F1B29" w:rsidRDefault="00E1240F" w:rsidP="005F1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1B29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</w:t>
      </w:r>
      <w:r w:rsidR="005E15A6" w:rsidRPr="005F1B29">
        <w:rPr>
          <w:rFonts w:ascii="Times New Roman" w:hAnsi="Times New Roman" w:cs="Times New Roman"/>
          <w:b/>
          <w:bCs/>
          <w:sz w:val="28"/>
          <w:szCs w:val="28"/>
        </w:rPr>
        <w:t xml:space="preserve">ава 2. </w:t>
      </w:r>
      <w:r w:rsidR="005E15A6" w:rsidRPr="005F1B29">
        <w:rPr>
          <w:rFonts w:ascii="Times New Roman" w:hAnsi="Times New Roman" w:cs="Times New Roman"/>
          <w:b/>
          <w:sz w:val="28"/>
          <w:szCs w:val="28"/>
        </w:rPr>
        <w:t>Роль собаки в современных условиях для человека</w:t>
      </w:r>
    </w:p>
    <w:p w:rsidR="005E15A6" w:rsidRPr="005F1B29" w:rsidRDefault="005E15A6" w:rsidP="005F1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1B29">
        <w:rPr>
          <w:rFonts w:ascii="Times New Roman" w:hAnsi="Times New Roman" w:cs="Times New Roman"/>
          <w:b/>
          <w:sz w:val="28"/>
          <w:szCs w:val="28"/>
        </w:rPr>
        <w:t>2.1 .Классификация собак – помощников в современном мире.</w:t>
      </w:r>
    </w:p>
    <w:p w:rsidR="005E15A6" w:rsidRPr="003D2B4B" w:rsidRDefault="005E15A6" w:rsidP="003D2B4B">
      <w:pPr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Собака - поводырь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Специально обученные собаки помогают человеку с различными физическими недостатками, слепым, глухим, инвалидам. Незрячие люди использовали собак-поводырей для своей защиты в путешествиях.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 xml:space="preserve"> Первым человеком, тренировавшим собак специально в качестве поводырей слепых, был Йохан Клейн. В 1960 году центральным правлением Всероссийского общества слепых (ВОС) была создана Центральная республиканская школа по подготовке собак-проводников для слепых. 11 сентября собака-поводырь по кличке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Дорадо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 спасла своего слепого хозяина, проведя его с 70-го этажа горящего здания Всемирного торгового центра к выходу.</w:t>
      </w:r>
    </w:p>
    <w:p w:rsidR="005E15A6" w:rsidRPr="003D2B4B" w:rsidRDefault="005E15A6" w:rsidP="003D2B4B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Собака - ассистент</w:t>
      </w:r>
    </w:p>
    <w:p w:rsidR="005E15A6" w:rsidRPr="003D2B4B" w:rsidRDefault="005E15A6" w:rsidP="003D2B4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Другие собаки натренированы для того, чтобы помогать людям в приступах болезни.  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Нейробиологи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 обнаружили, что собаки, принадлежащих к больным людям, по каким-то им одним заметным 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>признакам могут определить, что вскоре начнётся приступ, и дают сигнал хозяину, чтобы он успел подготовиться или принять лекарство: лают или осторожно прижимают зубами ладонь.</w:t>
      </w:r>
    </w:p>
    <w:p w:rsidR="005E15A6" w:rsidRPr="003D2B4B" w:rsidRDefault="005E15A6" w:rsidP="003D2B4B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Собаки-целители</w:t>
      </w:r>
    </w:p>
    <w:p w:rsidR="005E15A6" w:rsidRPr="003D2B4B" w:rsidRDefault="005E15A6" w:rsidP="003D2B4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Также собак используют для лечения людей с психическими             расстройствами.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Сенсорная способность собак всё чаще используется для лечения и диагностики больных людей. Ян Оливер, руководитель Австралийского совета по борьбе с раком, сообщил, что в ходе научного эксперимента собаки безошибочно определили рак лёгких и молочной железы, принюхиваясь к 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 xml:space="preserve">дыханию человека, таким образом, удалось «вынюхать» 83 человек с онкологическим заболеванием.               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lastRenderedPageBreak/>
        <w:t xml:space="preserve">        Кроме диагностики болезней, собаки также широко используются для реабилитации больных. Лечение людей при помощи собак получило название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канистерапия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, одно из направлений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пет-терапии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Собака лечит на расстоянии. Она может снимать приступы мигрени, излечивает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истероидные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 состояния, восстанавливает человеку душевный комфорт, помогает (если за ней внимательно наблюдают) предсказывать 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>начало различных болезней, когда никакие анализы еще не указывают на нее.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B4B">
        <w:rPr>
          <w:rFonts w:ascii="Times New Roman" w:hAnsi="Times New Roman" w:cs="Times New Roman"/>
          <w:b/>
          <w:sz w:val="28"/>
          <w:szCs w:val="28"/>
        </w:rPr>
        <w:t>Собаки на государственной службе</w:t>
      </w:r>
    </w:p>
    <w:p w:rsidR="005E15A6" w:rsidRPr="003D2B4B" w:rsidRDefault="005E15A6" w:rsidP="003D2B4B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Собаки-спасатели</w:t>
      </w:r>
    </w:p>
    <w:p w:rsidR="005E15A6" w:rsidRPr="003D2B4B" w:rsidRDefault="005E15A6" w:rsidP="003D2B4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Собачий нюх спас жизни многих людей. Три сотни лет назад монахи высокогорного монастыря Сен-Бернар использовали крупных собак, названных впоследствии сенбернарами, для того, чтобы находить людей, попавших в беду. Когда на перевалах начиналась пурга, на шею животным привязывали небольшие бочонки с ромом и отправляли их на поиски людей.</w:t>
      </w:r>
    </w:p>
    <w:p w:rsidR="005E15A6" w:rsidRPr="003D2B4B" w:rsidRDefault="005E15A6" w:rsidP="003D2B4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Обученная собака улавливает запах человека и его вещей под двухметровым слоем снега. Легендарной собакой спасателем стал пес по кличке Аякс, который в 1954 году спас 11 школьников и учителя, занесённых лавиной в горах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Дахштейна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. Овчарка работала 96 часов без отдыха.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      Сегодня спасательную службу собаки несут не только в горах, но и в разных уголках мира, регионах, подверженных землетрясениям.</w:t>
      </w:r>
    </w:p>
    <w:p w:rsidR="005E15A6" w:rsidRPr="003D2B4B" w:rsidRDefault="005E15A6" w:rsidP="003D2B4B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Караульные и розыскные собаки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     В двадцатом веке сформировали современный цент дрессировки - Защитно-караульная служба, где готовят собак: розыскных (ищеек), сторожевых, караульных (телохранителей) и конвойных. Без собак не обходятся сейчас ни в аэропортах и вокзалах, ни в милиции и пожарных.  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>Работа собаки включает в себя: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- поиск  чужой вещи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- опознание человека по запаху его вещи;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lastRenderedPageBreak/>
        <w:t>- охрана предмета или территории;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- задержание и конвоирование преступников;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- обыск местности на предмет вещей или человека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- поиск взрывоопасных веществ.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Собаки на войне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В годы Великой Отечественной войны в Советской Армии служило около 70 тысяч собак, которые спасли жизни многим солдатам. Собаки являлись разведчиками, часовыми, связистами, переносили депеши через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 xml:space="preserve"> линию фронта, протягивали телефонные кабели, а также помогали доставлять боеприпасы попавшим в окружение бойцам. Работали санитарами, в упряжках находили и вытаскивали из обстрела раненых; определяли местонахождение мин.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Первую и единственную в России Центральную школу военного собаководства «Красная звезда» создал ученый, генерал-майор Григорий Медведев. Уже к началу 1941 года эта школа готовила собак по 11 видам служб. Немцы с завистью констатировали, что «нигде военные собаки не применялись столь эффективно, как в России».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 За годы войны было подготовлено более 6.000 минно-розыскных собак, на счету которых более 4 миллионов найденных мин. Собаки были и взрывниками: неся на себя взрывчатку, бросались под танки. В Сталинградской битве собаки сожгли 63 танка врага — целую танковую бригаду. Диверсионные собаки подрывали и эшелоны врага. Собак мобилизовали у мирного населения, невзирая на возраст и породу. </w:t>
      </w:r>
    </w:p>
    <w:p w:rsidR="005E15A6" w:rsidRPr="003D2B4B" w:rsidRDefault="005E15A6" w:rsidP="003D2B4B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Караульные собаки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   Замечательное чутье собак и их предрасположенность к охране и защите хозяина позволили использовать их для караульной службы в многочисленных крепостях, Плутарх так описал подвиг собаки по кличке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Сотер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>: «Коринф</w:t>
      </w:r>
      <w:r w:rsidR="00CF1B39">
        <w:rPr>
          <w:rFonts w:ascii="Times New Roman" w:hAnsi="Times New Roman" w:cs="Times New Roman"/>
          <w:sz w:val="28"/>
          <w:szCs w:val="28"/>
        </w:rPr>
        <w:t xml:space="preserve"> </w:t>
      </w:r>
      <w:r w:rsidRPr="003D2B4B">
        <w:rPr>
          <w:rFonts w:ascii="Times New Roman" w:hAnsi="Times New Roman" w:cs="Times New Roman"/>
          <w:sz w:val="28"/>
          <w:szCs w:val="28"/>
        </w:rPr>
        <w:t xml:space="preserve"> охранялся гарнизоном, которому помогали 50 догов, спавших на берегу. В один из вечеров рядом с городом высадились вражеские войска. Солдаты потеряли бдительность, и врага </w:t>
      </w:r>
      <w:r w:rsidRPr="003D2B4B">
        <w:rPr>
          <w:rFonts w:ascii="Times New Roman" w:hAnsi="Times New Roman" w:cs="Times New Roman"/>
          <w:sz w:val="28"/>
          <w:szCs w:val="28"/>
        </w:rPr>
        <w:lastRenderedPageBreak/>
        <w:t xml:space="preserve">встретили только собаки. Однако силы были неравны, и 49 псов были истреблены. Только одному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Сотеру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 удалось ускользнуть и поднять тревогу своим лаем. Коринфяне взялись за оружие и сумели отбросить врага. </w:t>
      </w:r>
    </w:p>
    <w:p w:rsidR="005E15A6" w:rsidRPr="003D2B4B" w:rsidRDefault="005E15A6" w:rsidP="003D2B4B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Собаки-следопыты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Многих собак дрессировали на поиск человека </w:t>
      </w:r>
    </w:p>
    <w:p w:rsidR="005E15A6" w:rsidRPr="003D2B4B" w:rsidRDefault="005E15A6" w:rsidP="003D2B4B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Собаки-связные </w:t>
      </w:r>
    </w:p>
    <w:p w:rsidR="005E15A6" w:rsidRPr="003D2B4B" w:rsidRDefault="005E15A6" w:rsidP="003D2B4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Для успешного осуществления или изменения планов наступательных или оборонительных действий жизненно важно располагать свежей информацией от передовых отрядов и иметь связь с другими опорными пунктами на линии фронта. До появления технических средств связи доставку донесений и приказов часто поручали собакам-связным.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Собаки-связные играли очень важную роль: они обеспечивали связь между пунктами, удаленными друг от друга на большие расстояния, часто в сложных погодных условиях. Имеются данные, что собаки-связные могли под артиллерийским огнем пробегать </w:t>
      </w:r>
      <w:smartTag w:uri="urn:schemas-microsoft-com:office:smarttags" w:element="metricconverter">
        <w:smartTagPr>
          <w:attr w:name="ProductID" w:val="5 км"/>
        </w:smartTagPr>
        <w:r w:rsidRPr="003D2B4B">
          <w:rPr>
            <w:rFonts w:ascii="Times New Roman" w:hAnsi="Times New Roman" w:cs="Times New Roman"/>
            <w:sz w:val="28"/>
            <w:szCs w:val="28"/>
          </w:rPr>
          <w:t>5 км</w:t>
        </w:r>
      </w:smartTag>
      <w:r w:rsidRPr="003D2B4B">
        <w:rPr>
          <w:rFonts w:ascii="Times New Roman" w:hAnsi="Times New Roman" w:cs="Times New Roman"/>
          <w:sz w:val="28"/>
          <w:szCs w:val="28"/>
        </w:rPr>
        <w:t xml:space="preserve"> за 12 минут. Интересно, что собакам доверяли доставку сообщений, написанных открытым текстом, которые могли быть легко прочитаны противником. И тем не менее такой способ доставки оказался надежным, поскольку случаи перехвата собак-связных были редки. </w:t>
      </w:r>
    </w:p>
    <w:p w:rsidR="005E15A6" w:rsidRPr="003D2B4B" w:rsidRDefault="005E15A6" w:rsidP="003D2B4B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Вьючные и упряжные собаки.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Собаки способны переносить на спине грузы весом до </w:t>
      </w:r>
      <w:smartTag w:uri="urn:schemas-microsoft-com:office:smarttags" w:element="metricconverter">
        <w:smartTagPr>
          <w:attr w:name="ProductID" w:val="7 кг"/>
        </w:smartTagPr>
        <w:r w:rsidRPr="003D2B4B">
          <w:rPr>
            <w:rFonts w:ascii="Times New Roman" w:hAnsi="Times New Roman" w:cs="Times New Roman"/>
            <w:sz w:val="28"/>
            <w:szCs w:val="28"/>
          </w:rPr>
          <w:t>7 кг</w:t>
        </w:r>
      </w:smartTag>
      <w:r w:rsidRPr="003D2B4B">
        <w:rPr>
          <w:rFonts w:ascii="Times New Roman" w:hAnsi="Times New Roman" w:cs="Times New Roman"/>
          <w:sz w:val="28"/>
          <w:szCs w:val="28"/>
        </w:rPr>
        <w:t>. Поэтому во время различных военных конфликтов их широко использовали для подноски боеприпасов, продовольствия или оружия на передовую. Кроме того, собак запрягали в грузовые и санитарные повозки. Ездовые собаки, около 15 тысяч упряжек, летом на специальных тележках, зимой на нартах под огнем вывозили с поля боя тяжелораненых, подвозили боеприпасы, груз.</w:t>
      </w:r>
    </w:p>
    <w:p w:rsidR="005E15A6" w:rsidRPr="003D2B4B" w:rsidRDefault="005E15A6" w:rsidP="003D2B4B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Патрульные собаки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Благодаря хорошо развитому сторожевому инстинкту и инстинкту самосохранения, собаки прославились и в патрульной службе. Их использовали при прочесывании </w:t>
      </w:r>
      <w:r w:rsidRPr="003D2B4B">
        <w:rPr>
          <w:rFonts w:ascii="Times New Roman" w:hAnsi="Times New Roman" w:cs="Times New Roman"/>
          <w:sz w:val="28"/>
          <w:szCs w:val="28"/>
        </w:rPr>
        <w:lastRenderedPageBreak/>
        <w:t>лесистой местности в поисках укрывшегося противника, они помогали дозорам находить засады и указывали местонахождение вражеских солдат. Кроме того, они конвоировали пленных.</w:t>
      </w:r>
    </w:p>
    <w:p w:rsidR="005E15A6" w:rsidRPr="003D2B4B" w:rsidRDefault="005E15A6" w:rsidP="003D2B4B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Санитарные собаки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 Впервые собаки применялись для поиска раненых еще древними египтянами. Выпущенные по окончании боя на место недавней схватки, собаки разыскивали еще живых людей, подавали сигнал и облизывали их.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Смекалка и выучка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Благодаря сообразительности и выучке собачьи команды могли действовать поразительно слаженно, инициативно и эффективно. Вот как описала работу такого «подразделения» во время снятия блокады в 1944 году Тамара Овсянникова, служившая связисткой в 268-й стрелковой дивизии: «Я взяла катушку и побежала по полю около железной дороги. И вдруг вижу: две собаки, а рядом с раненым волокуша. Лохматые санитары вокруг раненого вертятся. Я подтащила им волокушу. Собака легла рядом с раненым, а у нее на боку санитарная сумка — раненый себе ногу перевязал, я им помогла его на волокушу погрузить, они впряглись и потащили. Вот так в первый раз увидела собак-санитаров. Это меня поразило очень. С тех пор собак очень уважаю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   «Современные» санитарные собаки появились в XX веке. Обнаружив раненого, собака брала в зубы какой-нибудь принадлежащий ему предмет (чаще всего каску), относила его в качестве сигнала санитарам, а затем приводила их к пострадавшему. Помощь собак была незаменима: собирать раненых можно было только ночью, и собаки значительно облегчали поиск В период Великой Отечественной войны собаки-санитары вынесли на себе с поля боя более 700 тысяч раненых бойцов! Стоит отметить, что санитару за 80 человек, вынесенных с поля боя, присваивали звание Героя Советского Союза.</w:t>
      </w:r>
    </w:p>
    <w:p w:rsidR="005E15A6" w:rsidRPr="003D2B4B" w:rsidRDefault="005E15A6" w:rsidP="003D2B4B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Опасные задания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lastRenderedPageBreak/>
        <w:t xml:space="preserve">Иногда собаки используются в непростых ситуациях и в необычных условиях. Советский генерал Панфилов для борьбы с немецкими танками ввел следующий способ: собак приучали есть под танками. </w:t>
      </w:r>
      <w:r w:rsidR="00CF1B39" w:rsidRPr="003D2B4B">
        <w:rPr>
          <w:rFonts w:ascii="Times New Roman" w:hAnsi="Times New Roman" w:cs="Times New Roman"/>
          <w:sz w:val="28"/>
          <w:szCs w:val="28"/>
        </w:rPr>
        <w:t>Некормленым</w:t>
      </w:r>
      <w:r w:rsidRPr="003D2B4B">
        <w:rPr>
          <w:rFonts w:ascii="Times New Roman" w:hAnsi="Times New Roman" w:cs="Times New Roman"/>
          <w:sz w:val="28"/>
          <w:szCs w:val="28"/>
        </w:rPr>
        <w:t xml:space="preserve"> в течение 1-2 дней животным перед атакой привязывали к спине мины и пускали навстречу вражеским танкам. Такая практика, несмотря на всю свою жестокость, была оправдана обстановкой и вызывала настоящую панику в немецких войсках.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Среди отступавших порядков Красной армии был отдельный батальон Коломенского пограничного отряда, располагавший 250 служебными собаками. В ходе затяжных боев майору Лопатину было предложено распустить хвостатых бойцов — овчарок. Их нечем было кормить.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Командир ослушался приказа и оставил четвероногих бойцов в отряде. В самый критический момент нескончаемых немецких атак близ села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Легедзино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>, когда он почу</w:t>
      </w:r>
      <w:r w:rsidR="00CF1B39">
        <w:rPr>
          <w:rFonts w:ascii="Times New Roman" w:hAnsi="Times New Roman" w:cs="Times New Roman"/>
          <w:sz w:val="28"/>
          <w:szCs w:val="28"/>
        </w:rPr>
        <w:t>вствовал, что больше не устоять</w:t>
      </w:r>
      <w:r w:rsidRPr="003D2B4B">
        <w:rPr>
          <w:rFonts w:ascii="Times New Roman" w:hAnsi="Times New Roman" w:cs="Times New Roman"/>
          <w:sz w:val="28"/>
          <w:szCs w:val="28"/>
        </w:rPr>
        <w:t xml:space="preserve"> послал в атаку собак. Старожилы села до сих пор помнят истошные крики, панические вопли, лай и рык собак, звучавшие окрест. Даже смертельно раненные четвероногие бойцы не отпускали врага. Не ожидавшие такого оборота, немцы стушевались и отступили. Прошли годы и благодарные потомки 9 мая 2003 года на окраине села установили памятник в честь пограничников и их четвероногих помощников. И это не единичный случай. Из донесения командующего 30-й армией генерал-лейтенанта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Лелюшенко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 от 14 марта </w:t>
      </w:r>
      <w:smartTag w:uri="urn:schemas-microsoft-com:office:smarttags" w:element="metricconverter">
        <w:smartTagPr>
          <w:attr w:name="ProductID" w:val="1942 г"/>
        </w:smartTagPr>
        <w:r w:rsidRPr="003D2B4B">
          <w:rPr>
            <w:rFonts w:ascii="Times New Roman" w:hAnsi="Times New Roman" w:cs="Times New Roman"/>
            <w:sz w:val="28"/>
            <w:szCs w:val="28"/>
          </w:rPr>
          <w:t>1942 г</w:t>
        </w:r>
      </w:smartTag>
      <w:r w:rsidRPr="003D2B4B">
        <w:rPr>
          <w:rFonts w:ascii="Times New Roman" w:hAnsi="Times New Roman" w:cs="Times New Roman"/>
          <w:sz w:val="28"/>
          <w:szCs w:val="28"/>
        </w:rPr>
        <w:t>.: «В период разгрома немцев под Москвой пущенные в атаку танки противника были обращены в бегство собаками истребительного батальона. Противник боится противотанковых собак и специально за ними охотится».</w:t>
      </w:r>
    </w:p>
    <w:p w:rsidR="005E15A6" w:rsidRPr="003D2B4B" w:rsidRDefault="005E15A6" w:rsidP="003D2B4B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собаки-крысоловы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В природе собаки являются естественными врагами крыс. Это их полезное качество издавна заметил человек и стал использовать в целях биологической дератизации.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В дальнейшем человек усовершенствовал природный талант охоты собак на крыс и вывел десяток различных пород крысоловов. Для разведения отбирали собак </w:t>
      </w:r>
      <w:r w:rsidRPr="003D2B4B">
        <w:rPr>
          <w:rFonts w:ascii="Times New Roman" w:hAnsi="Times New Roman" w:cs="Times New Roman"/>
          <w:sz w:val="28"/>
          <w:szCs w:val="28"/>
        </w:rPr>
        <w:lastRenderedPageBreak/>
        <w:t xml:space="preserve">преимущественно белого окраса с небольшими чёрными отметинами с рыжими подпалинами; светлый окрас </w:t>
      </w:r>
      <w:r w:rsidR="00CF1B39">
        <w:rPr>
          <w:rFonts w:ascii="Times New Roman" w:hAnsi="Times New Roman" w:cs="Times New Roman"/>
          <w:sz w:val="28"/>
          <w:szCs w:val="28"/>
        </w:rPr>
        <w:t>,</w:t>
      </w:r>
      <w:r w:rsidRPr="003D2B4B">
        <w:rPr>
          <w:rFonts w:ascii="Times New Roman" w:hAnsi="Times New Roman" w:cs="Times New Roman"/>
          <w:sz w:val="28"/>
          <w:szCs w:val="28"/>
        </w:rPr>
        <w:t>был необходим для того, чтобы лучше видеть собаку в темных помещениях, где она ловила крыс (в трюмах кораблей, на складах, в торговых портах, трактирах, в конюшнях, кожевенных заводах).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В английских городах устраивались специальные зрелища, где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собаки-крысолововы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 xml:space="preserve"> расправлялись с полчищами крыс. На лучших собак, которые справлялись в кратчайшие сроки с наибольшим количеством грызунов, делали большие ставки. В историю вошли лучшие крысоловы, как, например, в 1827 году терьер Билли, который задушил 100 крыс за 12 минут.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С началом применения ядовитых приманок для крыс собаки-крысоловы использовались в основном в сельской местности, зернохранилищах. Известен случай, когда помещённый в амбар терьер задавил 2500 крыс.</w:t>
      </w:r>
    </w:p>
    <w:p w:rsidR="005E15A6" w:rsidRPr="003D2B4B" w:rsidRDefault="005E15A6" w:rsidP="003D2B4B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Охотничьи собаки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Гончие собаки, охотничьи собаки, назначение которых состоит в том, чтобы, найдя след зверя, преследовать его с лаем до его изнеможения или выставления на охотника.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  Существует традиция псовой охоты и на Руси, причём одна из пород охотничьих собак называется «русская псовая борзая». В испытании принимают как одиночные собаки, так и пары и своры. Оцениваются следующие качества борзых: резвость, зоркость, настойчивость при преследовании, сила и выносливость, участие в ловле и </w:t>
      </w:r>
      <w:proofErr w:type="spellStart"/>
      <w:r w:rsidRPr="003D2B4B">
        <w:rPr>
          <w:rFonts w:ascii="Times New Roman" w:hAnsi="Times New Roman" w:cs="Times New Roman"/>
          <w:sz w:val="28"/>
          <w:szCs w:val="28"/>
        </w:rPr>
        <w:t>поимистость</w:t>
      </w:r>
      <w:proofErr w:type="spellEnd"/>
      <w:r w:rsidRPr="003D2B4B">
        <w:rPr>
          <w:rFonts w:ascii="Times New Roman" w:hAnsi="Times New Roman" w:cs="Times New Roman"/>
          <w:sz w:val="28"/>
          <w:szCs w:val="28"/>
        </w:rPr>
        <w:t>, мастерство или слаженность работы группы, поведение в своре и вне своры, отношение к пойманному зверю. Важно, что собака, с одной стороны, должна быть достаточно агрессивна, но, с другой, не должна рвать пойманного зверя. Борзых, замеченных за последним поведением, лишают диплома. Также борзые не должны нападать на домашних животных.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lastRenderedPageBreak/>
        <w:t xml:space="preserve">       Точно неизвестно, когда псовая охота приобрела популярность на Руси и откуда появились охотничьи собаки. По одной из версий — охотничьих собак привезли с собой татаро-монгольские завоеватели.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Существуют свидетельства о том, что собаки служили подарком для знатных особ. Так, в приданое дочери Ярослава Мудрого Анны, которая вышла замуж за короля Франции Генриха I, входили три борзые собаки. Дарил борзых и царь Борис Годунов.</w:t>
      </w:r>
    </w:p>
    <w:p w:rsidR="005E15A6" w:rsidRPr="003D2B4B" w:rsidRDefault="005E15A6" w:rsidP="003D2B4B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в астрономии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 xml:space="preserve">        В старину изучая небесные тела астрономы давали созвездиям имена прославленных героев и животных древнего мира, увековечивая тем самым предания. Одним из красивейших созвездий на ночном небосклоне является Большой Пес, в нем находиться ярчайшая звезда всего небосвода - Сириус, существует также созвездие Малого Пса.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15A6" w:rsidRPr="005F1B29" w:rsidRDefault="005E15A6" w:rsidP="003D2B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B29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5F1B29">
        <w:rPr>
          <w:rFonts w:ascii="Times New Roman" w:hAnsi="Times New Roman" w:cs="Times New Roman"/>
          <w:b/>
          <w:sz w:val="28"/>
          <w:szCs w:val="28"/>
        </w:rPr>
        <w:t>практическая</w:t>
      </w:r>
      <w:r w:rsidRPr="005F1B29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В ходе практической части проекты нами проведена анкета с помощью которой мы выясним какую роль играют собаки в жизни моих одноклассников.</w:t>
      </w:r>
      <w:r w:rsidR="005F1B29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На вопрос «Собака - кто она для вас?» были получены следующие варианты:</w:t>
      </w:r>
      <w:r w:rsidR="007F7699">
        <w:rPr>
          <w:rFonts w:ascii="Times New Roman" w:hAnsi="Times New Roman" w:cs="Times New Roman"/>
          <w:sz w:val="28"/>
          <w:szCs w:val="28"/>
        </w:rPr>
        <w:t>82% - друг;10% - помощник по дому;5% - игрушка; 3% - глупое существо, враг.</w:t>
      </w:r>
      <w:r w:rsidR="000077A5">
        <w:rPr>
          <w:rFonts w:ascii="Times New Roman" w:hAnsi="Times New Roman" w:cs="Times New Roman"/>
          <w:sz w:val="28"/>
          <w:szCs w:val="28"/>
        </w:rPr>
        <w:t>(приложение 2)</w:t>
      </w:r>
    </w:p>
    <w:p w:rsidR="005E15A6" w:rsidRDefault="005E15A6" w:rsidP="003D2B4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2B4B">
        <w:rPr>
          <w:rFonts w:ascii="Times New Roman" w:hAnsi="Times New Roman" w:cs="Times New Roman"/>
          <w:sz w:val="28"/>
          <w:szCs w:val="28"/>
        </w:rPr>
        <w:t>На вопрос «Собака, является другом человеку?»</w:t>
      </w:r>
      <w:r w:rsidR="007F7699">
        <w:rPr>
          <w:rFonts w:ascii="Times New Roman" w:hAnsi="Times New Roman" w:cs="Times New Roman"/>
          <w:sz w:val="28"/>
          <w:szCs w:val="28"/>
        </w:rPr>
        <w:t>96% ответили положительно;4% - ответили, нет.</w:t>
      </w:r>
      <w:r w:rsidR="000077A5">
        <w:rPr>
          <w:rFonts w:ascii="Times New Roman" w:hAnsi="Times New Roman" w:cs="Times New Roman"/>
          <w:sz w:val="28"/>
          <w:szCs w:val="28"/>
        </w:rPr>
        <w:t>(приложение 3)</w:t>
      </w:r>
    </w:p>
    <w:p w:rsidR="007F7699" w:rsidRDefault="007F7699" w:rsidP="007F76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F7699">
        <w:rPr>
          <w:rFonts w:ascii="Times New Roman" w:hAnsi="Times New Roman" w:cs="Times New Roman"/>
          <w:sz w:val="28"/>
          <w:szCs w:val="28"/>
        </w:rPr>
        <w:t>На вопрос «Знаете ли вы о героизме собак?</w:t>
      </w:r>
      <w:r>
        <w:rPr>
          <w:rFonts w:ascii="Times New Roman" w:hAnsi="Times New Roman" w:cs="Times New Roman"/>
          <w:sz w:val="28"/>
          <w:szCs w:val="28"/>
        </w:rPr>
        <w:t>64% - ответили «нет»;36%- ответили да. Ребята знают только о преданности собаки Хатико,так  как многие смотрели фильм.</w:t>
      </w:r>
      <w:r w:rsidR="000077A5">
        <w:rPr>
          <w:rFonts w:ascii="Times New Roman" w:hAnsi="Times New Roman" w:cs="Times New Roman"/>
          <w:sz w:val="28"/>
          <w:szCs w:val="28"/>
        </w:rPr>
        <w:t>(приложение 4)</w:t>
      </w:r>
    </w:p>
    <w:p w:rsidR="007F7699" w:rsidRPr="007F7699" w:rsidRDefault="007F7699" w:rsidP="007F76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 «любите ли вы собак?» 98% ребят ответили положительно.</w:t>
      </w:r>
    </w:p>
    <w:p w:rsidR="005E15A6" w:rsidRPr="003D2B4B" w:rsidRDefault="007F7699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 следует сделать вывод - </w:t>
      </w:r>
      <w:r w:rsidR="005E15A6" w:rsidRPr="003D2B4B">
        <w:rPr>
          <w:rFonts w:ascii="Times New Roman" w:hAnsi="Times New Roman" w:cs="Times New Roman"/>
          <w:sz w:val="28"/>
          <w:szCs w:val="28"/>
        </w:rPr>
        <w:tab/>
        <w:t xml:space="preserve">Нет плохих собак, есть плохие хозяева, которые не умеют   обращаться со своим питомцем так,  чтобы он был не проблемой для общества, а настоящим другом для человека. Именно от человека зависит и жизнь, и здоровье собаки. Ведь собаки не только верные друзья, но и усердные труженики, помогающие человеку в самых разных отраслях деятельности. </w:t>
      </w: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5A6" w:rsidRPr="003D2B4B" w:rsidRDefault="005E15A6" w:rsidP="003D2B4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E15A6" w:rsidRDefault="005E15A6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</w:p>
    <w:p w:rsidR="005E15A6" w:rsidRDefault="005E15A6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</w:p>
    <w:p w:rsidR="005E15A6" w:rsidRDefault="005E15A6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</w:p>
    <w:p w:rsidR="005E15A6" w:rsidRPr="005F1B29" w:rsidRDefault="005E15A6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F1B29">
        <w:rPr>
          <w:rFonts w:ascii="Times New Roman" w:hAnsi="Times New Roman"/>
          <w:b/>
          <w:bCs/>
          <w:color w:val="000000"/>
          <w:sz w:val="28"/>
          <w:szCs w:val="28"/>
        </w:rPr>
        <w:t>Заключение</w:t>
      </w:r>
    </w:p>
    <w:p w:rsidR="005E15A6" w:rsidRPr="005F1B29" w:rsidRDefault="005E15A6" w:rsidP="005F1B29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</w:rPr>
        <w:tab/>
      </w:r>
      <w:r w:rsidRPr="005F1B29">
        <w:rPr>
          <w:rFonts w:ascii="Times New Roman" w:hAnsi="Times New Roman"/>
          <w:color w:val="000000"/>
          <w:sz w:val="28"/>
          <w:szCs w:val="28"/>
        </w:rPr>
        <w:t>Термин "собака" вошло в нашу жизнь очень давно. На протяжении всей жизни человека   сопровождают домашние питомцы, один из которых - собака. На сегодняшний день насчитывается сотни пород собак различных по размеру, цвету, повадкам. Человек может сам выбрать, какого питомца ему завести.</w:t>
      </w:r>
    </w:p>
    <w:p w:rsidR="005E15A6" w:rsidRDefault="005E15A6" w:rsidP="005F1B29">
      <w:pPr>
        <w:pStyle w:val="a4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5F1B29">
        <w:rPr>
          <w:rFonts w:ascii="Times New Roman" w:hAnsi="Times New Roman"/>
          <w:color w:val="000000"/>
          <w:sz w:val="28"/>
          <w:szCs w:val="28"/>
        </w:rPr>
        <w:tab/>
        <w:t xml:space="preserve">На сегодняшний день ходит много споров: одни утверждают, что собака не приносит вреда, она мирно сосуществует с человеком, другие, наоборот, с этим категорически несогласные. Человеческий мир устроен так: собака натворила что-то плохое, то виновата , если спасла человека -  она герой. Но собака - животное, а человек имеет разум. Заводя собаку, следует задуматься, как сделать, чтобы она не принесла вред для других людей. Ведь не только  от породы, но и от назначения собаки зависит ее поведение. Нельзя посадить, например дога- аристократа  на цепь, и если собака не погибнет, то станет человеконенавистником. И вылечить ее от недоверия к людскому племени будет почти невозможно. Многое зависит и от вас,  и от вашего питомца. Человек и собака могут быть счастливы только тогда, когда они подходят друг для друга. Человек должен понимать, для чего он заводит собаку. Ведь единственная идеальная собака - это собака, которую вы любите и которая любит вас. </w:t>
      </w:r>
      <w:r w:rsidRPr="005F1B29">
        <w:rPr>
          <w:rFonts w:ascii="Times New Roman" w:hAnsi="Times New Roman"/>
          <w:color w:val="000000"/>
          <w:sz w:val="28"/>
          <w:szCs w:val="28"/>
        </w:rPr>
        <w:lastRenderedPageBreak/>
        <w:t xml:space="preserve">Поэтому кем вырастет ваш щенок - другом или врагом для человечества решать только вам. Собака для каждого человека имеет свое значение. Для кого-то это охрана имущества, для кого-то преданный друг и помощник, а для кого-то это часть их жизни. Каждый человек выбирает и воспитывает своего питомца по своему образу и подобию. Ведь нередко говорят, что собака «похожа» на своего хозяина. </w:t>
      </w:r>
    </w:p>
    <w:p w:rsidR="005F1B29" w:rsidRPr="005F1B29" w:rsidRDefault="005F1B29" w:rsidP="005F1B29">
      <w:pPr>
        <w:pStyle w:val="a4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 всегда надо помнить что мы в ответе за тех кого приручили.</w:t>
      </w:r>
      <w:r w:rsidR="000077A5" w:rsidRPr="000077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077A5" w:rsidRPr="005F1B29">
        <w:rPr>
          <w:rFonts w:ascii="Times New Roman" w:hAnsi="Times New Roman"/>
          <w:color w:val="000000"/>
          <w:sz w:val="28"/>
          <w:szCs w:val="28"/>
        </w:rPr>
        <w:t>Все в наших руках!</w:t>
      </w:r>
    </w:p>
    <w:p w:rsidR="005E15A6" w:rsidRDefault="005E15A6" w:rsidP="005E15A6">
      <w:pPr>
        <w:pStyle w:val="a4"/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5E15A6" w:rsidRDefault="005E15A6" w:rsidP="005E15A6">
      <w:pPr>
        <w:spacing w:line="360" w:lineRule="auto"/>
        <w:jc w:val="both"/>
        <w:rPr>
          <w:rFonts w:ascii="Times New Roman" w:hAnsi="Times New Roman"/>
          <w:b/>
          <w:bCs/>
          <w:color w:val="000000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F1B39" w:rsidRDefault="00CF1B39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E15A6" w:rsidRPr="005F1B29" w:rsidRDefault="005E15A6" w:rsidP="005E15A6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F1B29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Список использованной литературы:</w:t>
      </w:r>
    </w:p>
    <w:p w:rsidR="005E15A6" w:rsidRPr="005F1B29" w:rsidRDefault="005E15A6" w:rsidP="005E15A6">
      <w:pPr>
        <w:widowControl w:val="0"/>
        <w:numPr>
          <w:ilvl w:val="0"/>
          <w:numId w:val="11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F1B29">
        <w:rPr>
          <w:rFonts w:ascii="Times New Roman" w:hAnsi="Times New Roman"/>
          <w:color w:val="000000"/>
          <w:sz w:val="28"/>
          <w:szCs w:val="28"/>
        </w:rPr>
        <w:t xml:space="preserve">Как правильно дрессировать собаку: Практические советы лучших специалистов по выращиванию, тренировке и воспитанию служебных, </w:t>
      </w:r>
      <w:proofErr w:type="spellStart"/>
      <w:r w:rsidRPr="005F1B29">
        <w:rPr>
          <w:rFonts w:ascii="Times New Roman" w:hAnsi="Times New Roman"/>
          <w:color w:val="000000"/>
          <w:sz w:val="28"/>
          <w:szCs w:val="28"/>
        </w:rPr>
        <w:t>караульно</w:t>
      </w:r>
      <w:proofErr w:type="spellEnd"/>
      <w:r w:rsidRPr="005F1B29">
        <w:rPr>
          <w:rFonts w:ascii="Times New Roman" w:hAnsi="Times New Roman"/>
          <w:color w:val="000000"/>
          <w:sz w:val="28"/>
          <w:szCs w:val="28"/>
        </w:rPr>
        <w:t xml:space="preserve"> - </w:t>
      </w:r>
      <w:proofErr w:type="spellStart"/>
      <w:r w:rsidRPr="005F1B29">
        <w:rPr>
          <w:rFonts w:ascii="Times New Roman" w:hAnsi="Times New Roman"/>
          <w:color w:val="000000"/>
          <w:sz w:val="28"/>
          <w:szCs w:val="28"/>
        </w:rPr>
        <w:t>защищитных</w:t>
      </w:r>
      <w:proofErr w:type="spellEnd"/>
      <w:r w:rsidRPr="005F1B29">
        <w:rPr>
          <w:rFonts w:ascii="Times New Roman" w:hAnsi="Times New Roman"/>
          <w:color w:val="000000"/>
          <w:sz w:val="28"/>
          <w:szCs w:val="28"/>
        </w:rPr>
        <w:t xml:space="preserve">, розыскных и сторожевых собак/ / Авт.-сост. Н. В. </w:t>
      </w:r>
      <w:proofErr w:type="spellStart"/>
      <w:r w:rsidRPr="005F1B29">
        <w:rPr>
          <w:rFonts w:ascii="Times New Roman" w:hAnsi="Times New Roman"/>
          <w:color w:val="000000"/>
          <w:sz w:val="28"/>
          <w:szCs w:val="28"/>
        </w:rPr>
        <w:t>Беляев.-Мн</w:t>
      </w:r>
      <w:proofErr w:type="spellEnd"/>
      <w:r w:rsidRPr="005F1B29">
        <w:rPr>
          <w:rFonts w:ascii="Times New Roman" w:hAnsi="Times New Roman"/>
          <w:color w:val="000000"/>
          <w:sz w:val="28"/>
          <w:szCs w:val="28"/>
        </w:rPr>
        <w:t>.: Литература,2000.-272с.</w:t>
      </w:r>
    </w:p>
    <w:p w:rsidR="005E15A6" w:rsidRPr="005F1B29" w:rsidRDefault="005E15A6" w:rsidP="005E15A6">
      <w:pPr>
        <w:widowControl w:val="0"/>
        <w:numPr>
          <w:ilvl w:val="0"/>
          <w:numId w:val="11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F1B29">
        <w:rPr>
          <w:rFonts w:ascii="Times New Roman" w:hAnsi="Times New Roman"/>
          <w:color w:val="000000"/>
          <w:sz w:val="28"/>
          <w:szCs w:val="28"/>
        </w:rPr>
        <w:t xml:space="preserve">Джина </w:t>
      </w:r>
      <w:proofErr w:type="spellStart"/>
      <w:r w:rsidRPr="005F1B29">
        <w:rPr>
          <w:rFonts w:ascii="Times New Roman" w:hAnsi="Times New Roman"/>
          <w:color w:val="000000"/>
          <w:sz w:val="28"/>
          <w:szCs w:val="28"/>
        </w:rPr>
        <w:t>Спадафори</w:t>
      </w:r>
      <w:proofErr w:type="spellEnd"/>
      <w:r w:rsidRPr="005F1B29">
        <w:rPr>
          <w:rFonts w:ascii="Times New Roman" w:hAnsi="Times New Roman"/>
          <w:color w:val="000000"/>
          <w:sz w:val="28"/>
          <w:szCs w:val="28"/>
        </w:rPr>
        <w:t>. Собаки для "чайников" - 2 - е изд. - М.: Диалектика, 2006.-336с.</w:t>
      </w:r>
    </w:p>
    <w:p w:rsidR="005E15A6" w:rsidRPr="005F1B29" w:rsidRDefault="005E15A6" w:rsidP="005E15A6">
      <w:pPr>
        <w:widowControl w:val="0"/>
        <w:numPr>
          <w:ilvl w:val="0"/>
          <w:numId w:val="11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5F1B29">
        <w:rPr>
          <w:rFonts w:ascii="Times New Roman" w:hAnsi="Times New Roman"/>
          <w:color w:val="000000"/>
          <w:sz w:val="28"/>
          <w:szCs w:val="28"/>
        </w:rPr>
        <w:t>Лакиер</w:t>
      </w:r>
      <w:proofErr w:type="spellEnd"/>
      <w:r w:rsidRPr="005F1B29">
        <w:rPr>
          <w:rFonts w:ascii="Times New Roman" w:hAnsi="Times New Roman"/>
          <w:color w:val="000000"/>
          <w:sz w:val="28"/>
          <w:szCs w:val="28"/>
        </w:rPr>
        <w:t xml:space="preserve"> А. Б. Глава третья, § 20 ...Четвероногие животные, // Русская геральдика. — М.: Книга, 1990.</w:t>
      </w:r>
    </w:p>
    <w:p w:rsidR="005E15A6" w:rsidRPr="005F1B29" w:rsidRDefault="005E15A6" w:rsidP="005E15A6">
      <w:pPr>
        <w:pStyle w:val="a4"/>
        <w:numPr>
          <w:ilvl w:val="0"/>
          <w:numId w:val="11"/>
        </w:numPr>
        <w:pBdr>
          <w:bottom w:val="single" w:sz="1" w:space="1" w:color="808080"/>
        </w:pBd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F1B29">
        <w:rPr>
          <w:rFonts w:ascii="Times New Roman" w:hAnsi="Times New Roman"/>
          <w:color w:val="000000"/>
          <w:sz w:val="28"/>
          <w:szCs w:val="28"/>
        </w:rPr>
        <w:t>Отечественное собаководство. — М: 2000—171 .</w:t>
      </w:r>
    </w:p>
    <w:p w:rsidR="005E15A6" w:rsidRPr="005F1B29" w:rsidRDefault="005E15A6" w:rsidP="005E15A6">
      <w:pPr>
        <w:pStyle w:val="a4"/>
        <w:numPr>
          <w:ilvl w:val="0"/>
          <w:numId w:val="11"/>
        </w:numPr>
        <w:pBdr>
          <w:bottom w:val="single" w:sz="1" w:space="1" w:color="808080"/>
        </w:pBd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F1B29">
        <w:rPr>
          <w:rFonts w:ascii="Times New Roman" w:hAnsi="Times New Roman"/>
          <w:color w:val="000000"/>
          <w:sz w:val="28"/>
          <w:szCs w:val="28"/>
        </w:rPr>
        <w:t xml:space="preserve">Корнеев Л.А. 'Слово о собаке' - Москва: Мысль, 1989 - с.256 </w:t>
      </w:r>
    </w:p>
    <w:p w:rsidR="005E15A6" w:rsidRPr="005F1B29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5E15A6" w:rsidRDefault="005E15A6" w:rsidP="005E15A6">
      <w:pPr>
        <w:pStyle w:val="a4"/>
        <w:pBdr>
          <w:bottom w:val="single" w:sz="1" w:space="1" w:color="808080"/>
        </w:pBdr>
        <w:tabs>
          <w:tab w:val="left" w:pos="720"/>
        </w:tabs>
        <w:spacing w:line="360" w:lineRule="auto"/>
        <w:jc w:val="both"/>
      </w:pPr>
    </w:p>
    <w:p w:rsidR="003D2B4B" w:rsidRDefault="005F1B29" w:rsidP="005F1B29">
      <w:pPr>
        <w:jc w:val="right"/>
        <w:rPr>
          <w:sz w:val="32"/>
          <w:szCs w:val="32"/>
        </w:rPr>
      </w:pPr>
      <w:r w:rsidRPr="005F1B29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A1240B" w:rsidRPr="00D214C6" w:rsidRDefault="00A1240B" w:rsidP="00A1240B">
      <w:pPr>
        <w:jc w:val="center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Анкета для учащихся 2 класса на тему</w:t>
      </w:r>
      <w:r w:rsidR="00D214C6" w:rsidRPr="00D214C6">
        <w:rPr>
          <w:rFonts w:ascii="Times New Roman" w:hAnsi="Times New Roman" w:cs="Times New Roman"/>
          <w:sz w:val="28"/>
          <w:szCs w:val="28"/>
        </w:rPr>
        <w:t>:</w:t>
      </w:r>
    </w:p>
    <w:p w:rsidR="00343EBD" w:rsidRPr="00D214C6" w:rsidRDefault="00A1240B" w:rsidP="00A1240B">
      <w:pPr>
        <w:jc w:val="center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 xml:space="preserve"> «Как собаки помогают людям?».</w:t>
      </w:r>
    </w:p>
    <w:p w:rsidR="00A1240B" w:rsidRPr="00D214C6" w:rsidRDefault="00A1240B" w:rsidP="00A1240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Собака - кто она для вас? _______________________________________________________________________________________________________________________________________________________________________________________</w:t>
      </w:r>
    </w:p>
    <w:p w:rsidR="00A1240B" w:rsidRPr="00D214C6" w:rsidRDefault="00A1240B" w:rsidP="00A1240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Какие породы собак вам известны?_________________________________________________________________________________________________________________________________________________________________________________________________________________________________</w:t>
      </w:r>
    </w:p>
    <w:p w:rsidR="00A1240B" w:rsidRPr="00D214C6" w:rsidRDefault="00A1240B" w:rsidP="00A1240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Собака, является другом человеку?</w:t>
      </w:r>
    </w:p>
    <w:p w:rsidR="00A1240B" w:rsidRPr="00D214C6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А. да</w:t>
      </w:r>
    </w:p>
    <w:p w:rsidR="00A1240B" w:rsidRPr="00D214C6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Б. нет</w:t>
      </w:r>
    </w:p>
    <w:p w:rsidR="00A1240B" w:rsidRPr="00D214C6" w:rsidRDefault="00A1240B" w:rsidP="00A1240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Знаете ли вы о героизме собак?</w:t>
      </w:r>
    </w:p>
    <w:p w:rsidR="00A1240B" w:rsidRPr="00D214C6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А.  да</w:t>
      </w:r>
    </w:p>
    <w:p w:rsidR="00A1240B" w:rsidRPr="00D214C6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Б.  нет</w:t>
      </w:r>
    </w:p>
    <w:p w:rsidR="00A1240B" w:rsidRPr="00D214C6" w:rsidRDefault="00A1240B" w:rsidP="00A1240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Хотели ли вы себе собаку?</w:t>
      </w:r>
    </w:p>
    <w:p w:rsidR="00A1240B" w:rsidRPr="00D214C6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А. да</w:t>
      </w:r>
    </w:p>
    <w:p w:rsidR="00A1240B" w:rsidRPr="00D214C6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Б. нет</w:t>
      </w:r>
    </w:p>
    <w:p w:rsidR="00A1240B" w:rsidRPr="00D214C6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В. Родители не разрешают</w:t>
      </w:r>
    </w:p>
    <w:p w:rsidR="005E15A6" w:rsidRPr="00D214C6" w:rsidRDefault="005E15A6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Г.Уже есть</w:t>
      </w:r>
    </w:p>
    <w:p w:rsidR="00A1240B" w:rsidRPr="00D214C6" w:rsidRDefault="00A1240B" w:rsidP="00A1240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Какую собаку вы бы себе приобрели?_______________________________________________________________________________________________________________</w:t>
      </w:r>
    </w:p>
    <w:p w:rsidR="00A1240B" w:rsidRPr="00D214C6" w:rsidRDefault="00A1240B" w:rsidP="00A1240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Любите ли вы собак?</w:t>
      </w:r>
    </w:p>
    <w:p w:rsidR="00A1240B" w:rsidRPr="00D214C6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 xml:space="preserve">А. да </w:t>
      </w:r>
    </w:p>
    <w:p w:rsidR="00A1240B" w:rsidRDefault="00A1240B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4C6">
        <w:rPr>
          <w:rFonts w:ascii="Times New Roman" w:hAnsi="Times New Roman" w:cs="Times New Roman"/>
          <w:sz w:val="28"/>
          <w:szCs w:val="28"/>
        </w:rPr>
        <w:t>Б. нет</w:t>
      </w:r>
    </w:p>
    <w:p w:rsidR="000077A5" w:rsidRPr="000077A5" w:rsidRDefault="000077A5" w:rsidP="000077A5">
      <w:pPr>
        <w:pStyle w:val="a8"/>
        <w:jc w:val="right"/>
        <w:rPr>
          <w:sz w:val="28"/>
          <w:szCs w:val="28"/>
        </w:rPr>
      </w:pPr>
      <w:r w:rsidRPr="000077A5">
        <w:rPr>
          <w:sz w:val="28"/>
          <w:szCs w:val="28"/>
        </w:rPr>
        <w:lastRenderedPageBreak/>
        <w:t xml:space="preserve">Приложение 2 </w:t>
      </w:r>
    </w:p>
    <w:p w:rsidR="00413962" w:rsidRPr="00FA3899" w:rsidRDefault="00413962" w:rsidP="00413962">
      <w:pPr>
        <w:pStyle w:val="a8"/>
        <w:rPr>
          <w:b/>
          <w:sz w:val="48"/>
          <w:szCs w:val="48"/>
        </w:rPr>
      </w:pPr>
      <w:r w:rsidRPr="00FA3899">
        <w:rPr>
          <w:b/>
          <w:sz w:val="48"/>
          <w:szCs w:val="48"/>
        </w:rPr>
        <w:t>На вопрос « собака – кто она для вас?»</w:t>
      </w:r>
    </w:p>
    <w:p w:rsidR="00413962" w:rsidRDefault="00413962" w:rsidP="00413962">
      <w:pPr>
        <w:pStyle w:val="a8"/>
      </w:pPr>
    </w:p>
    <w:p w:rsidR="00413962" w:rsidRDefault="00413962" w:rsidP="00413962">
      <w:pPr>
        <w:pStyle w:val="a8"/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39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4838700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0077A5" w:rsidP="000077A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413962" w:rsidRPr="00413962" w:rsidRDefault="00413962" w:rsidP="0041396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13962">
        <w:rPr>
          <w:rFonts w:ascii="Times New Roman" w:hAnsi="Times New Roman" w:cs="Times New Roman"/>
          <w:b/>
          <w:sz w:val="44"/>
          <w:szCs w:val="44"/>
        </w:rPr>
        <w:t>На вопрос «Собака, является другом человеку?»</w:t>
      </w: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0" cy="3667125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3962" w:rsidRDefault="00413962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F1B39" w:rsidRDefault="00CF1B39" w:rsidP="000077A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77A5" w:rsidRDefault="000077A5" w:rsidP="000077A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0077A5" w:rsidRPr="000077A5" w:rsidRDefault="000077A5" w:rsidP="000077A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077A5">
        <w:rPr>
          <w:rFonts w:ascii="Times New Roman" w:hAnsi="Times New Roman" w:cs="Times New Roman"/>
          <w:b/>
          <w:sz w:val="44"/>
          <w:szCs w:val="44"/>
        </w:rPr>
        <w:t>На вопрос «Знаете ли вы о героизме собак?»</w:t>
      </w:r>
    </w:p>
    <w:p w:rsidR="000077A5" w:rsidRPr="000077A5" w:rsidRDefault="000077A5" w:rsidP="00A1240B">
      <w:pPr>
        <w:pStyle w:val="a3"/>
        <w:spacing w:line="36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486400" cy="4600575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0077A5" w:rsidRPr="000077A5" w:rsidSect="00CF1B39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1FA0B23"/>
    <w:multiLevelType w:val="hybridMultilevel"/>
    <w:tmpl w:val="54BC33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3032C19"/>
    <w:multiLevelType w:val="hybridMultilevel"/>
    <w:tmpl w:val="FA54E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211822"/>
    <w:multiLevelType w:val="hybridMultilevel"/>
    <w:tmpl w:val="027A3D8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107212C6"/>
    <w:multiLevelType w:val="hybridMultilevel"/>
    <w:tmpl w:val="BEE610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4C95B71"/>
    <w:multiLevelType w:val="hybridMultilevel"/>
    <w:tmpl w:val="7054B2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15760DE"/>
    <w:multiLevelType w:val="hybridMultilevel"/>
    <w:tmpl w:val="2BEA3CCA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9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1240B"/>
    <w:rsid w:val="000077A5"/>
    <w:rsid w:val="001C1444"/>
    <w:rsid w:val="00235F9C"/>
    <w:rsid w:val="00343EBD"/>
    <w:rsid w:val="003D2B4B"/>
    <w:rsid w:val="00413962"/>
    <w:rsid w:val="00457E99"/>
    <w:rsid w:val="0046065F"/>
    <w:rsid w:val="004948B7"/>
    <w:rsid w:val="004F741E"/>
    <w:rsid w:val="005E15A6"/>
    <w:rsid w:val="005F1B29"/>
    <w:rsid w:val="007E033C"/>
    <w:rsid w:val="007F7699"/>
    <w:rsid w:val="00873589"/>
    <w:rsid w:val="00895782"/>
    <w:rsid w:val="00A1240B"/>
    <w:rsid w:val="00A37036"/>
    <w:rsid w:val="00B61650"/>
    <w:rsid w:val="00BB51FA"/>
    <w:rsid w:val="00CF1B39"/>
    <w:rsid w:val="00D214C6"/>
    <w:rsid w:val="00E1240F"/>
    <w:rsid w:val="00E70856"/>
    <w:rsid w:val="00F0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40B"/>
    <w:pPr>
      <w:ind w:left="720"/>
      <w:contextualSpacing/>
    </w:pPr>
  </w:style>
  <w:style w:type="paragraph" w:styleId="a4">
    <w:name w:val="Body Text"/>
    <w:basedOn w:val="a"/>
    <w:link w:val="a5"/>
    <w:rsid w:val="005E15A6"/>
    <w:pPr>
      <w:widowControl w:val="0"/>
      <w:suppressAutoHyphens/>
      <w:spacing w:after="120" w:line="240" w:lineRule="auto"/>
    </w:pPr>
    <w:rPr>
      <w:rFonts w:ascii="Arial" w:eastAsia="Arial Unicode MS" w:hAnsi="Arial" w:cs="Times New Roman"/>
      <w:kern w:val="1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E15A6"/>
    <w:rPr>
      <w:rFonts w:ascii="Arial" w:eastAsia="Arial Unicode MS" w:hAnsi="Arial" w:cs="Times New Roman"/>
      <w:kern w:val="1"/>
      <w:sz w:val="24"/>
      <w:szCs w:val="24"/>
    </w:rPr>
  </w:style>
  <w:style w:type="paragraph" w:customStyle="1" w:styleId="a6">
    <w:name w:val="Содержимое таблицы"/>
    <w:basedOn w:val="a"/>
    <w:rsid w:val="005E15A6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4"/>
      <w:szCs w:val="24"/>
    </w:rPr>
  </w:style>
  <w:style w:type="paragraph" w:styleId="a7">
    <w:name w:val="No Spacing"/>
    <w:qFormat/>
    <w:rsid w:val="005E15A6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413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13962"/>
  </w:style>
  <w:style w:type="paragraph" w:styleId="aa">
    <w:name w:val="Balloon Text"/>
    <w:basedOn w:val="a"/>
    <w:link w:val="ab"/>
    <w:uiPriority w:val="99"/>
    <w:semiHidden/>
    <w:unhideWhenUsed/>
    <w:rsid w:val="00413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39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 вопрос «Собака - кто она для вас?»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друг</c:v>
                </c:pt>
                <c:pt idx="1">
                  <c:v>помощник по дому</c:v>
                </c:pt>
                <c:pt idx="2">
                  <c:v>игрушка</c:v>
                </c:pt>
                <c:pt idx="3">
                  <c:v>глупое существо,враг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0.82000000000000062</c:v>
                </c:pt>
                <c:pt idx="1">
                  <c:v>0.1</c:v>
                </c:pt>
                <c:pt idx="2">
                  <c:v>5.0000000000000024E-2</c:v>
                </c:pt>
                <c:pt idx="3">
                  <c:v>3.0000000000000013E-2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64825349956255474"/>
          <c:y val="3.6106574211380089E-2"/>
          <c:w val="0.33785761154855692"/>
          <c:h val="0.88888294798693845"/>
        </c:manualLayout>
      </c:layout>
      <c:txPr>
        <a:bodyPr/>
        <a:lstStyle/>
        <a:p>
          <a:pPr>
            <a:defRPr sz="1440" baseline="0">
              <a:latin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собака ,является другом человеку?</c:v>
                </c:pt>
              </c:strCache>
            </c:strRef>
          </c:tx>
          <c:dLbls>
            <c:showVal val="1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0.96000000000000041</c:v>
                </c:pt>
                <c:pt idx="1">
                  <c:v>4.0000000000000022E-2</c:v>
                </c:pt>
              </c:numCache>
            </c:numRef>
          </c:val>
        </c:ser>
        <c:axId val="103858944"/>
        <c:axId val="103924096"/>
      </c:barChart>
      <c:catAx>
        <c:axId val="103858944"/>
        <c:scaling>
          <c:orientation val="minMax"/>
        </c:scaling>
        <c:axPos val="b"/>
        <c:tickLblPos val="nextTo"/>
        <c:crossAx val="103924096"/>
        <c:crosses val="autoZero"/>
        <c:auto val="1"/>
        <c:lblAlgn val="ctr"/>
        <c:lblOffset val="100"/>
      </c:catAx>
      <c:valAx>
        <c:axId val="103924096"/>
        <c:scaling>
          <c:orientation val="minMax"/>
        </c:scaling>
        <c:axPos val="l"/>
        <c:majorGridlines/>
        <c:numFmt formatCode="0%" sourceLinked="1"/>
        <c:tickLblPos val="nextTo"/>
        <c:crossAx val="103858944"/>
        <c:crosses val="autoZero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7"/>
  <c:chart>
    <c:autoTitleDeleted val="1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Лист1!$A$2:$A$3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0.64000000000000046</c:v>
                </c:pt>
                <c:pt idx="1">
                  <c:v>0.36000000000000021</c:v>
                </c:pt>
              </c:numCache>
            </c:numRef>
          </c:val>
        </c:ser>
        <c:firstSliceAng val="0"/>
        <c:holeSize val="50"/>
      </c:doughnutChart>
    </c:plotArea>
    <c:legend>
      <c:legendPos val="r"/>
      <c:layout>
        <c:manualLayout>
          <c:xMode val="edge"/>
          <c:yMode val="edge"/>
          <c:x val="0.9000590551181108"/>
          <c:y val="0.27892904691261433"/>
          <c:w val="8.6052055993000962E-2"/>
          <c:h val="0.52771794829994056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4392</Words>
  <Characters>25040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саша</cp:lastModifiedBy>
  <cp:revision>2</cp:revision>
  <dcterms:created xsi:type="dcterms:W3CDTF">2017-05-18T11:04:00Z</dcterms:created>
  <dcterms:modified xsi:type="dcterms:W3CDTF">2017-05-18T11:04:00Z</dcterms:modified>
</cp:coreProperties>
</file>