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B60" w:rsidRPr="00061A36" w:rsidRDefault="00122B60" w:rsidP="00122B60">
      <w:pPr>
        <w:spacing w:after="0"/>
        <w:jc w:val="center"/>
        <w:rPr>
          <w:rFonts w:ascii="Times New Roman" w:hAnsi="Times New Roman"/>
          <w:b/>
          <w:sz w:val="28"/>
          <w:szCs w:val="28"/>
        </w:rPr>
      </w:pPr>
      <w:r w:rsidRPr="00061A36">
        <w:rPr>
          <w:rFonts w:ascii="Times New Roman" w:hAnsi="Times New Roman"/>
          <w:b/>
          <w:sz w:val="28"/>
          <w:szCs w:val="28"/>
        </w:rPr>
        <w:t>Муниципальное казённое дошкольное образовательное учреждение</w:t>
      </w:r>
    </w:p>
    <w:p w:rsidR="00122B60" w:rsidRPr="00061A36" w:rsidRDefault="00122B60" w:rsidP="00122B60">
      <w:pPr>
        <w:spacing w:after="0"/>
        <w:jc w:val="center"/>
        <w:rPr>
          <w:rFonts w:ascii="Times New Roman" w:hAnsi="Times New Roman"/>
          <w:b/>
          <w:sz w:val="28"/>
          <w:szCs w:val="28"/>
        </w:rPr>
      </w:pPr>
      <w:r w:rsidRPr="00061A36">
        <w:rPr>
          <w:rFonts w:ascii="Times New Roman" w:hAnsi="Times New Roman"/>
          <w:b/>
          <w:sz w:val="28"/>
          <w:szCs w:val="28"/>
        </w:rPr>
        <w:t xml:space="preserve"> «Детский сад №3 «Алёнушка» для детей раннего возраста»</w:t>
      </w:r>
    </w:p>
    <w:p w:rsidR="00122B60" w:rsidRDefault="00122B60" w:rsidP="00122B60">
      <w:pPr>
        <w:spacing w:line="360" w:lineRule="auto"/>
        <w:ind w:right="849"/>
        <w:rPr>
          <w:rFonts w:ascii="Times New Roman" w:hAnsi="Times New Roman"/>
          <w:b/>
          <w:sz w:val="56"/>
          <w:szCs w:val="56"/>
        </w:rPr>
      </w:pPr>
    </w:p>
    <w:p w:rsidR="00122B60" w:rsidRDefault="00122B60" w:rsidP="00122B60">
      <w:pPr>
        <w:spacing w:line="360" w:lineRule="auto"/>
        <w:ind w:right="849"/>
        <w:rPr>
          <w:rFonts w:ascii="Times New Roman" w:hAnsi="Times New Roman"/>
          <w:b/>
          <w:sz w:val="56"/>
          <w:szCs w:val="56"/>
        </w:rPr>
      </w:pPr>
    </w:p>
    <w:p w:rsidR="00122B60" w:rsidRDefault="00122B60" w:rsidP="00122B60">
      <w:pPr>
        <w:spacing w:line="360" w:lineRule="auto"/>
        <w:ind w:right="849"/>
        <w:rPr>
          <w:rFonts w:ascii="Times New Roman" w:hAnsi="Times New Roman"/>
          <w:b/>
          <w:sz w:val="56"/>
          <w:szCs w:val="56"/>
        </w:rPr>
      </w:pPr>
    </w:p>
    <w:p w:rsidR="00122B60" w:rsidRPr="0049667C" w:rsidRDefault="00122B60" w:rsidP="00122B60">
      <w:pPr>
        <w:spacing w:line="360" w:lineRule="auto"/>
        <w:ind w:right="849"/>
        <w:rPr>
          <w:rFonts w:ascii="Times New Roman" w:hAnsi="Times New Roman"/>
          <w:b/>
          <w:sz w:val="56"/>
          <w:szCs w:val="56"/>
        </w:rPr>
      </w:pPr>
    </w:p>
    <w:p w:rsidR="00122B60" w:rsidRPr="00E0583C" w:rsidRDefault="00D33C36" w:rsidP="00122B60">
      <w:pPr>
        <w:spacing w:line="360" w:lineRule="auto"/>
        <w:ind w:right="849"/>
        <w:jc w:val="center"/>
        <w:rPr>
          <w:rFonts w:ascii="Times New Roman" w:hAnsi="Times New Roman"/>
          <w:b/>
          <w:sz w:val="32"/>
          <w:szCs w:val="32"/>
        </w:rPr>
      </w:pPr>
      <w:r>
        <w:rPr>
          <w:rFonts w:ascii="Times New Roman" w:hAnsi="Times New Roman"/>
          <w:b/>
          <w:sz w:val="32"/>
          <w:szCs w:val="32"/>
        </w:rPr>
        <w:t xml:space="preserve">Образовательный </w:t>
      </w:r>
      <w:r w:rsidR="00122B60" w:rsidRPr="00E0583C">
        <w:rPr>
          <w:rFonts w:ascii="Times New Roman" w:hAnsi="Times New Roman"/>
          <w:b/>
          <w:sz w:val="32"/>
          <w:szCs w:val="32"/>
        </w:rPr>
        <w:t xml:space="preserve"> </w:t>
      </w:r>
      <w:r w:rsidR="00F02B0E">
        <w:rPr>
          <w:rFonts w:ascii="Times New Roman" w:hAnsi="Times New Roman"/>
          <w:b/>
          <w:sz w:val="32"/>
          <w:szCs w:val="32"/>
        </w:rPr>
        <w:t xml:space="preserve">познавательно-исследовательский </w:t>
      </w:r>
      <w:r w:rsidR="00122B60" w:rsidRPr="00E0583C">
        <w:rPr>
          <w:rFonts w:ascii="Times New Roman" w:hAnsi="Times New Roman"/>
          <w:b/>
          <w:sz w:val="32"/>
          <w:szCs w:val="32"/>
        </w:rPr>
        <w:t>проект</w:t>
      </w:r>
      <w:r w:rsidR="00122B60">
        <w:rPr>
          <w:rFonts w:ascii="Times New Roman" w:hAnsi="Times New Roman"/>
          <w:b/>
          <w:sz w:val="32"/>
          <w:szCs w:val="32"/>
        </w:rPr>
        <w:t xml:space="preserve"> по эколог</w:t>
      </w:r>
      <w:r w:rsidR="003C1284">
        <w:rPr>
          <w:rFonts w:ascii="Times New Roman" w:hAnsi="Times New Roman"/>
          <w:b/>
          <w:sz w:val="32"/>
          <w:szCs w:val="32"/>
        </w:rPr>
        <w:t>ическому воспитанию детей раннего возраста</w:t>
      </w:r>
      <w:r w:rsidR="00122B60" w:rsidRPr="00E0583C">
        <w:rPr>
          <w:rFonts w:ascii="Times New Roman" w:hAnsi="Times New Roman"/>
          <w:b/>
          <w:sz w:val="32"/>
          <w:szCs w:val="32"/>
        </w:rPr>
        <w:t xml:space="preserve">:  </w:t>
      </w:r>
    </w:p>
    <w:p w:rsidR="00122B60" w:rsidRDefault="00122B60" w:rsidP="00122B60">
      <w:pPr>
        <w:spacing w:line="360" w:lineRule="auto"/>
        <w:ind w:right="849"/>
        <w:jc w:val="center"/>
        <w:rPr>
          <w:rFonts w:ascii="Times New Roman" w:hAnsi="Times New Roman"/>
          <w:b/>
          <w:sz w:val="32"/>
          <w:szCs w:val="32"/>
        </w:rPr>
      </w:pPr>
      <w:r w:rsidRPr="00E0583C">
        <w:rPr>
          <w:rFonts w:ascii="Times New Roman" w:hAnsi="Times New Roman"/>
          <w:b/>
          <w:sz w:val="32"/>
          <w:szCs w:val="32"/>
        </w:rPr>
        <w:t>«</w:t>
      </w:r>
      <w:r>
        <w:rPr>
          <w:rFonts w:ascii="Times New Roman" w:hAnsi="Times New Roman"/>
          <w:b/>
          <w:sz w:val="32"/>
          <w:szCs w:val="32"/>
        </w:rPr>
        <w:t>Чудо - вода</w:t>
      </w:r>
      <w:r w:rsidRPr="00E0583C">
        <w:rPr>
          <w:rFonts w:ascii="Times New Roman" w:hAnsi="Times New Roman"/>
          <w:b/>
          <w:sz w:val="32"/>
          <w:szCs w:val="32"/>
        </w:rPr>
        <w:t>»</w:t>
      </w:r>
      <w:r>
        <w:rPr>
          <w:rFonts w:ascii="Times New Roman" w:hAnsi="Times New Roman"/>
          <w:b/>
          <w:sz w:val="32"/>
          <w:szCs w:val="32"/>
        </w:rPr>
        <w:t>.</w:t>
      </w:r>
    </w:p>
    <w:p w:rsidR="00122B60" w:rsidRDefault="00122B60" w:rsidP="00122B60">
      <w:pPr>
        <w:spacing w:line="360" w:lineRule="auto"/>
        <w:ind w:right="849"/>
        <w:rPr>
          <w:rFonts w:ascii="Times New Roman" w:hAnsi="Times New Roman"/>
          <w:b/>
          <w:sz w:val="36"/>
          <w:szCs w:val="36"/>
        </w:rPr>
      </w:pPr>
    </w:p>
    <w:p w:rsidR="00122B60" w:rsidRDefault="00122B60" w:rsidP="00122B60">
      <w:pPr>
        <w:spacing w:line="360" w:lineRule="auto"/>
        <w:ind w:right="849"/>
        <w:rPr>
          <w:rFonts w:ascii="Times New Roman" w:hAnsi="Times New Roman"/>
          <w:b/>
          <w:sz w:val="36"/>
          <w:szCs w:val="36"/>
        </w:rPr>
      </w:pPr>
    </w:p>
    <w:p w:rsidR="00122B60" w:rsidRDefault="00122B60" w:rsidP="00122B60">
      <w:pPr>
        <w:spacing w:line="360" w:lineRule="auto"/>
        <w:ind w:right="849"/>
        <w:rPr>
          <w:rFonts w:ascii="Times New Roman" w:hAnsi="Times New Roman"/>
          <w:b/>
          <w:sz w:val="36"/>
          <w:szCs w:val="36"/>
        </w:rPr>
      </w:pPr>
    </w:p>
    <w:p w:rsidR="00122B60" w:rsidRPr="00F7629F" w:rsidRDefault="00122B60" w:rsidP="00122B60">
      <w:pPr>
        <w:spacing w:line="360" w:lineRule="auto"/>
        <w:ind w:right="849"/>
        <w:rPr>
          <w:rFonts w:ascii="Times New Roman" w:hAnsi="Times New Roman"/>
          <w:b/>
          <w:sz w:val="28"/>
          <w:szCs w:val="28"/>
        </w:rPr>
      </w:pPr>
    </w:p>
    <w:p w:rsidR="00122B60" w:rsidRPr="00F7629F" w:rsidRDefault="00122B60" w:rsidP="00122B60">
      <w:pPr>
        <w:spacing w:line="360" w:lineRule="auto"/>
        <w:ind w:right="849"/>
        <w:jc w:val="right"/>
        <w:rPr>
          <w:rFonts w:ascii="Times New Roman" w:hAnsi="Times New Roman"/>
          <w:b/>
          <w:sz w:val="28"/>
          <w:szCs w:val="28"/>
        </w:rPr>
      </w:pPr>
      <w:r w:rsidRPr="00F7629F">
        <w:rPr>
          <w:rFonts w:ascii="Times New Roman" w:hAnsi="Times New Roman"/>
          <w:b/>
          <w:sz w:val="28"/>
          <w:szCs w:val="28"/>
        </w:rPr>
        <w:t>Подготовил</w:t>
      </w:r>
      <w:r w:rsidR="0086242D">
        <w:rPr>
          <w:rFonts w:ascii="Times New Roman" w:hAnsi="Times New Roman"/>
          <w:b/>
          <w:sz w:val="28"/>
          <w:szCs w:val="28"/>
        </w:rPr>
        <w:t>а</w:t>
      </w:r>
      <w:r w:rsidRPr="00F7629F">
        <w:rPr>
          <w:rFonts w:ascii="Times New Roman" w:hAnsi="Times New Roman"/>
          <w:b/>
          <w:sz w:val="28"/>
          <w:szCs w:val="28"/>
        </w:rPr>
        <w:t xml:space="preserve">: </w:t>
      </w:r>
    </w:p>
    <w:p w:rsidR="00122B60" w:rsidRDefault="0086242D" w:rsidP="00122B60">
      <w:pPr>
        <w:spacing w:line="360" w:lineRule="auto"/>
        <w:ind w:right="849"/>
        <w:jc w:val="right"/>
        <w:rPr>
          <w:rFonts w:ascii="Times New Roman" w:hAnsi="Times New Roman"/>
          <w:sz w:val="28"/>
          <w:szCs w:val="28"/>
        </w:rPr>
      </w:pPr>
      <w:r w:rsidRPr="00F7629F">
        <w:rPr>
          <w:rFonts w:ascii="Times New Roman" w:hAnsi="Times New Roman"/>
          <w:sz w:val="28"/>
          <w:szCs w:val="28"/>
        </w:rPr>
        <w:t>В</w:t>
      </w:r>
      <w:r w:rsidR="00122B60" w:rsidRPr="00F7629F">
        <w:rPr>
          <w:rFonts w:ascii="Times New Roman" w:hAnsi="Times New Roman"/>
          <w:sz w:val="28"/>
          <w:szCs w:val="28"/>
        </w:rPr>
        <w:t>оспитатель</w:t>
      </w:r>
      <w:r>
        <w:rPr>
          <w:rFonts w:ascii="Times New Roman" w:hAnsi="Times New Roman"/>
          <w:sz w:val="28"/>
          <w:szCs w:val="28"/>
        </w:rPr>
        <w:t xml:space="preserve"> </w:t>
      </w:r>
      <w:r w:rsidR="00122B60" w:rsidRPr="00F7629F">
        <w:rPr>
          <w:rFonts w:ascii="Times New Roman" w:hAnsi="Times New Roman"/>
          <w:sz w:val="28"/>
          <w:szCs w:val="28"/>
        </w:rPr>
        <w:t xml:space="preserve"> Ермолаева А.В.</w:t>
      </w:r>
    </w:p>
    <w:p w:rsidR="003C1284" w:rsidRDefault="003C1284" w:rsidP="00F02B0E">
      <w:pPr>
        <w:spacing w:line="360" w:lineRule="auto"/>
        <w:ind w:right="849"/>
        <w:jc w:val="right"/>
        <w:rPr>
          <w:rFonts w:ascii="Times New Roman" w:hAnsi="Times New Roman"/>
          <w:sz w:val="28"/>
          <w:szCs w:val="28"/>
        </w:rPr>
      </w:pPr>
    </w:p>
    <w:p w:rsidR="00BB5202" w:rsidRDefault="00BB5202" w:rsidP="00F02B0E">
      <w:pPr>
        <w:spacing w:line="360" w:lineRule="auto"/>
        <w:ind w:right="849"/>
        <w:jc w:val="right"/>
        <w:rPr>
          <w:rFonts w:ascii="Times New Roman" w:hAnsi="Times New Roman"/>
          <w:sz w:val="28"/>
          <w:szCs w:val="28"/>
        </w:rPr>
      </w:pPr>
    </w:p>
    <w:p w:rsidR="003C1284" w:rsidRPr="00F02B0E" w:rsidRDefault="003C1284" w:rsidP="003C1284">
      <w:pPr>
        <w:spacing w:line="360" w:lineRule="auto"/>
        <w:ind w:right="849"/>
        <w:jc w:val="center"/>
        <w:rPr>
          <w:rFonts w:ascii="Times New Roman" w:hAnsi="Times New Roman"/>
          <w:sz w:val="28"/>
          <w:szCs w:val="28"/>
        </w:rPr>
      </w:pPr>
      <w:r>
        <w:rPr>
          <w:rFonts w:ascii="Times New Roman" w:hAnsi="Times New Roman"/>
          <w:sz w:val="28"/>
          <w:szCs w:val="28"/>
        </w:rPr>
        <w:t>2017г.</w:t>
      </w:r>
    </w:p>
    <w:p w:rsidR="00122B60" w:rsidRPr="007C2374" w:rsidRDefault="00122B60" w:rsidP="00122B60">
      <w:pPr>
        <w:spacing w:after="0" w:line="360" w:lineRule="auto"/>
        <w:jc w:val="center"/>
        <w:rPr>
          <w:rFonts w:ascii="Times New Roman" w:hAnsi="Times New Roman"/>
          <w:b/>
          <w:sz w:val="28"/>
          <w:szCs w:val="28"/>
        </w:rPr>
      </w:pPr>
      <w:proofErr w:type="gramStart"/>
      <w:r w:rsidRPr="007C2374">
        <w:rPr>
          <w:rFonts w:ascii="Times New Roman" w:hAnsi="Times New Roman"/>
          <w:b/>
          <w:sz w:val="28"/>
          <w:szCs w:val="28"/>
          <w:lang w:val="en-US"/>
        </w:rPr>
        <w:lastRenderedPageBreak/>
        <w:t>I</w:t>
      </w:r>
      <w:r w:rsidRPr="007C2374">
        <w:rPr>
          <w:rFonts w:ascii="Times New Roman" w:hAnsi="Times New Roman"/>
          <w:b/>
          <w:sz w:val="28"/>
          <w:szCs w:val="28"/>
        </w:rPr>
        <w:t>. Актуальность.</w:t>
      </w:r>
      <w:proofErr w:type="gramEnd"/>
    </w:p>
    <w:p w:rsidR="00122B60" w:rsidRPr="00122B60" w:rsidRDefault="00122B60" w:rsidP="00122B60">
      <w:pPr>
        <w:pStyle w:val="a6"/>
        <w:shd w:val="clear" w:color="auto" w:fill="FFFFFF"/>
        <w:spacing w:before="0" w:beforeAutospacing="0" w:after="0" w:afterAutospacing="0" w:line="360" w:lineRule="auto"/>
        <w:jc w:val="both"/>
        <w:rPr>
          <w:color w:val="000000"/>
          <w:sz w:val="28"/>
          <w:szCs w:val="28"/>
        </w:rPr>
      </w:pPr>
    </w:p>
    <w:p w:rsidR="00122B60" w:rsidRPr="00122B60" w:rsidRDefault="00122B60" w:rsidP="00122B60">
      <w:pPr>
        <w:autoSpaceDE w:val="0"/>
        <w:autoSpaceDN w:val="0"/>
        <w:adjustRightInd w:val="0"/>
        <w:spacing w:after="0" w:line="360" w:lineRule="auto"/>
        <w:ind w:firstLine="708"/>
        <w:jc w:val="both"/>
        <w:rPr>
          <w:rFonts w:ascii="Times New Roman" w:eastAsia="Times New Roman" w:hAnsi="Times New Roman"/>
          <w:b/>
          <w:bCs/>
          <w:sz w:val="28"/>
          <w:szCs w:val="28"/>
          <w:lang w:eastAsia="ru-RU"/>
        </w:rPr>
      </w:pPr>
      <w:r w:rsidRPr="00122B60">
        <w:rPr>
          <w:rFonts w:ascii="Times New Roman" w:hAnsi="Times New Roman"/>
          <w:color w:val="000000"/>
          <w:sz w:val="28"/>
          <w:szCs w:val="28"/>
          <w:shd w:val="clear" w:color="auto" w:fill="FFFFFF"/>
        </w:rPr>
        <w:t xml:space="preserve">В период дошкольного детства ребенок открывает мир природы, с помощью которого процесс познания у ребенка проходит эмоционально-практическим путем. Каждый дошкольник – маленький исследователь, с радостью и удивлением открывающий для себя мир. Ребенок стремится к активной деятельности. Вот почему такой вид деятельности как наблюдение наиболее близкий и естественный для ребенка – дошкольника. Видный отечественный психолог С. Л. Рубинштейн рассматривает наблюдение как результат осмысленного восприятия, в процессе которого происходит развитие мыслительной деятельности. Развитие разных форм восприятия и наблюдения он связывает с содержанием. Важным является вопрос о содержания наблюдения что может и должен видеть ребенок, какие особенности объектов природы замечать. Эта проблема стала перед нами. Игры с водой благодатно действуют на детей. Поэтому не случайно в теории и практике дошкольного воспитания этим играм уделяется большое внимание. </w:t>
      </w:r>
      <w:r w:rsidRPr="009A7290">
        <w:rPr>
          <w:rFonts w:ascii="Times New Roman" w:hAnsi="Times New Roman"/>
          <w:sz w:val="28"/>
          <w:szCs w:val="28"/>
          <w:shd w:val="clear" w:color="auto" w:fill="FFFFFF"/>
        </w:rPr>
        <w:t xml:space="preserve">Первое вещество, с которым с удовольствием знакомиться ребенок, это вода. Она дает ребенку приятные ощущения, развивает различные рецепторы и предоставляет практически неограниченные возможности познавать мир и себя в нем. Игры с водой один из самых </w:t>
      </w:r>
      <w:r w:rsidR="009A7290" w:rsidRPr="009A7290">
        <w:rPr>
          <w:rFonts w:ascii="Times New Roman" w:hAnsi="Times New Roman"/>
          <w:sz w:val="28"/>
          <w:szCs w:val="28"/>
          <w:shd w:val="clear" w:color="auto" w:fill="FFFFFF"/>
        </w:rPr>
        <w:t>интересных</w:t>
      </w:r>
      <w:r w:rsidRPr="009A7290">
        <w:rPr>
          <w:rFonts w:ascii="Times New Roman" w:hAnsi="Times New Roman"/>
          <w:sz w:val="28"/>
          <w:szCs w:val="28"/>
          <w:shd w:val="clear" w:color="auto" w:fill="FFFFFF"/>
        </w:rPr>
        <w:t xml:space="preserve"> способов обучения. Проблема проекта состоит в формировании реализации методов и форм наблюдения с помощью игр с водой у детей младшего дошкольного возраста. Предполагается, что влияние этих игр с водой можно объяснить именно стремлением к познанию их свойств. Все это делает игру особенно</w:t>
      </w:r>
      <w:r w:rsidRPr="00D33C36">
        <w:rPr>
          <w:rFonts w:ascii="Times New Roman" w:hAnsi="Times New Roman"/>
          <w:color w:val="FF0000"/>
          <w:sz w:val="28"/>
          <w:szCs w:val="28"/>
          <w:shd w:val="clear" w:color="auto" w:fill="FFFFFF"/>
        </w:rPr>
        <w:t xml:space="preserve"> </w:t>
      </w:r>
      <w:r w:rsidRPr="009A7290">
        <w:rPr>
          <w:rFonts w:ascii="Times New Roman" w:hAnsi="Times New Roman"/>
          <w:sz w:val="28"/>
          <w:szCs w:val="28"/>
          <w:shd w:val="clear" w:color="auto" w:fill="FFFFFF"/>
        </w:rPr>
        <w:t>интересной и волнующей для детей младшего</w:t>
      </w:r>
      <w:r w:rsidRPr="00122B60">
        <w:rPr>
          <w:rFonts w:ascii="Times New Roman" w:hAnsi="Times New Roman"/>
          <w:color w:val="000000"/>
          <w:sz w:val="28"/>
          <w:szCs w:val="28"/>
          <w:shd w:val="clear" w:color="auto" w:fill="FFFFFF"/>
        </w:rPr>
        <w:t xml:space="preserve"> дошкольного возраста.</w:t>
      </w:r>
    </w:p>
    <w:p w:rsidR="00122B60" w:rsidRPr="006C36D7" w:rsidRDefault="00122B60" w:rsidP="00122B60">
      <w:pPr>
        <w:numPr>
          <w:ilvl w:val="0"/>
          <w:numId w:val="3"/>
        </w:numPr>
        <w:autoSpaceDE w:val="0"/>
        <w:autoSpaceDN w:val="0"/>
        <w:adjustRightInd w:val="0"/>
        <w:spacing w:after="0" w:line="360" w:lineRule="auto"/>
        <w:ind w:left="0"/>
        <w:jc w:val="center"/>
        <w:rPr>
          <w:rFonts w:ascii="Times New Roman" w:eastAsia="Times New Roman" w:hAnsi="Times New Roman"/>
          <w:b/>
          <w:bCs/>
          <w:sz w:val="28"/>
          <w:szCs w:val="28"/>
          <w:lang w:eastAsia="ru-RU"/>
        </w:rPr>
      </w:pPr>
      <w:r w:rsidRPr="006C36D7">
        <w:rPr>
          <w:rFonts w:ascii="Times New Roman" w:eastAsia="Times New Roman" w:hAnsi="Times New Roman"/>
          <w:b/>
          <w:bCs/>
          <w:sz w:val="28"/>
          <w:szCs w:val="28"/>
          <w:lang w:eastAsia="ru-RU"/>
        </w:rPr>
        <w:t>Целеполагания</w:t>
      </w:r>
    </w:p>
    <w:p w:rsidR="00122B60" w:rsidRDefault="00122B60" w:rsidP="00122B60">
      <w:pPr>
        <w:autoSpaceDE w:val="0"/>
        <w:autoSpaceDN w:val="0"/>
        <w:adjustRightInd w:val="0"/>
        <w:spacing w:after="0" w:line="360" w:lineRule="auto"/>
        <w:jc w:val="both"/>
        <w:rPr>
          <w:rFonts w:ascii="Times New Roman" w:hAnsi="Times New Roman"/>
          <w:color w:val="000000"/>
          <w:sz w:val="28"/>
          <w:szCs w:val="28"/>
          <w:shd w:val="clear" w:color="auto" w:fill="FFFFFF"/>
        </w:rPr>
      </w:pPr>
      <w:r w:rsidRPr="006C36D7">
        <w:rPr>
          <w:rFonts w:ascii="Times New Roman" w:eastAsia="Times New Roman" w:hAnsi="Times New Roman"/>
          <w:sz w:val="28"/>
          <w:szCs w:val="28"/>
          <w:lang w:eastAsia="ru-RU"/>
        </w:rPr>
        <w:t xml:space="preserve">  </w:t>
      </w:r>
      <w:r w:rsidRPr="006C36D7">
        <w:rPr>
          <w:rFonts w:ascii="Times New Roman" w:eastAsia="Times New Roman" w:hAnsi="Times New Roman"/>
          <w:b/>
          <w:bCs/>
          <w:sz w:val="28"/>
          <w:szCs w:val="28"/>
          <w:lang w:eastAsia="ru-RU"/>
        </w:rPr>
        <w:t xml:space="preserve"> Цель проекта </w:t>
      </w:r>
      <w:r w:rsidRPr="00122B60">
        <w:rPr>
          <w:rFonts w:ascii="Times New Roman" w:eastAsia="Times New Roman" w:hAnsi="Times New Roman"/>
          <w:sz w:val="28"/>
          <w:szCs w:val="28"/>
          <w:lang w:eastAsia="ru-RU"/>
        </w:rPr>
        <w:t>–</w:t>
      </w:r>
      <w:r w:rsidRPr="00122B60">
        <w:rPr>
          <w:rFonts w:ascii="Times New Roman" w:hAnsi="Times New Roman"/>
          <w:sz w:val="28"/>
          <w:szCs w:val="28"/>
        </w:rPr>
        <w:t xml:space="preserve"> </w:t>
      </w:r>
      <w:r w:rsidRPr="00122B60">
        <w:rPr>
          <w:rFonts w:ascii="Times New Roman" w:hAnsi="Times New Roman"/>
          <w:color w:val="FF0000"/>
          <w:sz w:val="28"/>
          <w:szCs w:val="28"/>
        </w:rPr>
        <w:t xml:space="preserve"> </w:t>
      </w:r>
      <w:r w:rsidRPr="00122B60">
        <w:rPr>
          <w:rFonts w:ascii="Times New Roman" w:hAnsi="Times New Roman"/>
          <w:color w:val="000000"/>
          <w:sz w:val="28"/>
          <w:szCs w:val="28"/>
          <w:shd w:val="clear" w:color="auto" w:fill="FFFFFF"/>
        </w:rPr>
        <w:t xml:space="preserve">Формирование </w:t>
      </w:r>
      <w:r w:rsidR="00E4025A">
        <w:rPr>
          <w:rFonts w:ascii="Times New Roman" w:hAnsi="Times New Roman"/>
          <w:color w:val="000000"/>
          <w:sz w:val="28"/>
          <w:szCs w:val="28"/>
          <w:shd w:val="clear" w:color="auto" w:fill="FFFFFF"/>
        </w:rPr>
        <w:t>у детей первоначальные представления о свойствах и использовании воды.</w:t>
      </w:r>
    </w:p>
    <w:p w:rsidR="009A7290" w:rsidRPr="00122B60" w:rsidRDefault="009A7290" w:rsidP="00122B60">
      <w:pPr>
        <w:autoSpaceDE w:val="0"/>
        <w:autoSpaceDN w:val="0"/>
        <w:adjustRightInd w:val="0"/>
        <w:spacing w:after="0" w:line="360" w:lineRule="auto"/>
        <w:jc w:val="both"/>
        <w:rPr>
          <w:rFonts w:ascii="Times New Roman" w:eastAsia="Times New Roman" w:hAnsi="Times New Roman"/>
          <w:sz w:val="28"/>
          <w:szCs w:val="28"/>
          <w:lang w:eastAsia="ru-RU"/>
        </w:rPr>
      </w:pPr>
    </w:p>
    <w:p w:rsidR="00122B60" w:rsidRPr="006C36D7" w:rsidRDefault="00122B60" w:rsidP="00122B60">
      <w:pPr>
        <w:autoSpaceDE w:val="0"/>
        <w:autoSpaceDN w:val="0"/>
        <w:adjustRightInd w:val="0"/>
        <w:spacing w:after="0" w:line="360" w:lineRule="auto"/>
        <w:jc w:val="both"/>
        <w:rPr>
          <w:rFonts w:ascii="Times New Roman" w:eastAsia="Times New Roman" w:hAnsi="Times New Roman"/>
          <w:b/>
          <w:bCs/>
          <w:sz w:val="28"/>
          <w:szCs w:val="28"/>
          <w:lang w:eastAsia="ru-RU"/>
        </w:rPr>
      </w:pPr>
      <w:r w:rsidRPr="006C36D7">
        <w:rPr>
          <w:rFonts w:ascii="Times New Roman" w:eastAsia="Times New Roman" w:hAnsi="Times New Roman"/>
          <w:sz w:val="28"/>
          <w:szCs w:val="28"/>
          <w:lang w:eastAsia="ru-RU"/>
        </w:rPr>
        <w:lastRenderedPageBreak/>
        <w:t xml:space="preserve">   </w:t>
      </w:r>
      <w:r w:rsidRPr="006C36D7">
        <w:rPr>
          <w:rFonts w:ascii="Times New Roman" w:eastAsia="Times New Roman" w:hAnsi="Times New Roman"/>
          <w:b/>
          <w:bCs/>
          <w:sz w:val="28"/>
          <w:szCs w:val="28"/>
          <w:lang w:eastAsia="ru-RU"/>
        </w:rPr>
        <w:t xml:space="preserve">Задачи: </w:t>
      </w:r>
    </w:p>
    <w:p w:rsidR="00122B60" w:rsidRPr="00122B60"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122B60">
        <w:rPr>
          <w:rFonts w:ascii="Times New Roman" w:hAnsi="Times New Roman"/>
          <w:color w:val="000000"/>
          <w:sz w:val="28"/>
          <w:szCs w:val="28"/>
          <w:shd w:val="clear" w:color="auto" w:fill="FFFFFF"/>
        </w:rPr>
        <w:t xml:space="preserve">Познакомить детей младшего дошкольного возраста с </w:t>
      </w:r>
      <w:r w:rsidR="00E4025A">
        <w:rPr>
          <w:rFonts w:ascii="Times New Roman" w:hAnsi="Times New Roman"/>
          <w:color w:val="000000"/>
          <w:sz w:val="28"/>
          <w:szCs w:val="28"/>
          <w:shd w:val="clear" w:color="auto" w:fill="FFFFFF"/>
        </w:rPr>
        <w:t>обобщенными способами исследования воды</w:t>
      </w:r>
      <w:r>
        <w:rPr>
          <w:rFonts w:ascii="Times New Roman" w:hAnsi="Times New Roman"/>
          <w:color w:val="000000"/>
          <w:sz w:val="28"/>
          <w:szCs w:val="28"/>
          <w:shd w:val="clear" w:color="auto" w:fill="FFFFFF"/>
        </w:rPr>
        <w:t>;</w:t>
      </w:r>
    </w:p>
    <w:p w:rsidR="00122B60"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 xml:space="preserve">содействовать развитию </w:t>
      </w:r>
      <w:r w:rsidRPr="00122B60">
        <w:rPr>
          <w:rFonts w:ascii="Times New Roman" w:eastAsia="Times New Roman" w:hAnsi="Times New Roman"/>
          <w:sz w:val="28"/>
          <w:szCs w:val="28"/>
          <w:lang w:eastAsia="ru-RU"/>
        </w:rPr>
        <w:t>наблюдательност</w:t>
      </w:r>
      <w:r>
        <w:rPr>
          <w:rFonts w:ascii="Times New Roman" w:eastAsia="Times New Roman" w:hAnsi="Times New Roman"/>
          <w:sz w:val="28"/>
          <w:szCs w:val="28"/>
          <w:lang w:eastAsia="ru-RU"/>
        </w:rPr>
        <w:t>и</w:t>
      </w:r>
      <w:r w:rsidR="00E4025A">
        <w:rPr>
          <w:rFonts w:ascii="Times New Roman" w:eastAsia="Times New Roman" w:hAnsi="Times New Roman"/>
          <w:sz w:val="28"/>
          <w:szCs w:val="28"/>
          <w:lang w:eastAsia="ru-RU"/>
        </w:rPr>
        <w:t>, внимания и памяти</w:t>
      </w:r>
      <w:r>
        <w:rPr>
          <w:rFonts w:ascii="Times New Roman" w:eastAsia="Times New Roman" w:hAnsi="Times New Roman"/>
          <w:sz w:val="28"/>
          <w:szCs w:val="28"/>
          <w:lang w:eastAsia="ru-RU"/>
        </w:rPr>
        <w:t xml:space="preserve"> </w:t>
      </w:r>
      <w:r w:rsidRPr="00122B60">
        <w:rPr>
          <w:rFonts w:ascii="Times New Roman" w:eastAsia="Times New Roman" w:hAnsi="Times New Roman"/>
          <w:sz w:val="28"/>
          <w:szCs w:val="28"/>
          <w:lang w:eastAsia="ru-RU"/>
        </w:rPr>
        <w:t>с помощью игр с водой</w:t>
      </w:r>
      <w:r>
        <w:rPr>
          <w:rFonts w:ascii="Times New Roman" w:eastAsia="Times New Roman" w:hAnsi="Times New Roman"/>
          <w:sz w:val="28"/>
          <w:szCs w:val="28"/>
          <w:lang w:eastAsia="ru-RU"/>
        </w:rPr>
        <w:t>;</w:t>
      </w:r>
    </w:p>
    <w:p w:rsidR="00E4025A" w:rsidRPr="006C36D7" w:rsidRDefault="00E4025A"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Воспитывать у детей желание к совместным </w:t>
      </w:r>
      <w:proofErr w:type="gramStart"/>
      <w:r>
        <w:rPr>
          <w:rFonts w:ascii="Times New Roman" w:eastAsia="Times New Roman" w:hAnsi="Times New Roman"/>
          <w:sz w:val="28"/>
          <w:szCs w:val="28"/>
          <w:lang w:eastAsia="ru-RU"/>
        </w:rPr>
        <w:t>со</w:t>
      </w:r>
      <w:proofErr w:type="gramEnd"/>
      <w:r>
        <w:rPr>
          <w:rFonts w:ascii="Times New Roman" w:eastAsia="Times New Roman" w:hAnsi="Times New Roman"/>
          <w:sz w:val="28"/>
          <w:szCs w:val="28"/>
          <w:lang w:eastAsia="ru-RU"/>
        </w:rPr>
        <w:t xml:space="preserve"> взрослыми практическим, познавательным действиям; воспитывать бережное отношение к воде;</w:t>
      </w:r>
    </w:p>
    <w:p w:rsidR="00122B60" w:rsidRPr="006C36D7"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дополнить развивающую предметно</w:t>
      </w:r>
      <w:r>
        <w:rPr>
          <w:rFonts w:ascii="Times New Roman" w:eastAsia="Times New Roman" w:hAnsi="Times New Roman"/>
          <w:sz w:val="28"/>
          <w:szCs w:val="28"/>
          <w:lang w:eastAsia="ru-RU"/>
        </w:rPr>
        <w:t xml:space="preserve"> </w:t>
      </w:r>
      <w:r w:rsidRPr="006C36D7">
        <w:rPr>
          <w:rFonts w:ascii="Times New Roman" w:eastAsia="Times New Roman" w:hAnsi="Times New Roman"/>
          <w:sz w:val="28"/>
          <w:szCs w:val="28"/>
          <w:lang w:eastAsia="ru-RU"/>
        </w:rPr>
        <w:t>- пространственную среду</w:t>
      </w:r>
      <w:r>
        <w:rPr>
          <w:rFonts w:ascii="Times New Roman" w:eastAsia="Times New Roman" w:hAnsi="Times New Roman"/>
          <w:sz w:val="28"/>
          <w:szCs w:val="28"/>
          <w:lang w:eastAsia="ru-RU"/>
        </w:rPr>
        <w:t xml:space="preserve"> атрибутами для экспериментальной деятельности детей;</w:t>
      </w:r>
    </w:p>
    <w:p w:rsidR="00122B60" w:rsidRPr="006C36D7" w:rsidRDefault="009A729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00122B60" w:rsidRPr="006C36D7">
        <w:rPr>
          <w:rFonts w:ascii="Times New Roman" w:eastAsia="Times New Roman" w:hAnsi="Times New Roman"/>
          <w:sz w:val="28"/>
          <w:szCs w:val="28"/>
          <w:lang w:eastAsia="ru-RU"/>
        </w:rPr>
        <w:t xml:space="preserve">азработать </w:t>
      </w:r>
      <w:r w:rsidRPr="009A7290">
        <w:rPr>
          <w:rFonts w:ascii="Times New Roman" w:eastAsia="Times New Roman" w:hAnsi="Times New Roman"/>
          <w:sz w:val="28"/>
          <w:szCs w:val="28"/>
          <w:lang w:eastAsia="ru-RU"/>
        </w:rPr>
        <w:t>оптимальные формы взаимодействия с родителями для реализации проекта.</w:t>
      </w:r>
    </w:p>
    <w:p w:rsidR="00122B60" w:rsidRDefault="00122B60" w:rsidP="00122B60">
      <w:pPr>
        <w:autoSpaceDE w:val="0"/>
        <w:autoSpaceDN w:val="0"/>
        <w:adjustRightInd w:val="0"/>
        <w:spacing w:after="0" w:line="360" w:lineRule="auto"/>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 xml:space="preserve"> </w:t>
      </w:r>
      <w:r w:rsidRPr="006C36D7">
        <w:rPr>
          <w:rFonts w:ascii="Times New Roman" w:eastAsia="Times New Roman" w:hAnsi="Times New Roman"/>
          <w:b/>
          <w:bCs/>
          <w:sz w:val="28"/>
          <w:szCs w:val="28"/>
          <w:lang w:eastAsia="ru-RU"/>
        </w:rPr>
        <w:t xml:space="preserve">Участники проекта: </w:t>
      </w:r>
      <w:r w:rsidRPr="006C36D7">
        <w:rPr>
          <w:rFonts w:ascii="Times New Roman" w:eastAsia="Times New Roman" w:hAnsi="Times New Roman"/>
          <w:sz w:val="28"/>
          <w:szCs w:val="28"/>
          <w:lang w:eastAsia="ru-RU"/>
        </w:rPr>
        <w:t>дети 1-й группы раннего возраста, родители, воспитатели.</w:t>
      </w:r>
    </w:p>
    <w:p w:rsidR="00F02B0E" w:rsidRPr="006C36D7" w:rsidRDefault="00122B60" w:rsidP="00122B60">
      <w:pPr>
        <w:autoSpaceDE w:val="0"/>
        <w:autoSpaceDN w:val="0"/>
        <w:adjustRightInd w:val="0"/>
        <w:spacing w:after="0" w:line="360" w:lineRule="auto"/>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 xml:space="preserve">   </w:t>
      </w:r>
      <w:r w:rsidRPr="006C36D7">
        <w:rPr>
          <w:rFonts w:ascii="Times New Roman" w:eastAsia="Times New Roman" w:hAnsi="Times New Roman"/>
          <w:b/>
          <w:bCs/>
          <w:sz w:val="28"/>
          <w:szCs w:val="28"/>
          <w:lang w:eastAsia="ru-RU"/>
        </w:rPr>
        <w:t xml:space="preserve">Длительность проекта: </w:t>
      </w:r>
      <w:r w:rsidRPr="006C36D7">
        <w:rPr>
          <w:rFonts w:ascii="Times New Roman" w:eastAsia="Times New Roman" w:hAnsi="Times New Roman"/>
          <w:sz w:val="28"/>
          <w:szCs w:val="28"/>
          <w:lang w:eastAsia="ru-RU"/>
        </w:rPr>
        <w:t>1 неделя (</w:t>
      </w:r>
      <w:r>
        <w:rPr>
          <w:rFonts w:ascii="Times New Roman" w:eastAsia="Times New Roman" w:hAnsi="Times New Roman"/>
          <w:sz w:val="28"/>
          <w:szCs w:val="28"/>
          <w:lang w:eastAsia="ru-RU"/>
        </w:rPr>
        <w:t>с</w:t>
      </w:r>
      <w:r w:rsidR="00CA4248">
        <w:rPr>
          <w:rFonts w:ascii="Times New Roman" w:eastAsia="Times New Roman" w:hAnsi="Times New Roman"/>
          <w:sz w:val="28"/>
          <w:szCs w:val="28"/>
          <w:lang w:eastAsia="ru-RU"/>
        </w:rPr>
        <w:t xml:space="preserve"> 19.06.2017. по 23.06.2017</w:t>
      </w:r>
      <w:r>
        <w:rPr>
          <w:rFonts w:ascii="Times New Roman" w:eastAsia="Times New Roman" w:hAnsi="Times New Roman"/>
          <w:sz w:val="28"/>
          <w:szCs w:val="28"/>
          <w:lang w:eastAsia="ru-RU"/>
        </w:rPr>
        <w:t>.</w:t>
      </w:r>
      <w:r w:rsidRPr="006C36D7">
        <w:rPr>
          <w:rFonts w:ascii="Times New Roman" w:eastAsia="Times New Roman" w:hAnsi="Times New Roman"/>
          <w:sz w:val="28"/>
          <w:szCs w:val="28"/>
          <w:lang w:eastAsia="ru-RU"/>
        </w:rPr>
        <w:t>).</w:t>
      </w:r>
    </w:p>
    <w:p w:rsidR="00122B60" w:rsidRPr="006C36D7" w:rsidRDefault="00122B60" w:rsidP="00122B60">
      <w:pPr>
        <w:autoSpaceDE w:val="0"/>
        <w:autoSpaceDN w:val="0"/>
        <w:adjustRightInd w:val="0"/>
        <w:spacing w:after="0" w:line="360" w:lineRule="auto"/>
        <w:jc w:val="center"/>
        <w:rPr>
          <w:rFonts w:ascii="Times New Roman" w:eastAsia="Times New Roman" w:hAnsi="Times New Roman"/>
          <w:b/>
          <w:bCs/>
          <w:sz w:val="28"/>
          <w:szCs w:val="28"/>
          <w:lang w:eastAsia="ru-RU"/>
        </w:rPr>
      </w:pPr>
      <w:r w:rsidRPr="006C36D7">
        <w:rPr>
          <w:rFonts w:ascii="Times New Roman" w:eastAsia="Times New Roman" w:hAnsi="Times New Roman"/>
          <w:b/>
          <w:bCs/>
          <w:sz w:val="28"/>
          <w:szCs w:val="28"/>
          <w:lang w:eastAsia="ru-RU"/>
        </w:rPr>
        <w:t>Предполагаемый результат реализации проекта:</w:t>
      </w:r>
    </w:p>
    <w:p w:rsidR="00122B60" w:rsidRPr="006C36D7" w:rsidRDefault="00122B60" w:rsidP="00122B60">
      <w:pPr>
        <w:autoSpaceDE w:val="0"/>
        <w:autoSpaceDN w:val="0"/>
        <w:adjustRightInd w:val="0"/>
        <w:spacing w:after="0" w:line="360" w:lineRule="auto"/>
        <w:jc w:val="both"/>
        <w:rPr>
          <w:rFonts w:ascii="Times New Roman" w:eastAsia="Times New Roman" w:hAnsi="Times New Roman"/>
          <w:b/>
          <w:bCs/>
          <w:sz w:val="28"/>
          <w:szCs w:val="28"/>
          <w:lang w:eastAsia="ru-RU"/>
        </w:rPr>
      </w:pPr>
    </w:p>
    <w:p w:rsidR="00122B60" w:rsidRPr="006C36D7" w:rsidRDefault="00122B60" w:rsidP="00122B60">
      <w:pPr>
        <w:autoSpaceDE w:val="0"/>
        <w:autoSpaceDN w:val="0"/>
        <w:adjustRightInd w:val="0"/>
        <w:spacing w:after="0" w:line="360" w:lineRule="auto"/>
        <w:jc w:val="both"/>
        <w:rPr>
          <w:rFonts w:ascii="Times New Roman" w:eastAsia="Times New Roman" w:hAnsi="Times New Roman"/>
          <w:b/>
          <w:bCs/>
          <w:sz w:val="28"/>
          <w:szCs w:val="28"/>
          <w:lang w:eastAsia="ru-RU"/>
        </w:rPr>
      </w:pPr>
      <w:r w:rsidRPr="006C36D7">
        <w:rPr>
          <w:rFonts w:ascii="Times New Roman" w:eastAsia="Times New Roman" w:hAnsi="Times New Roman"/>
          <w:b/>
          <w:bCs/>
          <w:sz w:val="28"/>
          <w:szCs w:val="28"/>
          <w:lang w:eastAsia="ru-RU"/>
        </w:rPr>
        <w:t>Дети:</w:t>
      </w:r>
    </w:p>
    <w:p w:rsidR="000F5F6C" w:rsidRPr="000F5F6C" w:rsidRDefault="00122B60" w:rsidP="000F5F6C">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сформированное у детей устойчивое  положительное  отношение к</w:t>
      </w:r>
      <w:r w:rsidR="00D33C36">
        <w:rPr>
          <w:rFonts w:ascii="Times New Roman" w:eastAsia="Times New Roman" w:hAnsi="Times New Roman"/>
          <w:sz w:val="28"/>
          <w:szCs w:val="28"/>
          <w:lang w:eastAsia="ru-RU"/>
        </w:rPr>
        <w:t xml:space="preserve"> воде</w:t>
      </w:r>
      <w:r w:rsidRPr="006C36D7">
        <w:rPr>
          <w:rFonts w:ascii="Times New Roman" w:eastAsia="Times New Roman" w:hAnsi="Times New Roman"/>
          <w:sz w:val="28"/>
          <w:szCs w:val="28"/>
          <w:lang w:eastAsia="ru-RU"/>
        </w:rPr>
        <w:t>;</w:t>
      </w:r>
    </w:p>
    <w:p w:rsidR="00122B60" w:rsidRPr="006C36D7"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 xml:space="preserve">развитие свободного общения </w:t>
      </w:r>
      <w:proofErr w:type="gramStart"/>
      <w:r w:rsidRPr="006C36D7">
        <w:rPr>
          <w:rFonts w:ascii="Times New Roman" w:eastAsia="Times New Roman" w:hAnsi="Times New Roman"/>
          <w:sz w:val="28"/>
          <w:szCs w:val="28"/>
          <w:lang w:eastAsia="ru-RU"/>
        </w:rPr>
        <w:t>со</w:t>
      </w:r>
      <w:proofErr w:type="gramEnd"/>
      <w:r w:rsidRPr="006C36D7">
        <w:rPr>
          <w:rFonts w:ascii="Times New Roman" w:eastAsia="Times New Roman" w:hAnsi="Times New Roman"/>
          <w:sz w:val="28"/>
          <w:szCs w:val="28"/>
          <w:lang w:eastAsia="ru-RU"/>
        </w:rPr>
        <w:t xml:space="preserve"> взрослыми и детьми;</w:t>
      </w:r>
    </w:p>
    <w:p w:rsidR="00122B60" w:rsidRPr="006C36D7" w:rsidRDefault="00122B60" w:rsidP="00122B60">
      <w:pPr>
        <w:autoSpaceDE w:val="0"/>
        <w:autoSpaceDN w:val="0"/>
        <w:adjustRightInd w:val="0"/>
        <w:spacing w:after="0" w:line="360" w:lineRule="auto"/>
        <w:jc w:val="both"/>
        <w:rPr>
          <w:rFonts w:ascii="Times New Roman" w:eastAsia="Times New Roman" w:hAnsi="Times New Roman"/>
          <w:b/>
          <w:bCs/>
          <w:sz w:val="28"/>
          <w:szCs w:val="28"/>
          <w:lang w:eastAsia="ru-RU"/>
        </w:rPr>
      </w:pPr>
      <w:r w:rsidRPr="006C36D7">
        <w:rPr>
          <w:rFonts w:ascii="Times New Roman" w:eastAsia="Times New Roman" w:hAnsi="Times New Roman"/>
          <w:b/>
          <w:bCs/>
          <w:sz w:val="28"/>
          <w:szCs w:val="28"/>
          <w:lang w:eastAsia="ru-RU"/>
        </w:rPr>
        <w:t>Воспитатели:</w:t>
      </w:r>
    </w:p>
    <w:p w:rsidR="00122B60" w:rsidRPr="009E75A3" w:rsidRDefault="00D33C36" w:rsidP="00122B60">
      <w:pPr>
        <w:pStyle w:val="a5"/>
        <w:numPr>
          <w:ilvl w:val="0"/>
          <w:numId w:val="6"/>
        </w:numPr>
        <w:autoSpaceDE w:val="0"/>
        <w:autoSpaceDN w:val="0"/>
        <w:adjustRightInd w:val="0"/>
        <w:spacing w:after="0" w:line="360" w:lineRule="auto"/>
        <w:ind w:left="0"/>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w:t>
      </w:r>
      <w:r w:rsidR="00122B60" w:rsidRPr="009E75A3">
        <w:rPr>
          <w:rFonts w:ascii="Times New Roman" w:eastAsia="Times New Roman" w:hAnsi="Times New Roman"/>
          <w:bCs/>
          <w:sz w:val="28"/>
          <w:szCs w:val="28"/>
          <w:lang w:eastAsia="ru-RU"/>
        </w:rPr>
        <w:t>распространение оп</w:t>
      </w:r>
      <w:r w:rsidR="00122B60">
        <w:rPr>
          <w:rFonts w:ascii="Times New Roman" w:eastAsia="Times New Roman" w:hAnsi="Times New Roman"/>
          <w:bCs/>
          <w:sz w:val="28"/>
          <w:szCs w:val="28"/>
          <w:lang w:eastAsia="ru-RU"/>
        </w:rPr>
        <w:t>ыта работы в рамках педагогического проекта;</w:t>
      </w:r>
    </w:p>
    <w:p w:rsidR="00122B60" w:rsidRPr="006C36D7" w:rsidRDefault="00122B60" w:rsidP="00122B60">
      <w:pPr>
        <w:autoSpaceDE w:val="0"/>
        <w:autoSpaceDN w:val="0"/>
        <w:adjustRightInd w:val="0"/>
        <w:spacing w:after="0" w:line="360" w:lineRule="auto"/>
        <w:jc w:val="both"/>
        <w:rPr>
          <w:rFonts w:ascii="Times New Roman" w:eastAsia="Times New Roman" w:hAnsi="Times New Roman"/>
          <w:b/>
          <w:bCs/>
          <w:sz w:val="28"/>
          <w:szCs w:val="28"/>
          <w:lang w:eastAsia="ru-RU"/>
        </w:rPr>
      </w:pPr>
      <w:r w:rsidRPr="006C36D7">
        <w:rPr>
          <w:rFonts w:ascii="Times New Roman" w:eastAsia="Times New Roman" w:hAnsi="Times New Roman"/>
          <w:b/>
          <w:bCs/>
          <w:sz w:val="28"/>
          <w:szCs w:val="28"/>
          <w:lang w:eastAsia="ru-RU"/>
        </w:rPr>
        <w:t>Родители:</w:t>
      </w:r>
    </w:p>
    <w:p w:rsidR="00122B60" w:rsidRPr="006C36D7"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 xml:space="preserve">повышение компетентности в вопросах </w:t>
      </w:r>
      <w:r w:rsidR="000F5F6C">
        <w:rPr>
          <w:rFonts w:ascii="Times New Roman" w:eastAsia="Times New Roman" w:hAnsi="Times New Roman"/>
          <w:sz w:val="28"/>
          <w:szCs w:val="28"/>
          <w:lang w:eastAsia="ru-RU"/>
        </w:rPr>
        <w:t>наблюдательности</w:t>
      </w:r>
      <w:r w:rsidRPr="006C36D7">
        <w:rPr>
          <w:rFonts w:ascii="Times New Roman" w:eastAsia="Times New Roman" w:hAnsi="Times New Roman"/>
          <w:sz w:val="28"/>
          <w:szCs w:val="28"/>
          <w:lang w:eastAsia="ru-RU"/>
        </w:rPr>
        <w:t xml:space="preserve"> у детей первой группы раннего возраста;</w:t>
      </w:r>
    </w:p>
    <w:p w:rsidR="00122B60"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6C36D7">
        <w:rPr>
          <w:rFonts w:ascii="Times New Roman" w:eastAsia="Times New Roman" w:hAnsi="Times New Roman"/>
          <w:sz w:val="28"/>
          <w:szCs w:val="28"/>
          <w:lang w:eastAsia="ru-RU"/>
        </w:rPr>
        <w:t>практическое участие в пополнение  развивающей предметн</w:t>
      </w:r>
      <w:r w:rsidR="00CA4248" w:rsidRPr="006C36D7">
        <w:rPr>
          <w:rFonts w:ascii="Times New Roman" w:eastAsia="Times New Roman" w:hAnsi="Times New Roman"/>
          <w:sz w:val="28"/>
          <w:szCs w:val="28"/>
          <w:lang w:eastAsia="ru-RU"/>
        </w:rPr>
        <w:t>о -</w:t>
      </w:r>
      <w:r w:rsidRPr="006C36D7">
        <w:rPr>
          <w:rFonts w:ascii="Times New Roman" w:eastAsia="Times New Roman" w:hAnsi="Times New Roman"/>
          <w:sz w:val="28"/>
          <w:szCs w:val="28"/>
          <w:lang w:eastAsia="ru-RU"/>
        </w:rPr>
        <w:t xml:space="preserve"> пространственной среде</w:t>
      </w:r>
      <w:r w:rsidR="000F5F6C">
        <w:rPr>
          <w:rFonts w:ascii="Times New Roman" w:eastAsia="Times New Roman" w:hAnsi="Times New Roman"/>
          <w:sz w:val="28"/>
          <w:szCs w:val="28"/>
          <w:lang w:eastAsia="ru-RU"/>
        </w:rPr>
        <w:t xml:space="preserve"> для экспериментальной деятельности</w:t>
      </w:r>
      <w:r w:rsidR="00CA4248">
        <w:rPr>
          <w:rFonts w:ascii="Times New Roman" w:eastAsia="Times New Roman" w:hAnsi="Times New Roman"/>
          <w:sz w:val="28"/>
          <w:szCs w:val="28"/>
          <w:lang w:eastAsia="ru-RU"/>
        </w:rPr>
        <w:t xml:space="preserve"> детей;</w:t>
      </w:r>
    </w:p>
    <w:p w:rsidR="00CA4248" w:rsidRDefault="00CA4248"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участие в домашнем, семейном проекте «Для чего нужна вода?».</w:t>
      </w:r>
    </w:p>
    <w:p w:rsidR="009A7290" w:rsidRDefault="009A7290" w:rsidP="009A7290">
      <w:pPr>
        <w:autoSpaceDE w:val="0"/>
        <w:autoSpaceDN w:val="0"/>
        <w:adjustRightInd w:val="0"/>
        <w:spacing w:after="0" w:line="360" w:lineRule="auto"/>
        <w:jc w:val="both"/>
        <w:rPr>
          <w:rFonts w:ascii="Times New Roman" w:eastAsia="Times New Roman" w:hAnsi="Times New Roman"/>
          <w:sz w:val="28"/>
          <w:szCs w:val="28"/>
          <w:lang w:eastAsia="ru-RU"/>
        </w:rPr>
      </w:pPr>
    </w:p>
    <w:p w:rsidR="009A7290" w:rsidRPr="006C36D7" w:rsidRDefault="009A7290" w:rsidP="009A7290">
      <w:pPr>
        <w:autoSpaceDE w:val="0"/>
        <w:autoSpaceDN w:val="0"/>
        <w:adjustRightInd w:val="0"/>
        <w:spacing w:after="0" w:line="360" w:lineRule="auto"/>
        <w:jc w:val="both"/>
        <w:rPr>
          <w:rFonts w:ascii="Times New Roman" w:eastAsia="Times New Roman" w:hAnsi="Times New Roman"/>
          <w:sz w:val="28"/>
          <w:szCs w:val="28"/>
          <w:lang w:eastAsia="ru-RU"/>
        </w:rPr>
      </w:pPr>
    </w:p>
    <w:p w:rsidR="00122B60" w:rsidRDefault="00122B60" w:rsidP="00122B60">
      <w:pPr>
        <w:autoSpaceDE w:val="0"/>
        <w:autoSpaceDN w:val="0"/>
        <w:adjustRightInd w:val="0"/>
        <w:spacing w:after="0" w:line="360" w:lineRule="auto"/>
        <w:rPr>
          <w:rFonts w:ascii="Times New Roman" w:eastAsia="Times New Roman" w:hAnsi="Times New Roman"/>
          <w:sz w:val="24"/>
          <w:szCs w:val="24"/>
          <w:lang w:eastAsia="ru-RU"/>
        </w:rPr>
      </w:pPr>
    </w:p>
    <w:p w:rsidR="00D33C36" w:rsidRPr="009A7290" w:rsidRDefault="00122B60" w:rsidP="009A7290">
      <w:pPr>
        <w:pStyle w:val="a5"/>
        <w:numPr>
          <w:ilvl w:val="0"/>
          <w:numId w:val="3"/>
        </w:numPr>
        <w:autoSpaceDE w:val="0"/>
        <w:autoSpaceDN w:val="0"/>
        <w:adjustRightInd w:val="0"/>
        <w:spacing w:after="0" w:line="360" w:lineRule="auto"/>
        <w:jc w:val="center"/>
        <w:rPr>
          <w:rFonts w:ascii="Times New Roman" w:eastAsia="Times New Roman" w:hAnsi="Times New Roman"/>
          <w:b/>
          <w:bCs/>
          <w:sz w:val="28"/>
          <w:szCs w:val="28"/>
          <w:lang w:eastAsia="ru-RU"/>
        </w:rPr>
      </w:pPr>
      <w:r w:rsidRPr="00D33C36">
        <w:rPr>
          <w:rFonts w:ascii="Times New Roman" w:eastAsia="Times New Roman" w:hAnsi="Times New Roman"/>
          <w:b/>
          <w:bCs/>
          <w:sz w:val="28"/>
          <w:szCs w:val="28"/>
          <w:lang w:eastAsia="ru-RU"/>
        </w:rPr>
        <w:lastRenderedPageBreak/>
        <w:t>Разработка проекта</w:t>
      </w:r>
    </w:p>
    <w:p w:rsidR="00122B60" w:rsidRPr="00BB5202" w:rsidRDefault="009A7290" w:rsidP="00122B60">
      <w:pPr>
        <w:pStyle w:val="a3"/>
        <w:shd w:val="clear" w:color="auto" w:fill="FFFFFF"/>
        <w:spacing w:before="0" w:beforeAutospacing="0" w:after="0" w:afterAutospacing="0" w:line="360" w:lineRule="auto"/>
        <w:jc w:val="center"/>
        <w:rPr>
          <w:b/>
          <w:sz w:val="28"/>
          <w:szCs w:val="28"/>
        </w:rPr>
      </w:pPr>
      <w:r w:rsidRPr="00BB5202">
        <w:rPr>
          <w:b/>
          <w:sz w:val="28"/>
          <w:szCs w:val="28"/>
        </w:rPr>
        <w:t>3</w:t>
      </w:r>
      <w:r w:rsidR="00122B60" w:rsidRPr="00BB5202">
        <w:rPr>
          <w:b/>
          <w:sz w:val="28"/>
          <w:szCs w:val="28"/>
        </w:rPr>
        <w:t>.1. Подготовка к реализации проекта</w:t>
      </w:r>
    </w:p>
    <w:p w:rsidR="00122B60" w:rsidRPr="00BB5202" w:rsidRDefault="00122B60" w:rsidP="00122B60">
      <w:pPr>
        <w:numPr>
          <w:ilvl w:val="0"/>
          <w:numId w:val="2"/>
        </w:numPr>
        <w:autoSpaceDE w:val="0"/>
        <w:autoSpaceDN w:val="0"/>
        <w:adjustRightInd w:val="0"/>
        <w:spacing w:after="0" w:line="360" w:lineRule="auto"/>
        <w:ind w:left="0"/>
        <w:jc w:val="both"/>
        <w:rPr>
          <w:rFonts w:ascii="Times New Roman" w:eastAsia="Times New Roman" w:hAnsi="Times New Roman"/>
          <w:sz w:val="28"/>
          <w:szCs w:val="28"/>
          <w:lang w:eastAsia="ru-RU"/>
        </w:rPr>
      </w:pPr>
      <w:r w:rsidRPr="00BB5202">
        <w:rPr>
          <w:rFonts w:ascii="Times New Roman" w:eastAsia="Times New Roman" w:hAnsi="Times New Roman"/>
          <w:sz w:val="28"/>
          <w:szCs w:val="28"/>
          <w:lang w:eastAsia="ru-RU"/>
        </w:rPr>
        <w:t>Доведение до участников проекта актуальности проблемы, ознакомление с целями, задачами и предп</w:t>
      </w:r>
      <w:r w:rsidR="009A7290" w:rsidRPr="00BB5202">
        <w:rPr>
          <w:rFonts w:ascii="Times New Roman" w:eastAsia="Times New Roman" w:hAnsi="Times New Roman"/>
          <w:sz w:val="28"/>
          <w:szCs w:val="28"/>
          <w:lang w:eastAsia="ru-RU"/>
        </w:rPr>
        <w:t>олагаемыми результатами проекта</w:t>
      </w:r>
      <w:r w:rsidR="005032F6" w:rsidRPr="00BB5202">
        <w:rPr>
          <w:rFonts w:ascii="Times New Roman" w:eastAsia="Times New Roman" w:hAnsi="Times New Roman"/>
          <w:sz w:val="28"/>
          <w:szCs w:val="28"/>
          <w:lang w:eastAsia="ru-RU"/>
        </w:rPr>
        <w:t xml:space="preserve"> </w:t>
      </w:r>
      <w:r w:rsidR="009A7290" w:rsidRPr="00BB5202">
        <w:rPr>
          <w:rFonts w:ascii="Times New Roman" w:eastAsia="Times New Roman" w:hAnsi="Times New Roman"/>
          <w:sz w:val="28"/>
          <w:szCs w:val="28"/>
          <w:lang w:eastAsia="ru-RU"/>
        </w:rPr>
        <w:t>–</w:t>
      </w:r>
      <w:r w:rsidR="005032F6" w:rsidRPr="00BB5202">
        <w:rPr>
          <w:rFonts w:ascii="Times New Roman" w:eastAsia="Times New Roman" w:hAnsi="Times New Roman"/>
          <w:sz w:val="28"/>
          <w:szCs w:val="28"/>
          <w:lang w:eastAsia="ru-RU"/>
        </w:rPr>
        <w:t xml:space="preserve"> </w:t>
      </w:r>
      <w:r w:rsidR="009A7290" w:rsidRPr="00BB5202">
        <w:rPr>
          <w:rFonts w:ascii="Times New Roman" w:eastAsia="Times New Roman" w:hAnsi="Times New Roman"/>
          <w:sz w:val="28"/>
          <w:szCs w:val="28"/>
          <w:lang w:eastAsia="ru-RU"/>
        </w:rPr>
        <w:t>объявление.</w:t>
      </w:r>
    </w:p>
    <w:p w:rsidR="00BB5202" w:rsidRPr="00BB5202" w:rsidRDefault="00122B60" w:rsidP="00122B60">
      <w:pPr>
        <w:pStyle w:val="a3"/>
        <w:numPr>
          <w:ilvl w:val="0"/>
          <w:numId w:val="2"/>
        </w:numPr>
        <w:shd w:val="clear" w:color="auto" w:fill="FFFFFF"/>
        <w:spacing w:before="0" w:beforeAutospacing="0" w:after="0" w:afterAutospacing="0" w:line="360" w:lineRule="auto"/>
        <w:ind w:left="0"/>
        <w:jc w:val="both"/>
        <w:rPr>
          <w:sz w:val="28"/>
          <w:szCs w:val="28"/>
        </w:rPr>
      </w:pPr>
      <w:r w:rsidRPr="00BB5202">
        <w:rPr>
          <w:sz w:val="28"/>
          <w:szCs w:val="28"/>
        </w:rPr>
        <w:t>Изучение информационно – методической литературы по данному направлению</w:t>
      </w:r>
      <w:r w:rsidR="00BB5202" w:rsidRPr="00BB5202">
        <w:rPr>
          <w:sz w:val="28"/>
          <w:szCs w:val="28"/>
        </w:rPr>
        <w:t>.</w:t>
      </w:r>
    </w:p>
    <w:p w:rsidR="00BB5202" w:rsidRPr="00BB5202" w:rsidRDefault="00BB5202" w:rsidP="00BB5202">
      <w:pPr>
        <w:pStyle w:val="a3"/>
        <w:shd w:val="clear" w:color="auto" w:fill="FFFFFF"/>
        <w:spacing w:after="0" w:line="360" w:lineRule="auto"/>
        <w:jc w:val="both"/>
        <w:rPr>
          <w:sz w:val="28"/>
          <w:szCs w:val="28"/>
        </w:rPr>
      </w:pPr>
      <w:r w:rsidRPr="00BB5202">
        <w:rPr>
          <w:sz w:val="28"/>
          <w:szCs w:val="28"/>
        </w:rPr>
        <w:t xml:space="preserve">2.1.Одинцова Л. Экспериментальная деятельность в ДОУ. Методическое пособие. – </w:t>
      </w:r>
      <w:proofErr w:type="spellStart"/>
      <w:r w:rsidRPr="00BB5202">
        <w:rPr>
          <w:sz w:val="28"/>
          <w:szCs w:val="28"/>
        </w:rPr>
        <w:t>М.:Сфера</w:t>
      </w:r>
      <w:proofErr w:type="spellEnd"/>
      <w:r w:rsidRPr="00BB5202">
        <w:rPr>
          <w:sz w:val="28"/>
          <w:szCs w:val="28"/>
        </w:rPr>
        <w:t>, 2012.</w:t>
      </w:r>
    </w:p>
    <w:p w:rsidR="00BB5202" w:rsidRPr="00BB5202" w:rsidRDefault="00BB5202" w:rsidP="00BB5202">
      <w:pPr>
        <w:pStyle w:val="a3"/>
        <w:shd w:val="clear" w:color="auto" w:fill="FFFFFF"/>
        <w:spacing w:after="0" w:line="360" w:lineRule="auto"/>
        <w:jc w:val="both"/>
        <w:rPr>
          <w:sz w:val="28"/>
          <w:szCs w:val="28"/>
        </w:rPr>
      </w:pPr>
      <w:r w:rsidRPr="00BB5202">
        <w:rPr>
          <w:sz w:val="28"/>
          <w:szCs w:val="28"/>
        </w:rPr>
        <w:t xml:space="preserve">2.2. Прохорова Л. Н., </w:t>
      </w:r>
      <w:proofErr w:type="spellStart"/>
      <w:r w:rsidRPr="00BB5202">
        <w:rPr>
          <w:sz w:val="28"/>
          <w:szCs w:val="28"/>
        </w:rPr>
        <w:t>Балакшина</w:t>
      </w:r>
      <w:proofErr w:type="spellEnd"/>
      <w:r w:rsidRPr="00BB5202">
        <w:rPr>
          <w:sz w:val="28"/>
          <w:szCs w:val="28"/>
        </w:rPr>
        <w:t xml:space="preserve"> ТА. Детское экспериментирование — путь познания окружающего мира//Формирование начал экологической культуры дошкольников (из опыта работы детского сада № 15 «Подсолнушек» </w:t>
      </w:r>
      <w:proofErr w:type="gramStart"/>
      <w:r w:rsidRPr="00BB5202">
        <w:rPr>
          <w:sz w:val="28"/>
          <w:szCs w:val="28"/>
        </w:rPr>
        <w:t>г</w:t>
      </w:r>
      <w:proofErr w:type="gramEnd"/>
      <w:r w:rsidRPr="00BB5202">
        <w:rPr>
          <w:sz w:val="28"/>
          <w:szCs w:val="28"/>
        </w:rPr>
        <w:t>. Владимира)/ Под ред. Л. Н. Прохоровой. — Владимир, ВОИУУ, 2001.</w:t>
      </w:r>
    </w:p>
    <w:p w:rsidR="00BB5202" w:rsidRPr="00BB5202" w:rsidRDefault="00BB5202" w:rsidP="00BB5202">
      <w:pPr>
        <w:pStyle w:val="a3"/>
        <w:shd w:val="clear" w:color="auto" w:fill="FFFFFF"/>
        <w:spacing w:after="0" w:line="360" w:lineRule="auto"/>
        <w:jc w:val="both"/>
        <w:rPr>
          <w:sz w:val="28"/>
          <w:szCs w:val="28"/>
        </w:rPr>
      </w:pPr>
      <w:r w:rsidRPr="00BB5202">
        <w:rPr>
          <w:sz w:val="28"/>
          <w:szCs w:val="28"/>
        </w:rPr>
        <w:t>2.3. Рыжова П. Игры с водой и песком// Обруч, 1997. — № 2.</w:t>
      </w:r>
    </w:p>
    <w:p w:rsidR="00122B60" w:rsidRPr="00BB5202" w:rsidRDefault="00BB5202" w:rsidP="00BB5202">
      <w:pPr>
        <w:pStyle w:val="a3"/>
        <w:shd w:val="clear" w:color="auto" w:fill="FFFFFF"/>
        <w:spacing w:before="0" w:beforeAutospacing="0" w:after="0" w:afterAutospacing="0" w:line="360" w:lineRule="auto"/>
        <w:jc w:val="both"/>
        <w:rPr>
          <w:sz w:val="28"/>
          <w:szCs w:val="28"/>
        </w:rPr>
      </w:pPr>
      <w:r w:rsidRPr="00BB5202">
        <w:rPr>
          <w:sz w:val="28"/>
          <w:szCs w:val="28"/>
        </w:rPr>
        <w:t xml:space="preserve">2.4. </w:t>
      </w:r>
      <w:proofErr w:type="spellStart"/>
      <w:r w:rsidRPr="00BB5202">
        <w:rPr>
          <w:sz w:val="28"/>
          <w:szCs w:val="28"/>
        </w:rPr>
        <w:t>Селевко</w:t>
      </w:r>
      <w:proofErr w:type="spellEnd"/>
      <w:r w:rsidRPr="00BB5202">
        <w:rPr>
          <w:sz w:val="28"/>
          <w:szCs w:val="28"/>
        </w:rPr>
        <w:t xml:space="preserve"> Г. К. Современные образовательные технологии. Учебное пособие. - М.: Народное образование, 2008. – 256 </w:t>
      </w:r>
      <w:proofErr w:type="gramStart"/>
      <w:r w:rsidRPr="00BB5202">
        <w:rPr>
          <w:sz w:val="28"/>
          <w:szCs w:val="28"/>
        </w:rPr>
        <w:t>с</w:t>
      </w:r>
      <w:proofErr w:type="gramEnd"/>
      <w:r w:rsidRPr="00BB5202">
        <w:rPr>
          <w:sz w:val="28"/>
          <w:szCs w:val="28"/>
        </w:rPr>
        <w:t>.</w:t>
      </w:r>
    </w:p>
    <w:p w:rsidR="00BB5202" w:rsidRDefault="00122B60" w:rsidP="00BB5202">
      <w:pPr>
        <w:pStyle w:val="a3"/>
        <w:numPr>
          <w:ilvl w:val="0"/>
          <w:numId w:val="2"/>
        </w:numPr>
        <w:shd w:val="clear" w:color="auto" w:fill="FFFFFF"/>
        <w:spacing w:after="0" w:line="360" w:lineRule="auto"/>
        <w:ind w:left="0"/>
        <w:jc w:val="both"/>
        <w:rPr>
          <w:sz w:val="28"/>
          <w:szCs w:val="28"/>
        </w:rPr>
      </w:pPr>
      <w:r w:rsidRPr="00BB5202">
        <w:rPr>
          <w:sz w:val="28"/>
          <w:szCs w:val="28"/>
        </w:rPr>
        <w:t>Подготовка необходимых пособий для дополнения развивающей п</w:t>
      </w:r>
      <w:r w:rsidR="005032F6" w:rsidRPr="00BB5202">
        <w:rPr>
          <w:sz w:val="28"/>
          <w:szCs w:val="28"/>
        </w:rPr>
        <w:t xml:space="preserve">редметно-пространственной среды: </w:t>
      </w:r>
    </w:p>
    <w:p w:rsidR="00BB5202" w:rsidRPr="00BB5202" w:rsidRDefault="00BB5202" w:rsidP="00BB5202">
      <w:pPr>
        <w:pStyle w:val="a3"/>
        <w:shd w:val="clear" w:color="auto" w:fill="FFFFFF"/>
        <w:spacing w:after="0" w:line="360" w:lineRule="auto"/>
        <w:jc w:val="both"/>
        <w:rPr>
          <w:sz w:val="28"/>
          <w:szCs w:val="28"/>
        </w:rPr>
      </w:pPr>
      <w:r w:rsidRPr="00BB5202">
        <w:rPr>
          <w:b/>
          <w:i/>
          <w:sz w:val="28"/>
          <w:szCs w:val="28"/>
        </w:rPr>
        <w:t>Пособия:</w:t>
      </w:r>
      <w:r w:rsidRPr="00BB5202">
        <w:rPr>
          <w:sz w:val="28"/>
          <w:szCs w:val="28"/>
        </w:rPr>
        <w:t xml:space="preserve"> </w:t>
      </w:r>
      <w:proofErr w:type="gramStart"/>
      <w:r w:rsidRPr="00BB5202">
        <w:rPr>
          <w:sz w:val="28"/>
          <w:szCs w:val="28"/>
        </w:rPr>
        <w:t>Центр воды и песка, сачки, воронки, удочки, ситечки, венчики, шумовки, деревянные ложки, половники, ложки для перемешивания салата, лопатки, ведерки, грабельки.</w:t>
      </w:r>
      <w:proofErr w:type="gramEnd"/>
    </w:p>
    <w:p w:rsidR="00BB5202" w:rsidRPr="00BB5202" w:rsidRDefault="00BB5202" w:rsidP="00BB5202">
      <w:pPr>
        <w:pStyle w:val="a3"/>
        <w:shd w:val="clear" w:color="auto" w:fill="FFFFFF"/>
        <w:spacing w:after="0" w:line="360" w:lineRule="auto"/>
        <w:jc w:val="both"/>
        <w:rPr>
          <w:sz w:val="28"/>
          <w:szCs w:val="28"/>
        </w:rPr>
      </w:pPr>
      <w:r w:rsidRPr="00BB5202">
        <w:rPr>
          <w:b/>
          <w:i/>
          <w:sz w:val="28"/>
          <w:szCs w:val="28"/>
        </w:rPr>
        <w:t>Дидактический материал:</w:t>
      </w:r>
      <w:r w:rsidRPr="00BB5202">
        <w:rPr>
          <w:sz w:val="28"/>
          <w:szCs w:val="28"/>
        </w:rPr>
        <w:t xml:space="preserve"> рыбки, шарики, футляры </w:t>
      </w:r>
      <w:proofErr w:type="gramStart"/>
      <w:r w:rsidRPr="00BB5202">
        <w:rPr>
          <w:sz w:val="28"/>
          <w:szCs w:val="28"/>
        </w:rPr>
        <w:t>от</w:t>
      </w:r>
      <w:proofErr w:type="gramEnd"/>
      <w:r w:rsidRPr="00BB5202">
        <w:rPr>
          <w:sz w:val="28"/>
          <w:szCs w:val="28"/>
        </w:rPr>
        <w:t xml:space="preserve"> </w:t>
      </w:r>
      <w:proofErr w:type="gramStart"/>
      <w:r w:rsidRPr="00BB5202">
        <w:rPr>
          <w:sz w:val="28"/>
          <w:szCs w:val="28"/>
        </w:rPr>
        <w:t>киндер</w:t>
      </w:r>
      <w:proofErr w:type="gramEnd"/>
      <w:r w:rsidRPr="00BB5202">
        <w:rPr>
          <w:sz w:val="28"/>
          <w:szCs w:val="28"/>
        </w:rPr>
        <w:t xml:space="preserve"> сюрпризов, формочки для игры с песком, наборы мелких игрушек.</w:t>
      </w:r>
    </w:p>
    <w:p w:rsidR="00122B60" w:rsidRPr="00BB5202" w:rsidRDefault="00BB5202" w:rsidP="00BB5202">
      <w:pPr>
        <w:pStyle w:val="a3"/>
        <w:shd w:val="clear" w:color="auto" w:fill="FFFFFF"/>
        <w:spacing w:before="0" w:beforeAutospacing="0" w:after="0" w:afterAutospacing="0" w:line="360" w:lineRule="auto"/>
        <w:jc w:val="both"/>
        <w:rPr>
          <w:sz w:val="28"/>
          <w:szCs w:val="28"/>
        </w:rPr>
      </w:pPr>
      <w:r w:rsidRPr="00BB5202">
        <w:rPr>
          <w:b/>
          <w:i/>
          <w:sz w:val="28"/>
          <w:szCs w:val="28"/>
        </w:rPr>
        <w:t>Природный и бросовый материал:</w:t>
      </w:r>
      <w:r w:rsidRPr="00BB5202">
        <w:rPr>
          <w:sz w:val="28"/>
          <w:szCs w:val="28"/>
        </w:rPr>
        <w:t xml:space="preserve"> шишки, ракушки, камешки, орехи, пробки от пластиковых бутылок, деревянные палочки.</w:t>
      </w:r>
    </w:p>
    <w:p w:rsidR="00CA4248" w:rsidRDefault="00CA4248" w:rsidP="00BB5202">
      <w:pPr>
        <w:pStyle w:val="a3"/>
        <w:shd w:val="clear" w:color="auto" w:fill="FFFFFF"/>
        <w:spacing w:before="0" w:beforeAutospacing="0" w:after="0" w:afterAutospacing="0" w:line="360" w:lineRule="auto"/>
        <w:jc w:val="both"/>
        <w:rPr>
          <w:sz w:val="28"/>
          <w:szCs w:val="28"/>
        </w:rPr>
      </w:pPr>
    </w:p>
    <w:p w:rsidR="00122B60" w:rsidRPr="00263B0E" w:rsidRDefault="000F5F6C" w:rsidP="00122B60">
      <w:pPr>
        <w:pStyle w:val="a3"/>
        <w:shd w:val="clear" w:color="auto" w:fill="FFFFFF"/>
        <w:spacing w:before="0" w:beforeAutospacing="0" w:after="0" w:afterAutospacing="0" w:line="360" w:lineRule="auto"/>
        <w:jc w:val="center"/>
        <w:rPr>
          <w:b/>
          <w:sz w:val="28"/>
          <w:szCs w:val="28"/>
        </w:rPr>
      </w:pPr>
      <w:r>
        <w:rPr>
          <w:b/>
          <w:sz w:val="28"/>
          <w:szCs w:val="28"/>
        </w:rPr>
        <w:lastRenderedPageBreak/>
        <w:t>4</w:t>
      </w:r>
      <w:r w:rsidR="00122B60" w:rsidRPr="00263B0E">
        <w:rPr>
          <w:b/>
          <w:sz w:val="28"/>
          <w:szCs w:val="28"/>
        </w:rPr>
        <w:t>.2. Этапы проекта</w:t>
      </w:r>
    </w:p>
    <w:p w:rsidR="00122B60" w:rsidRPr="00263B0E" w:rsidRDefault="00122B60" w:rsidP="00122B60">
      <w:pPr>
        <w:autoSpaceDE w:val="0"/>
        <w:autoSpaceDN w:val="0"/>
        <w:adjustRightInd w:val="0"/>
        <w:spacing w:after="0" w:line="360" w:lineRule="auto"/>
        <w:jc w:val="both"/>
        <w:rPr>
          <w:rFonts w:ascii="Times New Roman" w:eastAsia="Times New Roman" w:hAnsi="Times New Roman"/>
          <w:bCs/>
          <w:sz w:val="28"/>
          <w:szCs w:val="28"/>
          <w:lang w:eastAsia="ru-RU"/>
        </w:rPr>
      </w:pPr>
      <w:r w:rsidRPr="00263B0E">
        <w:rPr>
          <w:rFonts w:ascii="Times New Roman" w:hAnsi="Times New Roman"/>
          <w:sz w:val="28"/>
          <w:szCs w:val="28"/>
        </w:rPr>
        <w:t>1.</w:t>
      </w:r>
      <w:r w:rsidRPr="00263B0E">
        <w:rPr>
          <w:sz w:val="28"/>
          <w:szCs w:val="28"/>
        </w:rPr>
        <w:t xml:space="preserve"> </w:t>
      </w:r>
      <w:r w:rsidRPr="00263B0E">
        <w:rPr>
          <w:rFonts w:ascii="Times New Roman" w:eastAsia="Times New Roman" w:hAnsi="Times New Roman"/>
          <w:bCs/>
          <w:sz w:val="28"/>
          <w:szCs w:val="28"/>
          <w:lang w:eastAsia="ru-RU"/>
        </w:rPr>
        <w:t>Наблюдение за детьми в режимных моментах.</w:t>
      </w:r>
    </w:p>
    <w:p w:rsidR="00122B60" w:rsidRPr="00263B0E" w:rsidRDefault="00122B60" w:rsidP="00122B60">
      <w:pPr>
        <w:autoSpaceDE w:val="0"/>
        <w:autoSpaceDN w:val="0"/>
        <w:adjustRightInd w:val="0"/>
        <w:spacing w:after="0" w:line="360" w:lineRule="auto"/>
        <w:jc w:val="both"/>
        <w:rPr>
          <w:rFonts w:ascii="Times New Roman" w:eastAsia="Times New Roman" w:hAnsi="Times New Roman"/>
          <w:bCs/>
          <w:sz w:val="28"/>
          <w:szCs w:val="28"/>
          <w:lang w:eastAsia="ru-RU"/>
        </w:rPr>
      </w:pPr>
      <w:r w:rsidRPr="00263B0E">
        <w:rPr>
          <w:rFonts w:ascii="Times New Roman" w:eastAsia="Times New Roman" w:hAnsi="Times New Roman"/>
          <w:bCs/>
          <w:sz w:val="28"/>
          <w:szCs w:val="28"/>
          <w:lang w:eastAsia="ru-RU"/>
        </w:rPr>
        <w:t>2. Выбор формы работы с детьми.</w:t>
      </w:r>
    </w:p>
    <w:p w:rsidR="00122B60" w:rsidRPr="00263B0E" w:rsidRDefault="00122B60" w:rsidP="00122B60">
      <w:pPr>
        <w:autoSpaceDE w:val="0"/>
        <w:autoSpaceDN w:val="0"/>
        <w:adjustRightInd w:val="0"/>
        <w:spacing w:after="0" w:line="360" w:lineRule="auto"/>
        <w:jc w:val="both"/>
        <w:rPr>
          <w:rFonts w:ascii="Times New Roman" w:eastAsia="Times New Roman" w:hAnsi="Times New Roman"/>
          <w:bCs/>
          <w:sz w:val="28"/>
          <w:szCs w:val="28"/>
          <w:lang w:eastAsia="ru-RU"/>
        </w:rPr>
      </w:pPr>
      <w:r w:rsidRPr="00263B0E">
        <w:rPr>
          <w:rFonts w:ascii="Times New Roman" w:eastAsia="Times New Roman" w:hAnsi="Times New Roman"/>
          <w:bCs/>
          <w:sz w:val="28"/>
          <w:szCs w:val="28"/>
          <w:lang w:eastAsia="ru-RU"/>
        </w:rPr>
        <w:t>3. Составление программы.</w:t>
      </w:r>
    </w:p>
    <w:p w:rsidR="00122B60" w:rsidRPr="000F5F6C" w:rsidRDefault="00122B60" w:rsidP="000F5F6C">
      <w:pPr>
        <w:autoSpaceDE w:val="0"/>
        <w:autoSpaceDN w:val="0"/>
        <w:adjustRightInd w:val="0"/>
        <w:spacing w:after="0" w:line="360" w:lineRule="auto"/>
        <w:jc w:val="both"/>
        <w:rPr>
          <w:rFonts w:ascii="Times New Roman" w:eastAsia="Times New Roman" w:hAnsi="Times New Roman"/>
          <w:sz w:val="28"/>
          <w:szCs w:val="28"/>
          <w:lang w:eastAsia="ru-RU"/>
        </w:rPr>
      </w:pPr>
      <w:r w:rsidRPr="00263B0E">
        <w:rPr>
          <w:rFonts w:ascii="Times New Roman" w:eastAsia="Times New Roman" w:hAnsi="Times New Roman"/>
          <w:bCs/>
          <w:sz w:val="28"/>
          <w:szCs w:val="28"/>
          <w:lang w:eastAsia="ru-RU"/>
        </w:rPr>
        <w:t>4. Рефлексия</w:t>
      </w:r>
      <w:r>
        <w:rPr>
          <w:rFonts w:ascii="Times New Roman" w:eastAsia="Times New Roman" w:hAnsi="Times New Roman"/>
          <w:b/>
          <w:bCs/>
          <w:sz w:val="28"/>
          <w:szCs w:val="28"/>
          <w:lang w:eastAsia="ru-RU"/>
        </w:rPr>
        <w:t>.</w:t>
      </w:r>
    </w:p>
    <w:p w:rsidR="00122B60" w:rsidRDefault="000F5F6C" w:rsidP="00122B60">
      <w:pPr>
        <w:autoSpaceDE w:val="0"/>
        <w:autoSpaceDN w:val="0"/>
        <w:adjustRightInd w:val="0"/>
        <w:spacing w:after="0" w:line="360" w:lineRule="auto"/>
        <w:ind w:left="720"/>
        <w:jc w:val="center"/>
        <w:rPr>
          <w:rFonts w:ascii="Times New Roman CYR" w:eastAsia="Times New Roman" w:hAnsi="Times New Roman CYR" w:cs="Times New Roman CYR"/>
          <w:b/>
          <w:bCs/>
          <w:sz w:val="28"/>
          <w:szCs w:val="28"/>
          <w:lang w:eastAsia="ru-RU"/>
        </w:rPr>
      </w:pPr>
      <w:r>
        <w:rPr>
          <w:rFonts w:ascii="Times New Roman CYR" w:eastAsia="Times New Roman" w:hAnsi="Times New Roman CYR" w:cs="Times New Roman CYR"/>
          <w:b/>
          <w:bCs/>
          <w:sz w:val="28"/>
          <w:szCs w:val="28"/>
          <w:lang w:eastAsia="ru-RU"/>
        </w:rPr>
        <w:t>4</w:t>
      </w:r>
      <w:r w:rsidR="00122B60" w:rsidRPr="009E75A3">
        <w:rPr>
          <w:rFonts w:ascii="Times New Roman CYR" w:eastAsia="Times New Roman" w:hAnsi="Times New Roman CYR" w:cs="Times New Roman CYR"/>
          <w:b/>
          <w:bCs/>
          <w:sz w:val="28"/>
          <w:szCs w:val="28"/>
          <w:lang w:eastAsia="ru-RU"/>
        </w:rPr>
        <w:t>.</w:t>
      </w:r>
      <w:r w:rsidR="00122B60">
        <w:rPr>
          <w:rFonts w:ascii="Times New Roman CYR" w:eastAsia="Times New Roman" w:hAnsi="Times New Roman CYR" w:cs="Times New Roman CYR"/>
          <w:b/>
          <w:bCs/>
          <w:sz w:val="28"/>
          <w:szCs w:val="28"/>
          <w:lang w:eastAsia="ru-RU"/>
        </w:rPr>
        <w:t>3</w:t>
      </w:r>
      <w:r w:rsidR="00122B60" w:rsidRPr="009E75A3">
        <w:rPr>
          <w:rFonts w:ascii="Times New Roman CYR" w:eastAsia="Times New Roman" w:hAnsi="Times New Roman CYR" w:cs="Times New Roman CYR"/>
          <w:b/>
          <w:bCs/>
          <w:sz w:val="28"/>
          <w:szCs w:val="28"/>
          <w:lang w:eastAsia="ru-RU"/>
        </w:rPr>
        <w:t>. Разработка основных направлений реализации проекта</w:t>
      </w:r>
    </w:p>
    <w:p w:rsidR="00122B60" w:rsidRPr="009E75A3" w:rsidRDefault="00122B60" w:rsidP="00122B60">
      <w:pPr>
        <w:autoSpaceDE w:val="0"/>
        <w:autoSpaceDN w:val="0"/>
        <w:adjustRightInd w:val="0"/>
        <w:spacing w:after="0" w:line="360" w:lineRule="auto"/>
        <w:ind w:left="720"/>
        <w:jc w:val="center"/>
        <w:rPr>
          <w:rFonts w:ascii="Times New Roman CYR" w:eastAsia="Times New Roman" w:hAnsi="Times New Roman CYR" w:cs="Times New Roman CYR"/>
          <w:b/>
          <w:bCs/>
          <w:sz w:val="28"/>
          <w:szCs w:val="28"/>
          <w:lang w:eastAsia="ru-RU"/>
        </w:rPr>
      </w:pPr>
    </w:p>
    <w:p w:rsidR="00122B60" w:rsidRPr="00263B0E" w:rsidRDefault="00122B60" w:rsidP="00122B60">
      <w:pPr>
        <w:autoSpaceDE w:val="0"/>
        <w:autoSpaceDN w:val="0"/>
        <w:adjustRightInd w:val="0"/>
        <w:spacing w:after="0" w:line="360" w:lineRule="auto"/>
        <w:jc w:val="both"/>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1</w:t>
      </w:r>
      <w:r w:rsidRPr="00263B0E">
        <w:rPr>
          <w:rFonts w:ascii="Times New Roman" w:eastAsia="Times New Roman" w:hAnsi="Times New Roman"/>
          <w:b/>
          <w:bCs/>
          <w:sz w:val="28"/>
          <w:szCs w:val="28"/>
          <w:u w:val="single"/>
          <w:lang w:eastAsia="ru-RU"/>
        </w:rPr>
        <w:t xml:space="preserve">). </w:t>
      </w:r>
      <w:r>
        <w:rPr>
          <w:rFonts w:ascii="Times New Roman" w:eastAsia="Times New Roman" w:hAnsi="Times New Roman"/>
          <w:b/>
          <w:bCs/>
          <w:sz w:val="28"/>
          <w:szCs w:val="28"/>
          <w:u w:val="single"/>
          <w:lang w:eastAsia="ru-RU"/>
        </w:rPr>
        <w:t xml:space="preserve">Взаимодействие с </w:t>
      </w:r>
      <w:r w:rsidRPr="00263B0E">
        <w:rPr>
          <w:rFonts w:ascii="Times New Roman" w:eastAsia="Times New Roman" w:hAnsi="Times New Roman"/>
          <w:b/>
          <w:bCs/>
          <w:sz w:val="28"/>
          <w:szCs w:val="28"/>
          <w:u w:val="single"/>
          <w:lang w:eastAsia="ru-RU"/>
        </w:rPr>
        <w:t xml:space="preserve"> детьми.</w:t>
      </w:r>
    </w:p>
    <w:p w:rsidR="00122B60" w:rsidRPr="00FA1399" w:rsidRDefault="00F02B0E"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Недельное перспективное планирование</w:t>
      </w:r>
      <w:proofErr w:type="gramStart"/>
      <w:r w:rsidR="00122B60">
        <w:rPr>
          <w:rFonts w:ascii="Times New Roman" w:eastAsia="Times New Roman" w:hAnsi="Times New Roman"/>
          <w:sz w:val="28"/>
          <w:szCs w:val="28"/>
          <w:lang w:eastAsia="ru-RU"/>
        </w:rPr>
        <w:t>.</w:t>
      </w:r>
      <w:proofErr w:type="gramEnd"/>
      <w:r w:rsidR="00122B60">
        <w:rPr>
          <w:rFonts w:ascii="Times New Roman" w:eastAsia="Times New Roman" w:hAnsi="Times New Roman"/>
          <w:sz w:val="28"/>
          <w:szCs w:val="28"/>
          <w:lang w:eastAsia="ru-RU"/>
        </w:rPr>
        <w:t xml:space="preserve"> </w:t>
      </w:r>
      <w:r w:rsidR="00122B60" w:rsidRPr="00FA1399">
        <w:rPr>
          <w:rFonts w:ascii="Times New Roman" w:eastAsia="Times New Roman" w:hAnsi="Times New Roman"/>
          <w:sz w:val="28"/>
          <w:szCs w:val="28"/>
          <w:lang w:eastAsia="ru-RU"/>
        </w:rPr>
        <w:t>(</w:t>
      </w:r>
      <w:proofErr w:type="gramStart"/>
      <w:r w:rsidR="00122B60" w:rsidRPr="00FA1399">
        <w:rPr>
          <w:rFonts w:ascii="Times New Roman" w:eastAsia="Times New Roman" w:hAnsi="Times New Roman"/>
          <w:sz w:val="28"/>
          <w:szCs w:val="28"/>
          <w:lang w:eastAsia="ru-RU"/>
        </w:rPr>
        <w:t>с</w:t>
      </w:r>
      <w:proofErr w:type="gramEnd"/>
      <w:r w:rsidR="00122B60" w:rsidRPr="00FA1399">
        <w:rPr>
          <w:rFonts w:ascii="Times New Roman" w:eastAsia="Times New Roman" w:hAnsi="Times New Roman"/>
          <w:sz w:val="28"/>
          <w:szCs w:val="28"/>
          <w:lang w:eastAsia="ru-RU"/>
        </w:rPr>
        <w:t>м. Приложение №1);</w:t>
      </w:r>
    </w:p>
    <w:p w:rsidR="00122B60" w:rsidRPr="00FA1399" w:rsidRDefault="00122B60"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sidRPr="00FA1399">
        <w:rPr>
          <w:rFonts w:ascii="Times New Roman" w:eastAsia="Times New Roman" w:hAnsi="Times New Roman"/>
          <w:sz w:val="28"/>
          <w:szCs w:val="28"/>
          <w:lang w:eastAsia="ru-RU"/>
        </w:rPr>
        <w:t xml:space="preserve">Картотека игр </w:t>
      </w:r>
      <w:r w:rsidR="00F02B0E">
        <w:rPr>
          <w:rFonts w:ascii="Times New Roman" w:eastAsia="Times New Roman" w:hAnsi="Times New Roman"/>
          <w:sz w:val="28"/>
          <w:szCs w:val="28"/>
          <w:lang w:eastAsia="ru-RU"/>
        </w:rPr>
        <w:t>с водой для</w:t>
      </w:r>
      <w:r w:rsidRPr="00FA1399">
        <w:rPr>
          <w:rFonts w:ascii="Times New Roman" w:eastAsia="Times New Roman" w:hAnsi="Times New Roman"/>
          <w:sz w:val="28"/>
          <w:szCs w:val="28"/>
          <w:lang w:eastAsia="ru-RU"/>
        </w:rPr>
        <w:t xml:space="preserve"> детей раннего возраста</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w:t>
      </w:r>
      <w:r w:rsidRPr="00FA1399">
        <w:rPr>
          <w:rFonts w:ascii="Times New Roman" w:eastAsia="Times New Roman" w:hAnsi="Times New Roman"/>
          <w:sz w:val="28"/>
          <w:szCs w:val="28"/>
          <w:lang w:eastAsia="ru-RU"/>
        </w:rPr>
        <w:t>(</w:t>
      </w:r>
      <w:proofErr w:type="gramStart"/>
      <w:r w:rsidRPr="00FA1399">
        <w:rPr>
          <w:rFonts w:ascii="Times New Roman" w:eastAsia="Times New Roman" w:hAnsi="Times New Roman"/>
          <w:sz w:val="28"/>
          <w:szCs w:val="28"/>
          <w:lang w:eastAsia="ru-RU"/>
        </w:rPr>
        <w:t>с</w:t>
      </w:r>
      <w:proofErr w:type="gramEnd"/>
      <w:r w:rsidRPr="00FA1399">
        <w:rPr>
          <w:rFonts w:ascii="Times New Roman" w:eastAsia="Times New Roman" w:hAnsi="Times New Roman"/>
          <w:sz w:val="28"/>
          <w:szCs w:val="28"/>
          <w:lang w:eastAsia="ru-RU"/>
        </w:rPr>
        <w:t>м. Приложение №</w:t>
      </w:r>
      <w:r w:rsidR="00F02B0E">
        <w:rPr>
          <w:rFonts w:ascii="Times New Roman" w:eastAsia="Times New Roman" w:hAnsi="Times New Roman"/>
          <w:sz w:val="28"/>
          <w:szCs w:val="28"/>
          <w:lang w:eastAsia="ru-RU"/>
        </w:rPr>
        <w:t>2</w:t>
      </w:r>
      <w:r w:rsidRPr="00FA1399">
        <w:rPr>
          <w:rFonts w:ascii="Times New Roman" w:eastAsia="Times New Roman" w:hAnsi="Times New Roman"/>
          <w:sz w:val="28"/>
          <w:szCs w:val="28"/>
          <w:lang w:eastAsia="ru-RU"/>
        </w:rPr>
        <w:t>).</w:t>
      </w:r>
    </w:p>
    <w:p w:rsidR="00122B60" w:rsidRDefault="00487B63" w:rsidP="00122B60">
      <w:pPr>
        <w:numPr>
          <w:ilvl w:val="0"/>
          <w:numId w:val="1"/>
        </w:numPr>
        <w:autoSpaceDE w:val="0"/>
        <w:autoSpaceDN w:val="0"/>
        <w:adjustRightInd w:val="0"/>
        <w:spacing w:after="0" w:line="360" w:lineRule="auto"/>
        <w:ind w:hanging="36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Итоговое занятие</w:t>
      </w:r>
      <w:r w:rsidR="00122B60" w:rsidRPr="00FA1399">
        <w:rPr>
          <w:rFonts w:ascii="Times New Roman" w:eastAsia="Times New Roman" w:hAnsi="Times New Roman"/>
          <w:sz w:val="28"/>
          <w:szCs w:val="28"/>
          <w:lang w:eastAsia="ru-RU"/>
        </w:rPr>
        <w:t xml:space="preserve"> для детей</w:t>
      </w:r>
      <w:r>
        <w:rPr>
          <w:rFonts w:ascii="Times New Roman" w:eastAsia="Times New Roman" w:hAnsi="Times New Roman"/>
          <w:sz w:val="28"/>
          <w:szCs w:val="28"/>
          <w:lang w:eastAsia="ru-RU"/>
        </w:rPr>
        <w:t xml:space="preserve"> </w:t>
      </w:r>
      <w:r w:rsidRPr="00487B63">
        <w:rPr>
          <w:rFonts w:ascii="Times New Roman" w:eastAsia="Times New Roman" w:hAnsi="Times New Roman"/>
          <w:b/>
          <w:i/>
          <w:sz w:val="28"/>
          <w:szCs w:val="28"/>
        </w:rPr>
        <w:t>«</w:t>
      </w:r>
      <w:r w:rsidRPr="00487B63">
        <w:rPr>
          <w:rFonts w:ascii="Times New Roman" w:hAnsi="Times New Roman"/>
          <w:b/>
          <w:i/>
          <w:color w:val="000000"/>
          <w:sz w:val="28"/>
          <w:szCs w:val="28"/>
        </w:rPr>
        <w:t>Капелька в гостях у детей</w:t>
      </w:r>
      <w:r w:rsidRPr="00487B63">
        <w:rPr>
          <w:rFonts w:ascii="Times New Roman" w:eastAsia="Times New Roman" w:hAnsi="Times New Roman"/>
          <w:b/>
          <w:i/>
          <w:sz w:val="28"/>
          <w:szCs w:val="28"/>
        </w:rPr>
        <w:t>»</w:t>
      </w:r>
      <w:proofErr w:type="gramStart"/>
      <w:r w:rsidR="00122B60" w:rsidRPr="00487B63">
        <w:rPr>
          <w:rFonts w:ascii="Times New Roman" w:eastAsia="Times New Roman" w:hAnsi="Times New Roman"/>
          <w:sz w:val="28"/>
          <w:szCs w:val="28"/>
          <w:lang w:eastAsia="ru-RU"/>
        </w:rPr>
        <w:t>.</w:t>
      </w:r>
      <w:proofErr w:type="gramEnd"/>
      <w:r w:rsidR="00122B60">
        <w:rPr>
          <w:rFonts w:ascii="Times New Roman" w:eastAsia="Times New Roman" w:hAnsi="Times New Roman"/>
          <w:sz w:val="28"/>
          <w:szCs w:val="28"/>
          <w:lang w:eastAsia="ru-RU"/>
        </w:rPr>
        <w:t xml:space="preserve"> </w:t>
      </w:r>
      <w:r w:rsidR="00122B60" w:rsidRPr="00FA1399">
        <w:rPr>
          <w:rFonts w:ascii="Times New Roman" w:eastAsia="Times New Roman" w:hAnsi="Times New Roman"/>
          <w:sz w:val="28"/>
          <w:szCs w:val="28"/>
          <w:lang w:eastAsia="ru-RU"/>
        </w:rPr>
        <w:t>(</w:t>
      </w:r>
      <w:proofErr w:type="gramStart"/>
      <w:r w:rsidR="00122B60" w:rsidRPr="00FA1399">
        <w:rPr>
          <w:rFonts w:ascii="Times New Roman" w:eastAsia="Times New Roman" w:hAnsi="Times New Roman"/>
          <w:sz w:val="28"/>
          <w:szCs w:val="28"/>
          <w:lang w:eastAsia="ru-RU"/>
        </w:rPr>
        <w:t>с</w:t>
      </w:r>
      <w:proofErr w:type="gramEnd"/>
      <w:r w:rsidR="00122B60" w:rsidRPr="00FA1399">
        <w:rPr>
          <w:rFonts w:ascii="Times New Roman" w:eastAsia="Times New Roman" w:hAnsi="Times New Roman"/>
          <w:sz w:val="28"/>
          <w:szCs w:val="28"/>
          <w:lang w:eastAsia="ru-RU"/>
        </w:rPr>
        <w:t>м. Приложение №</w:t>
      </w:r>
      <w:r w:rsidR="00A817DE">
        <w:rPr>
          <w:rFonts w:ascii="Times New Roman" w:eastAsia="Times New Roman" w:hAnsi="Times New Roman"/>
          <w:sz w:val="28"/>
          <w:szCs w:val="28"/>
          <w:lang w:eastAsia="ru-RU"/>
        </w:rPr>
        <w:t>3</w:t>
      </w:r>
      <w:r w:rsidR="00122B60" w:rsidRPr="00FA1399">
        <w:rPr>
          <w:rFonts w:ascii="Times New Roman" w:eastAsia="Times New Roman" w:hAnsi="Times New Roman"/>
          <w:sz w:val="28"/>
          <w:szCs w:val="28"/>
          <w:lang w:eastAsia="ru-RU"/>
        </w:rPr>
        <w:t xml:space="preserve">); </w:t>
      </w:r>
    </w:p>
    <w:p w:rsidR="00122B60" w:rsidRPr="00FA1399" w:rsidRDefault="00122B60" w:rsidP="00122B60">
      <w:pPr>
        <w:autoSpaceDE w:val="0"/>
        <w:autoSpaceDN w:val="0"/>
        <w:adjustRightInd w:val="0"/>
        <w:spacing w:after="0" w:line="360" w:lineRule="auto"/>
        <w:jc w:val="both"/>
        <w:rPr>
          <w:rFonts w:ascii="Times New Roman" w:eastAsia="Times New Roman" w:hAnsi="Times New Roman"/>
          <w:sz w:val="28"/>
          <w:szCs w:val="28"/>
          <w:lang w:eastAsia="ru-RU"/>
        </w:rPr>
      </w:pPr>
    </w:p>
    <w:p w:rsidR="00122B60" w:rsidRPr="00263B0E" w:rsidRDefault="00122B60" w:rsidP="00122B60">
      <w:pPr>
        <w:autoSpaceDE w:val="0"/>
        <w:autoSpaceDN w:val="0"/>
        <w:adjustRightInd w:val="0"/>
        <w:spacing w:after="0" w:line="360" w:lineRule="auto"/>
        <w:jc w:val="both"/>
        <w:rPr>
          <w:rFonts w:ascii="Times New Roman" w:eastAsia="Times New Roman" w:hAnsi="Times New Roman"/>
          <w:b/>
          <w:bCs/>
          <w:sz w:val="28"/>
          <w:szCs w:val="28"/>
          <w:u w:val="single"/>
          <w:lang w:eastAsia="ru-RU"/>
        </w:rPr>
      </w:pPr>
      <w:r>
        <w:rPr>
          <w:rFonts w:ascii="Times New Roman" w:eastAsia="Times New Roman" w:hAnsi="Times New Roman"/>
          <w:b/>
          <w:bCs/>
          <w:sz w:val="28"/>
          <w:szCs w:val="28"/>
          <w:u w:val="single"/>
          <w:lang w:eastAsia="ru-RU"/>
        </w:rPr>
        <w:t>2</w:t>
      </w:r>
      <w:r w:rsidRPr="00263B0E">
        <w:rPr>
          <w:rFonts w:ascii="Times New Roman" w:eastAsia="Times New Roman" w:hAnsi="Times New Roman"/>
          <w:b/>
          <w:bCs/>
          <w:sz w:val="28"/>
          <w:szCs w:val="28"/>
          <w:u w:val="single"/>
          <w:lang w:eastAsia="ru-RU"/>
        </w:rPr>
        <w:t>). Взаимодействие с семьей:</w:t>
      </w:r>
    </w:p>
    <w:p w:rsidR="00122B60" w:rsidRPr="00FA1399" w:rsidRDefault="00122B60" w:rsidP="00122B60">
      <w:pPr>
        <w:pStyle w:val="a3"/>
        <w:numPr>
          <w:ilvl w:val="0"/>
          <w:numId w:val="5"/>
        </w:numPr>
        <w:spacing w:before="0" w:beforeAutospacing="0" w:after="0" w:afterAutospacing="0" w:line="360" w:lineRule="auto"/>
        <w:ind w:left="0"/>
        <w:jc w:val="both"/>
        <w:rPr>
          <w:sz w:val="28"/>
          <w:szCs w:val="28"/>
        </w:rPr>
      </w:pPr>
      <w:r w:rsidRPr="00FA1399">
        <w:rPr>
          <w:sz w:val="28"/>
          <w:szCs w:val="28"/>
        </w:rPr>
        <w:t xml:space="preserve">Консультация для родителей на тему: </w:t>
      </w:r>
      <w:r w:rsidR="00A817DE">
        <w:rPr>
          <w:sz w:val="28"/>
          <w:szCs w:val="28"/>
        </w:rPr>
        <w:t>«</w:t>
      </w:r>
      <w:r w:rsidR="00A817DE" w:rsidRPr="00544C91">
        <w:rPr>
          <w:sz w:val="28"/>
          <w:szCs w:val="28"/>
        </w:rPr>
        <w:t>Игры с водой в домашних условиях</w:t>
      </w:r>
      <w:r w:rsidR="00A817DE">
        <w:rPr>
          <w:sz w:val="28"/>
          <w:szCs w:val="28"/>
        </w:rPr>
        <w:t>»</w:t>
      </w:r>
      <w:proofErr w:type="gramStart"/>
      <w:r w:rsidR="009359DE">
        <w:rPr>
          <w:sz w:val="28"/>
          <w:szCs w:val="28"/>
        </w:rPr>
        <w:t>.</w:t>
      </w:r>
      <w:proofErr w:type="gramEnd"/>
      <w:r w:rsidRPr="00FA1399">
        <w:rPr>
          <w:sz w:val="28"/>
          <w:szCs w:val="28"/>
        </w:rPr>
        <w:t xml:space="preserve"> (</w:t>
      </w:r>
      <w:proofErr w:type="gramStart"/>
      <w:r w:rsidRPr="00FA1399">
        <w:rPr>
          <w:sz w:val="28"/>
          <w:szCs w:val="28"/>
        </w:rPr>
        <w:t>с</w:t>
      </w:r>
      <w:proofErr w:type="gramEnd"/>
      <w:r w:rsidRPr="00FA1399">
        <w:rPr>
          <w:sz w:val="28"/>
          <w:szCs w:val="28"/>
        </w:rPr>
        <w:t>м. Приложение №</w:t>
      </w:r>
      <w:r w:rsidR="00A817DE">
        <w:rPr>
          <w:sz w:val="28"/>
          <w:szCs w:val="28"/>
        </w:rPr>
        <w:t>4</w:t>
      </w:r>
      <w:r w:rsidRPr="00FA1399">
        <w:rPr>
          <w:sz w:val="28"/>
          <w:szCs w:val="28"/>
        </w:rPr>
        <w:t xml:space="preserve">); </w:t>
      </w:r>
    </w:p>
    <w:p w:rsidR="00122B60" w:rsidRPr="00FA1399" w:rsidRDefault="00A817DE" w:rsidP="00122B60">
      <w:pPr>
        <w:numPr>
          <w:ilvl w:val="0"/>
          <w:numId w:val="5"/>
        </w:numPr>
        <w:spacing w:after="0" w:line="360" w:lineRule="auto"/>
        <w:ind w:left="0"/>
        <w:rPr>
          <w:rFonts w:ascii="Times New Roman" w:hAnsi="Times New Roman"/>
          <w:sz w:val="28"/>
          <w:szCs w:val="28"/>
        </w:rPr>
      </w:pPr>
      <w:r>
        <w:rPr>
          <w:rFonts w:ascii="Times New Roman" w:hAnsi="Times New Roman"/>
          <w:sz w:val="28"/>
          <w:szCs w:val="28"/>
        </w:rPr>
        <w:t>Буклет</w:t>
      </w:r>
      <w:r w:rsidR="00122B60" w:rsidRPr="00FA1399">
        <w:rPr>
          <w:rFonts w:ascii="Times New Roman" w:hAnsi="Times New Roman"/>
          <w:sz w:val="28"/>
          <w:szCs w:val="28"/>
        </w:rPr>
        <w:t xml:space="preserve"> «</w:t>
      </w:r>
      <w:r>
        <w:rPr>
          <w:rFonts w:ascii="Times New Roman" w:hAnsi="Times New Roman"/>
          <w:sz w:val="28"/>
          <w:szCs w:val="28"/>
        </w:rPr>
        <w:t>Организация игр с водой</w:t>
      </w:r>
      <w:r w:rsidR="00122B60" w:rsidRPr="00FA1399">
        <w:rPr>
          <w:rFonts w:ascii="Times New Roman" w:hAnsi="Times New Roman"/>
          <w:sz w:val="28"/>
          <w:szCs w:val="28"/>
        </w:rPr>
        <w:t>»</w:t>
      </w:r>
      <w:proofErr w:type="gramStart"/>
      <w:r w:rsidR="009359DE">
        <w:rPr>
          <w:rFonts w:ascii="Times New Roman" w:hAnsi="Times New Roman"/>
          <w:sz w:val="28"/>
          <w:szCs w:val="28"/>
        </w:rPr>
        <w:t>.</w:t>
      </w:r>
      <w:proofErr w:type="gramEnd"/>
      <w:r w:rsidR="00122B60" w:rsidRPr="00FA1399">
        <w:rPr>
          <w:rFonts w:ascii="Times New Roman" w:hAnsi="Times New Roman"/>
          <w:sz w:val="28"/>
          <w:szCs w:val="28"/>
        </w:rPr>
        <w:t xml:space="preserve"> (</w:t>
      </w:r>
      <w:proofErr w:type="gramStart"/>
      <w:r w:rsidR="00122B60" w:rsidRPr="00FA1399">
        <w:rPr>
          <w:rFonts w:ascii="Times New Roman" w:hAnsi="Times New Roman"/>
          <w:sz w:val="28"/>
          <w:szCs w:val="28"/>
        </w:rPr>
        <w:t>с</w:t>
      </w:r>
      <w:proofErr w:type="gramEnd"/>
      <w:r w:rsidR="00122B60" w:rsidRPr="00FA1399">
        <w:rPr>
          <w:rFonts w:ascii="Times New Roman" w:hAnsi="Times New Roman"/>
          <w:sz w:val="28"/>
          <w:szCs w:val="28"/>
        </w:rPr>
        <w:t>м. Приложение №</w:t>
      </w:r>
      <w:r>
        <w:rPr>
          <w:rFonts w:ascii="Times New Roman" w:hAnsi="Times New Roman"/>
          <w:sz w:val="28"/>
          <w:szCs w:val="28"/>
        </w:rPr>
        <w:t>5</w:t>
      </w:r>
      <w:r w:rsidR="00122B60" w:rsidRPr="00FA1399">
        <w:rPr>
          <w:rFonts w:ascii="Times New Roman" w:hAnsi="Times New Roman"/>
          <w:sz w:val="28"/>
          <w:szCs w:val="28"/>
        </w:rPr>
        <w:t>)</w:t>
      </w:r>
    </w:p>
    <w:p w:rsidR="00CA4248" w:rsidRPr="00CA4248" w:rsidRDefault="00CA4248" w:rsidP="00CA4248">
      <w:pPr>
        <w:pStyle w:val="a5"/>
        <w:numPr>
          <w:ilvl w:val="0"/>
          <w:numId w:val="5"/>
        </w:numPr>
        <w:tabs>
          <w:tab w:val="clear" w:pos="720"/>
          <w:tab w:val="num" w:pos="-142"/>
        </w:tab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Pr="00CA4248">
        <w:rPr>
          <w:rFonts w:ascii="Times New Roman" w:hAnsi="Times New Roman"/>
          <w:sz w:val="28"/>
          <w:szCs w:val="28"/>
        </w:rPr>
        <w:t>Выставка практического материала по домашнему</w:t>
      </w:r>
      <w:r>
        <w:rPr>
          <w:rFonts w:ascii="Times New Roman" w:hAnsi="Times New Roman"/>
          <w:sz w:val="28"/>
          <w:szCs w:val="28"/>
        </w:rPr>
        <w:t>,</w:t>
      </w:r>
      <w:r w:rsidRPr="00CA4248">
        <w:rPr>
          <w:rFonts w:ascii="Times New Roman" w:hAnsi="Times New Roman"/>
          <w:sz w:val="28"/>
          <w:szCs w:val="28"/>
        </w:rPr>
        <w:t xml:space="preserve"> семейному проекту на тему «Для чего нужна вода?».</w:t>
      </w:r>
    </w:p>
    <w:p w:rsidR="00DB68D1" w:rsidRPr="006C36D7" w:rsidRDefault="00DB68D1" w:rsidP="00DB68D1">
      <w:pPr>
        <w:numPr>
          <w:ilvl w:val="0"/>
          <w:numId w:val="5"/>
        </w:numPr>
        <w:tabs>
          <w:tab w:val="clear" w:pos="720"/>
          <w:tab w:val="num" w:pos="0"/>
        </w:tabs>
        <w:autoSpaceDE w:val="0"/>
        <w:autoSpaceDN w:val="0"/>
        <w:adjustRightInd w:val="0"/>
        <w:spacing w:after="0" w:line="360" w:lineRule="auto"/>
        <w:ind w:left="0" w:hanging="426"/>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6C36D7">
        <w:rPr>
          <w:rFonts w:ascii="Times New Roman" w:eastAsia="Times New Roman" w:hAnsi="Times New Roman"/>
          <w:sz w:val="28"/>
          <w:szCs w:val="28"/>
          <w:lang w:eastAsia="ru-RU"/>
        </w:rPr>
        <w:t>ополнение  развивающей предметн</w:t>
      </w:r>
      <w:r w:rsidR="009359DE" w:rsidRPr="006C36D7">
        <w:rPr>
          <w:rFonts w:ascii="Times New Roman" w:eastAsia="Times New Roman" w:hAnsi="Times New Roman"/>
          <w:sz w:val="28"/>
          <w:szCs w:val="28"/>
          <w:lang w:eastAsia="ru-RU"/>
        </w:rPr>
        <w:t>о -</w:t>
      </w:r>
      <w:r w:rsidRPr="006C36D7">
        <w:rPr>
          <w:rFonts w:ascii="Times New Roman" w:eastAsia="Times New Roman" w:hAnsi="Times New Roman"/>
          <w:sz w:val="28"/>
          <w:szCs w:val="28"/>
          <w:lang w:eastAsia="ru-RU"/>
        </w:rPr>
        <w:t xml:space="preserve"> пространственной среде</w:t>
      </w:r>
      <w:r>
        <w:rPr>
          <w:rFonts w:ascii="Times New Roman" w:eastAsia="Times New Roman" w:hAnsi="Times New Roman"/>
          <w:sz w:val="28"/>
          <w:szCs w:val="28"/>
          <w:lang w:eastAsia="ru-RU"/>
        </w:rPr>
        <w:t xml:space="preserve"> для экспериментальной деятельности</w:t>
      </w:r>
      <w:r w:rsidRPr="006C36D7">
        <w:rPr>
          <w:rFonts w:ascii="Times New Roman" w:eastAsia="Times New Roman" w:hAnsi="Times New Roman"/>
          <w:sz w:val="28"/>
          <w:szCs w:val="28"/>
          <w:lang w:eastAsia="ru-RU"/>
        </w:rPr>
        <w:t xml:space="preserve"> детей.</w:t>
      </w:r>
    </w:p>
    <w:p w:rsidR="00DB68D1" w:rsidRPr="00E95A9D" w:rsidRDefault="00DB68D1" w:rsidP="00DB68D1">
      <w:pPr>
        <w:spacing w:after="0" w:line="360" w:lineRule="auto"/>
        <w:rPr>
          <w:rFonts w:ascii="Times New Roman" w:hAnsi="Times New Roman"/>
          <w:sz w:val="28"/>
          <w:szCs w:val="28"/>
        </w:rPr>
      </w:pPr>
    </w:p>
    <w:p w:rsidR="00122B60" w:rsidRPr="00263B0E" w:rsidRDefault="00122B60" w:rsidP="00122B60">
      <w:pPr>
        <w:tabs>
          <w:tab w:val="left" w:pos="7500"/>
        </w:tabs>
        <w:autoSpaceDE w:val="0"/>
        <w:autoSpaceDN w:val="0"/>
        <w:adjustRightInd w:val="0"/>
        <w:spacing w:after="0" w:line="360" w:lineRule="auto"/>
        <w:jc w:val="both"/>
        <w:rPr>
          <w:rFonts w:ascii="Times New Roman" w:eastAsia="Times New Roman" w:hAnsi="Times New Roman"/>
          <w:b/>
          <w:sz w:val="28"/>
          <w:szCs w:val="28"/>
          <w:u w:val="single"/>
          <w:lang w:eastAsia="ru-RU"/>
        </w:rPr>
      </w:pPr>
      <w:r>
        <w:rPr>
          <w:rFonts w:ascii="Times New Roman" w:eastAsia="Times New Roman" w:hAnsi="Times New Roman"/>
          <w:b/>
          <w:sz w:val="28"/>
          <w:szCs w:val="28"/>
          <w:u w:val="single"/>
          <w:lang w:eastAsia="ru-RU"/>
        </w:rPr>
        <w:t>3</w:t>
      </w:r>
      <w:r w:rsidRPr="00263B0E">
        <w:rPr>
          <w:rFonts w:ascii="Times New Roman" w:eastAsia="Times New Roman" w:hAnsi="Times New Roman"/>
          <w:b/>
          <w:sz w:val="28"/>
          <w:szCs w:val="28"/>
          <w:u w:val="single"/>
          <w:lang w:eastAsia="ru-RU"/>
        </w:rPr>
        <w:t>) Взаимодействие с педагогами</w:t>
      </w:r>
      <w:r>
        <w:rPr>
          <w:rFonts w:ascii="Times New Roman" w:eastAsia="Times New Roman" w:hAnsi="Times New Roman"/>
          <w:b/>
          <w:sz w:val="28"/>
          <w:szCs w:val="28"/>
          <w:u w:val="single"/>
          <w:lang w:eastAsia="ru-RU"/>
        </w:rPr>
        <w:t>:</w:t>
      </w:r>
    </w:p>
    <w:p w:rsidR="00122B60" w:rsidRDefault="00122B60" w:rsidP="00122B60">
      <w:pPr>
        <w:pStyle w:val="a5"/>
        <w:numPr>
          <w:ilvl w:val="0"/>
          <w:numId w:val="4"/>
        </w:numPr>
        <w:autoSpaceDE w:val="0"/>
        <w:autoSpaceDN w:val="0"/>
        <w:adjustRightInd w:val="0"/>
        <w:spacing w:after="0" w:line="360" w:lineRule="auto"/>
        <w:ind w:left="0"/>
        <w:jc w:val="both"/>
        <w:rPr>
          <w:rFonts w:ascii="Times New Roman" w:eastAsia="Times New Roman" w:hAnsi="Times New Roman"/>
          <w:bCs/>
          <w:sz w:val="28"/>
          <w:szCs w:val="28"/>
          <w:lang w:eastAsia="ru-RU"/>
        </w:rPr>
      </w:pPr>
      <w:r w:rsidRPr="00FA1399">
        <w:rPr>
          <w:rFonts w:ascii="Times New Roman" w:eastAsia="Times New Roman" w:hAnsi="Times New Roman"/>
          <w:bCs/>
          <w:sz w:val="28"/>
          <w:szCs w:val="28"/>
          <w:lang w:eastAsia="ru-RU"/>
        </w:rPr>
        <w:t xml:space="preserve">Распространение опыта работы в рамках педагогического </w:t>
      </w:r>
      <w:r>
        <w:rPr>
          <w:rFonts w:ascii="Times New Roman" w:eastAsia="Times New Roman" w:hAnsi="Times New Roman"/>
          <w:bCs/>
          <w:sz w:val="28"/>
          <w:szCs w:val="28"/>
          <w:lang w:eastAsia="ru-RU"/>
        </w:rPr>
        <w:t>проекта.</w:t>
      </w:r>
    </w:p>
    <w:p w:rsidR="00A817DE" w:rsidRPr="0086242D" w:rsidRDefault="00122B60" w:rsidP="00122B60">
      <w:pPr>
        <w:pStyle w:val="a5"/>
        <w:numPr>
          <w:ilvl w:val="0"/>
          <w:numId w:val="4"/>
        </w:numPr>
        <w:autoSpaceDE w:val="0"/>
        <w:autoSpaceDN w:val="0"/>
        <w:adjustRightInd w:val="0"/>
        <w:spacing w:after="0" w:line="360" w:lineRule="auto"/>
        <w:ind w:left="0"/>
        <w:jc w:val="both"/>
        <w:rPr>
          <w:rFonts w:ascii="Times New Roman" w:eastAsia="Times New Roman" w:hAnsi="Times New Roman"/>
          <w:bCs/>
          <w:sz w:val="28"/>
          <w:szCs w:val="28"/>
          <w:lang w:eastAsia="ru-RU"/>
        </w:rPr>
      </w:pPr>
      <w:r w:rsidRPr="00FA1399">
        <w:rPr>
          <w:rFonts w:ascii="Times New Roman" w:eastAsia="Times New Roman" w:hAnsi="Times New Roman"/>
          <w:sz w:val="28"/>
          <w:szCs w:val="28"/>
          <w:lang w:eastAsia="ru-RU"/>
        </w:rPr>
        <w:t xml:space="preserve">Картотека игр </w:t>
      </w:r>
      <w:r w:rsidR="00A4531A">
        <w:rPr>
          <w:rFonts w:ascii="Times New Roman" w:eastAsia="Times New Roman" w:hAnsi="Times New Roman"/>
          <w:sz w:val="28"/>
          <w:szCs w:val="28"/>
          <w:lang w:eastAsia="ru-RU"/>
        </w:rPr>
        <w:t>с водой для</w:t>
      </w:r>
      <w:r w:rsidRPr="00FA1399">
        <w:rPr>
          <w:rFonts w:ascii="Times New Roman" w:eastAsia="Times New Roman" w:hAnsi="Times New Roman"/>
          <w:sz w:val="28"/>
          <w:szCs w:val="28"/>
          <w:lang w:eastAsia="ru-RU"/>
        </w:rPr>
        <w:t xml:space="preserve"> детей раннего </w:t>
      </w:r>
      <w:r w:rsidRPr="00A817DE">
        <w:rPr>
          <w:rFonts w:ascii="Times New Roman" w:eastAsia="Times New Roman" w:hAnsi="Times New Roman"/>
          <w:sz w:val="28"/>
          <w:szCs w:val="28"/>
          <w:lang w:eastAsia="ru-RU"/>
        </w:rPr>
        <w:t>возраста.</w:t>
      </w:r>
    </w:p>
    <w:p w:rsidR="00A817DE" w:rsidRDefault="00A817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A817DE" w:rsidRDefault="00A817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A817DE" w:rsidRDefault="00A817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4A15F9" w:rsidRDefault="004A15F9" w:rsidP="00DB68D1">
      <w:pPr>
        <w:autoSpaceDE w:val="0"/>
        <w:autoSpaceDN w:val="0"/>
        <w:adjustRightInd w:val="0"/>
        <w:spacing w:after="0" w:line="360" w:lineRule="auto"/>
        <w:rPr>
          <w:rFonts w:ascii="Times New Roman CYR" w:eastAsia="Times New Roman" w:hAnsi="Times New Roman CYR" w:cs="Times New Roman CYR"/>
          <w:b/>
          <w:bCs/>
          <w:sz w:val="28"/>
          <w:szCs w:val="28"/>
          <w:lang w:eastAsia="ru-RU"/>
        </w:rPr>
      </w:pPr>
    </w:p>
    <w:p w:rsidR="0068051C" w:rsidRDefault="0068051C" w:rsidP="00A817D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sectPr w:rsidR="0068051C">
          <w:pgSz w:w="11906" w:h="16838"/>
          <w:pgMar w:top="1134" w:right="850" w:bottom="1134" w:left="1701" w:header="708" w:footer="708" w:gutter="0"/>
          <w:cols w:space="708"/>
          <w:docGrid w:linePitch="360"/>
        </w:sectPr>
      </w:pPr>
    </w:p>
    <w:p w:rsidR="00A817DE" w:rsidRDefault="00A817DE" w:rsidP="00A817D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r w:rsidRPr="00EA0677">
        <w:rPr>
          <w:rFonts w:ascii="Times New Roman CYR" w:eastAsia="Times New Roman" w:hAnsi="Times New Roman CYR" w:cs="Times New Roman CYR"/>
          <w:b/>
          <w:bCs/>
          <w:sz w:val="28"/>
          <w:szCs w:val="28"/>
          <w:lang w:eastAsia="ru-RU"/>
        </w:rPr>
        <w:lastRenderedPageBreak/>
        <w:t>Приложение №1</w:t>
      </w:r>
    </w:p>
    <w:p w:rsidR="004A15F9" w:rsidRPr="004A15F9" w:rsidRDefault="00A817DE" w:rsidP="004A15F9">
      <w:pPr>
        <w:spacing w:after="0" w:line="360" w:lineRule="auto"/>
        <w:jc w:val="center"/>
        <w:rPr>
          <w:rFonts w:ascii="Times New Roman" w:hAnsi="Times New Roman"/>
          <w:b/>
          <w:sz w:val="28"/>
          <w:szCs w:val="28"/>
        </w:rPr>
      </w:pPr>
      <w:r w:rsidRPr="004A15F9">
        <w:rPr>
          <w:rFonts w:ascii="Times New Roman" w:eastAsia="Times New Roman" w:hAnsi="Times New Roman"/>
          <w:b/>
          <w:sz w:val="28"/>
          <w:szCs w:val="28"/>
          <w:lang w:eastAsia="ru-RU"/>
        </w:rPr>
        <w:t>Перспективное планирование</w:t>
      </w:r>
      <w:r w:rsidR="004A15F9" w:rsidRPr="004A15F9">
        <w:rPr>
          <w:rFonts w:ascii="Times New Roman" w:eastAsia="Times New Roman" w:hAnsi="Times New Roman"/>
          <w:b/>
          <w:sz w:val="28"/>
          <w:szCs w:val="28"/>
          <w:lang w:eastAsia="ru-RU"/>
        </w:rPr>
        <w:t xml:space="preserve"> в рамках</w:t>
      </w:r>
      <w:r w:rsidR="004A15F9" w:rsidRPr="004A15F9">
        <w:rPr>
          <w:rFonts w:ascii="Times New Roman" w:hAnsi="Times New Roman"/>
          <w:b/>
          <w:sz w:val="28"/>
          <w:szCs w:val="28"/>
        </w:rPr>
        <w:t xml:space="preserve"> педагогического познавательно-исследовательского проекта по экологии:  </w:t>
      </w:r>
    </w:p>
    <w:p w:rsidR="00A817DE" w:rsidRPr="004A15F9" w:rsidRDefault="004A15F9" w:rsidP="004A15F9">
      <w:pPr>
        <w:spacing w:after="0" w:line="360" w:lineRule="auto"/>
        <w:jc w:val="center"/>
        <w:rPr>
          <w:rFonts w:ascii="Times New Roman" w:hAnsi="Times New Roman"/>
          <w:b/>
          <w:sz w:val="28"/>
          <w:szCs w:val="28"/>
        </w:rPr>
      </w:pPr>
      <w:r w:rsidRPr="004A15F9">
        <w:rPr>
          <w:rFonts w:ascii="Times New Roman" w:hAnsi="Times New Roman"/>
          <w:b/>
          <w:sz w:val="28"/>
          <w:szCs w:val="28"/>
        </w:rPr>
        <w:t>«Чудо - вода».</w:t>
      </w:r>
      <w:r>
        <w:rPr>
          <w:rFonts w:ascii="Times New Roman" w:eastAsia="Times New Roman" w:hAnsi="Times New Roman"/>
          <w:sz w:val="28"/>
          <w:szCs w:val="28"/>
          <w:lang w:eastAsia="ru-RU"/>
        </w:rPr>
        <w:t xml:space="preserve"> </w:t>
      </w:r>
    </w:p>
    <w:tbl>
      <w:tblPr>
        <w:tblStyle w:val="a4"/>
        <w:tblW w:w="15026" w:type="dxa"/>
        <w:tblInd w:w="-176" w:type="dxa"/>
        <w:tblLayout w:type="fixed"/>
        <w:tblLook w:val="01E0"/>
      </w:tblPr>
      <w:tblGrid>
        <w:gridCol w:w="1985"/>
        <w:gridCol w:w="10348"/>
        <w:gridCol w:w="2693"/>
      </w:tblGrid>
      <w:tr w:rsidR="00DB68D1" w:rsidTr="00DB68D1">
        <w:tc>
          <w:tcPr>
            <w:tcW w:w="1985" w:type="dxa"/>
            <w:tcBorders>
              <w:top w:val="single" w:sz="4" w:space="0" w:color="auto"/>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День недели, дата</w:t>
            </w:r>
          </w:p>
        </w:tc>
        <w:tc>
          <w:tcPr>
            <w:tcW w:w="10348" w:type="dxa"/>
            <w:tcBorders>
              <w:top w:val="single" w:sz="4" w:space="0" w:color="auto"/>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Содержание совместной деятельности с детьми</w:t>
            </w:r>
          </w:p>
        </w:tc>
        <w:tc>
          <w:tcPr>
            <w:tcW w:w="2693" w:type="dxa"/>
            <w:tcBorders>
              <w:top w:val="single" w:sz="4" w:space="0" w:color="auto"/>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Сотрудничество с семьёй</w:t>
            </w:r>
          </w:p>
        </w:tc>
      </w:tr>
      <w:tr w:rsidR="00DB68D1" w:rsidTr="00DB68D1">
        <w:trPr>
          <w:trHeight w:val="558"/>
        </w:trPr>
        <w:tc>
          <w:tcPr>
            <w:tcW w:w="1985" w:type="dxa"/>
            <w:vMerge w:val="restart"/>
            <w:tcBorders>
              <w:top w:val="single" w:sz="4" w:space="0" w:color="auto"/>
              <w:left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Понедельник</w:t>
            </w:r>
          </w:p>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1 половина дня:</w:t>
            </w:r>
          </w:p>
          <w:p w:rsidR="00DB68D1" w:rsidRPr="006A4E6A" w:rsidRDefault="00DB68D1" w:rsidP="006A4E6A">
            <w:pPr>
              <w:pStyle w:val="a5"/>
              <w:numPr>
                <w:ilvl w:val="0"/>
                <w:numId w:val="8"/>
              </w:numPr>
              <w:autoSpaceDE w:val="0"/>
              <w:autoSpaceDN w:val="0"/>
              <w:adjustRightInd w:val="0"/>
              <w:spacing w:after="0" w:line="360" w:lineRule="auto"/>
              <w:ind w:left="0"/>
              <w:jc w:val="center"/>
              <w:rPr>
                <w:rFonts w:ascii="Times New Roman" w:eastAsia="Times New Roman" w:hAnsi="Times New Roman"/>
                <w:sz w:val="28"/>
                <w:szCs w:val="28"/>
              </w:rPr>
            </w:pPr>
            <w:r w:rsidRPr="006A4E6A">
              <w:rPr>
                <w:rFonts w:ascii="Times New Roman" w:eastAsia="Times New Roman" w:hAnsi="Times New Roman"/>
                <w:sz w:val="28"/>
                <w:szCs w:val="28"/>
              </w:rPr>
              <w:t>Знакомство с водой.</w:t>
            </w:r>
          </w:p>
          <w:p w:rsidR="00DB68D1" w:rsidRPr="006A4E6A" w:rsidRDefault="00DB68D1" w:rsidP="006A4E6A">
            <w:pPr>
              <w:pStyle w:val="a5"/>
              <w:numPr>
                <w:ilvl w:val="0"/>
                <w:numId w:val="8"/>
              </w:numPr>
              <w:autoSpaceDE w:val="0"/>
              <w:autoSpaceDN w:val="0"/>
              <w:adjustRightInd w:val="0"/>
              <w:spacing w:after="0" w:line="360" w:lineRule="auto"/>
              <w:ind w:left="0"/>
              <w:jc w:val="center"/>
              <w:rPr>
                <w:rFonts w:ascii="Times New Roman" w:eastAsia="Times New Roman" w:hAnsi="Times New Roman"/>
                <w:sz w:val="28"/>
                <w:szCs w:val="28"/>
              </w:rPr>
            </w:pPr>
            <w:r w:rsidRPr="006A4E6A">
              <w:rPr>
                <w:rFonts w:ascii="Times New Roman" w:eastAsia="Times New Roman" w:hAnsi="Times New Roman"/>
                <w:sz w:val="28"/>
                <w:szCs w:val="28"/>
              </w:rPr>
              <w:t xml:space="preserve">Заучивание </w:t>
            </w:r>
            <w:proofErr w:type="spellStart"/>
            <w:r w:rsidRPr="006A4E6A">
              <w:rPr>
                <w:rFonts w:ascii="Times New Roman" w:eastAsia="Times New Roman" w:hAnsi="Times New Roman"/>
                <w:sz w:val="28"/>
                <w:szCs w:val="28"/>
              </w:rPr>
              <w:t>потешки</w:t>
            </w:r>
            <w:proofErr w:type="spellEnd"/>
            <w:r w:rsidRPr="006A4E6A">
              <w:rPr>
                <w:rFonts w:ascii="Times New Roman" w:eastAsia="Times New Roman" w:hAnsi="Times New Roman"/>
                <w:sz w:val="28"/>
                <w:szCs w:val="28"/>
              </w:rPr>
              <w:t xml:space="preserve"> «Водичка… ».</w:t>
            </w:r>
          </w:p>
          <w:p w:rsidR="00DB68D1" w:rsidRPr="006A4E6A" w:rsidRDefault="00DB68D1" w:rsidP="006A4E6A">
            <w:pPr>
              <w:pStyle w:val="a5"/>
              <w:numPr>
                <w:ilvl w:val="0"/>
                <w:numId w:val="8"/>
              </w:numPr>
              <w:autoSpaceDE w:val="0"/>
              <w:autoSpaceDN w:val="0"/>
              <w:adjustRightInd w:val="0"/>
              <w:spacing w:after="0" w:line="360" w:lineRule="auto"/>
              <w:ind w:left="0"/>
              <w:jc w:val="center"/>
              <w:rPr>
                <w:rFonts w:ascii="Times New Roman" w:eastAsia="Times New Roman" w:hAnsi="Times New Roman"/>
                <w:sz w:val="28"/>
                <w:szCs w:val="28"/>
              </w:rPr>
            </w:pPr>
            <w:r w:rsidRPr="006A4E6A">
              <w:rPr>
                <w:rFonts w:ascii="Times New Roman" w:eastAsia="Times New Roman" w:hAnsi="Times New Roman"/>
                <w:sz w:val="28"/>
                <w:szCs w:val="28"/>
              </w:rPr>
              <w:t>Чтение произведения К. И. Чуковского «</w:t>
            </w:r>
            <w:proofErr w:type="spellStart"/>
            <w:r w:rsidRPr="006A4E6A">
              <w:rPr>
                <w:rFonts w:ascii="Times New Roman" w:eastAsia="Times New Roman" w:hAnsi="Times New Roman"/>
                <w:sz w:val="28"/>
                <w:szCs w:val="28"/>
              </w:rPr>
              <w:t>Мойдодыр</w:t>
            </w:r>
            <w:proofErr w:type="spellEnd"/>
            <w:r w:rsidRPr="006A4E6A">
              <w:rPr>
                <w:rFonts w:ascii="Times New Roman" w:eastAsia="Times New Roman" w:hAnsi="Times New Roman"/>
                <w:sz w:val="28"/>
                <w:szCs w:val="28"/>
              </w:rPr>
              <w:t>».</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sz w:val="28"/>
                <w:szCs w:val="28"/>
              </w:rPr>
            </w:pPr>
            <w:r w:rsidRPr="00DB68D1">
              <w:rPr>
                <w:rFonts w:ascii="Times New Roman" w:eastAsia="Times New Roman" w:hAnsi="Times New Roman"/>
                <w:b/>
                <w:sz w:val="28"/>
                <w:szCs w:val="28"/>
              </w:rPr>
              <w:t>Цель:</w:t>
            </w:r>
            <w:r w:rsidRPr="006A4E6A">
              <w:rPr>
                <w:rFonts w:ascii="Times New Roman" w:eastAsia="Times New Roman" w:hAnsi="Times New Roman"/>
                <w:sz w:val="28"/>
                <w:szCs w:val="28"/>
              </w:rPr>
              <w:t xml:space="preserve"> Развивать у детей культурно-гигиенические навыки;</w:t>
            </w:r>
            <w:r w:rsidRPr="006A4E6A">
              <w:rPr>
                <w:rFonts w:ascii="Times New Roman" w:hAnsi="Times New Roman"/>
                <w:sz w:val="28"/>
                <w:szCs w:val="28"/>
              </w:rPr>
              <w:t xml:space="preserve"> </w:t>
            </w:r>
            <w:r w:rsidRPr="006A4E6A">
              <w:rPr>
                <w:rFonts w:ascii="Times New Roman" w:eastAsia="Times New Roman" w:hAnsi="Times New Roman"/>
                <w:sz w:val="28"/>
                <w:szCs w:val="28"/>
              </w:rPr>
              <w:t xml:space="preserve">дать представление детям о том, что необходимо купаться, </w:t>
            </w:r>
            <w:proofErr w:type="gramStart"/>
            <w:r w:rsidRPr="006A4E6A">
              <w:rPr>
                <w:rFonts w:ascii="Times New Roman" w:eastAsia="Times New Roman" w:hAnsi="Times New Roman"/>
                <w:sz w:val="28"/>
                <w:szCs w:val="28"/>
              </w:rPr>
              <w:t>умываться и для этого необходима</w:t>
            </w:r>
            <w:proofErr w:type="gramEnd"/>
            <w:r w:rsidRPr="006A4E6A">
              <w:rPr>
                <w:rFonts w:ascii="Times New Roman" w:eastAsia="Times New Roman" w:hAnsi="Times New Roman"/>
                <w:sz w:val="28"/>
                <w:szCs w:val="28"/>
              </w:rPr>
              <w:t xml:space="preserve"> вода.</w:t>
            </w:r>
          </w:p>
        </w:tc>
        <w:tc>
          <w:tcPr>
            <w:tcW w:w="2693" w:type="dxa"/>
            <w:vMerge w:val="restart"/>
            <w:tcBorders>
              <w:top w:val="single" w:sz="4" w:space="0" w:color="auto"/>
              <w:left w:val="single" w:sz="4" w:space="0" w:color="auto"/>
              <w:right w:val="single" w:sz="4" w:space="0" w:color="auto"/>
            </w:tcBorders>
          </w:tcPr>
          <w:p w:rsidR="00DB68D1" w:rsidRDefault="00CA4248" w:rsidP="00DB68D1">
            <w:pPr>
              <w:spacing w:after="0" w:line="360" w:lineRule="auto"/>
              <w:jc w:val="center"/>
              <w:rPr>
                <w:rFonts w:ascii="Times New Roman" w:hAnsi="Times New Roman"/>
                <w:sz w:val="28"/>
                <w:szCs w:val="28"/>
              </w:rPr>
            </w:pPr>
            <w:r>
              <w:rPr>
                <w:rFonts w:ascii="Times New Roman" w:hAnsi="Times New Roman"/>
                <w:sz w:val="28"/>
                <w:szCs w:val="28"/>
              </w:rPr>
              <w:t>Домашний, с</w:t>
            </w:r>
            <w:r w:rsidR="00E4025A">
              <w:rPr>
                <w:rFonts w:ascii="Times New Roman" w:hAnsi="Times New Roman"/>
                <w:sz w:val="28"/>
                <w:szCs w:val="28"/>
              </w:rPr>
              <w:t>емейный проект</w:t>
            </w:r>
            <w:r w:rsidR="00DB68D1">
              <w:rPr>
                <w:rFonts w:ascii="Times New Roman" w:hAnsi="Times New Roman"/>
                <w:sz w:val="28"/>
                <w:szCs w:val="28"/>
              </w:rPr>
              <w:t xml:space="preserve"> на тему «</w:t>
            </w:r>
            <w:r>
              <w:rPr>
                <w:rFonts w:ascii="Times New Roman" w:hAnsi="Times New Roman"/>
                <w:sz w:val="28"/>
                <w:szCs w:val="28"/>
              </w:rPr>
              <w:t>Для чего нужна вода?</w:t>
            </w:r>
            <w:r w:rsidR="00DB68D1">
              <w:rPr>
                <w:rFonts w:ascii="Times New Roman" w:hAnsi="Times New Roman"/>
                <w:sz w:val="28"/>
                <w:szCs w:val="28"/>
              </w:rPr>
              <w:t>».</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sz w:val="28"/>
                <w:szCs w:val="28"/>
              </w:rPr>
            </w:pPr>
          </w:p>
        </w:tc>
      </w:tr>
      <w:tr w:rsidR="00DB68D1" w:rsidTr="00DB68D1">
        <w:trPr>
          <w:trHeight w:val="2085"/>
        </w:trPr>
        <w:tc>
          <w:tcPr>
            <w:tcW w:w="1985" w:type="dxa"/>
            <w:vMerge/>
            <w:tcBorders>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2 половина дня:</w:t>
            </w:r>
          </w:p>
          <w:p w:rsidR="00DB68D1" w:rsidRPr="006A4E6A" w:rsidRDefault="00DB68D1" w:rsidP="006A4E6A">
            <w:pPr>
              <w:pStyle w:val="a3"/>
              <w:numPr>
                <w:ilvl w:val="0"/>
                <w:numId w:val="9"/>
              </w:numPr>
              <w:spacing w:before="0" w:beforeAutospacing="0" w:after="0" w:afterAutospacing="0"/>
              <w:ind w:left="0" w:firstLine="0"/>
              <w:jc w:val="center"/>
              <w:rPr>
                <w:sz w:val="28"/>
                <w:szCs w:val="28"/>
              </w:rPr>
            </w:pPr>
            <w:r w:rsidRPr="006A4E6A">
              <w:rPr>
                <w:sz w:val="28"/>
                <w:szCs w:val="28"/>
              </w:rPr>
              <w:t>Беседы об обитателях воды.</w:t>
            </w:r>
          </w:p>
          <w:p w:rsidR="00DB68D1" w:rsidRPr="006A4E6A" w:rsidRDefault="00DB68D1" w:rsidP="006A4E6A">
            <w:pPr>
              <w:pStyle w:val="a3"/>
              <w:numPr>
                <w:ilvl w:val="0"/>
                <w:numId w:val="9"/>
              </w:numPr>
              <w:spacing w:before="0" w:beforeAutospacing="0" w:after="0" w:afterAutospacing="0"/>
              <w:ind w:left="0"/>
              <w:jc w:val="center"/>
              <w:rPr>
                <w:sz w:val="28"/>
                <w:szCs w:val="28"/>
              </w:rPr>
            </w:pPr>
            <w:r w:rsidRPr="006A4E6A">
              <w:rPr>
                <w:sz w:val="28"/>
                <w:szCs w:val="28"/>
              </w:rPr>
              <w:t>Эксперимент «Воздух под водой».</w:t>
            </w:r>
          </w:p>
          <w:p w:rsidR="00DB68D1" w:rsidRPr="006A4E6A" w:rsidRDefault="00DB68D1" w:rsidP="006A4E6A">
            <w:pPr>
              <w:pStyle w:val="a3"/>
              <w:spacing w:before="0" w:beforeAutospacing="0" w:after="0" w:afterAutospacing="0"/>
              <w:jc w:val="center"/>
              <w:rPr>
                <w:sz w:val="28"/>
                <w:szCs w:val="28"/>
              </w:rPr>
            </w:pPr>
            <w:r w:rsidRPr="00DB68D1">
              <w:rPr>
                <w:b/>
                <w:sz w:val="28"/>
                <w:szCs w:val="28"/>
              </w:rPr>
              <w:t>Цель:</w:t>
            </w:r>
            <w:r w:rsidRPr="006A4E6A">
              <w:rPr>
                <w:sz w:val="28"/>
                <w:szCs w:val="28"/>
              </w:rPr>
              <w:t xml:space="preserve"> Познакомить детей с обитателями воды. Понаблюдать за тем, что происходит с водой, когда в нее поступает воздух (эксперимент с трубочками).</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sz w:val="28"/>
                <w:szCs w:val="28"/>
              </w:rPr>
            </w:pP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sz w:val="28"/>
                <w:szCs w:val="28"/>
              </w:rPr>
            </w:pPr>
          </w:p>
        </w:tc>
        <w:tc>
          <w:tcPr>
            <w:tcW w:w="2693" w:type="dxa"/>
            <w:vMerge/>
            <w:tcBorders>
              <w:left w:val="single" w:sz="4" w:space="0" w:color="auto"/>
              <w:bottom w:val="single" w:sz="4" w:space="0" w:color="auto"/>
              <w:right w:val="single" w:sz="4" w:space="0" w:color="auto"/>
            </w:tcBorders>
          </w:tcPr>
          <w:p w:rsidR="00DB68D1" w:rsidRPr="006A4E6A" w:rsidRDefault="00DB68D1" w:rsidP="006A4E6A">
            <w:pPr>
              <w:spacing w:after="0" w:line="360" w:lineRule="auto"/>
              <w:jc w:val="center"/>
              <w:rPr>
                <w:rFonts w:ascii="Times New Roman" w:hAnsi="Times New Roman"/>
                <w:sz w:val="28"/>
                <w:szCs w:val="28"/>
              </w:rPr>
            </w:pPr>
          </w:p>
        </w:tc>
      </w:tr>
      <w:tr w:rsidR="00DB68D1" w:rsidTr="00DB68D1">
        <w:trPr>
          <w:trHeight w:val="1800"/>
        </w:trPr>
        <w:tc>
          <w:tcPr>
            <w:tcW w:w="1985" w:type="dxa"/>
            <w:vMerge w:val="restart"/>
            <w:tcBorders>
              <w:top w:val="single" w:sz="4" w:space="0" w:color="auto"/>
              <w:left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lastRenderedPageBreak/>
              <w:t>Вторник</w:t>
            </w:r>
          </w:p>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1 половина дня:</w:t>
            </w:r>
          </w:p>
          <w:p w:rsidR="00DB68D1" w:rsidRPr="006A4E6A" w:rsidRDefault="00DB68D1" w:rsidP="006A4E6A">
            <w:pPr>
              <w:pStyle w:val="a3"/>
              <w:numPr>
                <w:ilvl w:val="0"/>
                <w:numId w:val="10"/>
              </w:numPr>
              <w:spacing w:before="0" w:beforeAutospacing="0" w:after="0" w:afterAutospacing="0"/>
              <w:ind w:left="0" w:firstLine="0"/>
              <w:jc w:val="center"/>
              <w:rPr>
                <w:sz w:val="28"/>
                <w:szCs w:val="28"/>
              </w:rPr>
            </w:pPr>
            <w:r w:rsidRPr="006A4E6A">
              <w:rPr>
                <w:sz w:val="28"/>
                <w:szCs w:val="28"/>
              </w:rPr>
              <w:t>Эксперимент (вода – лед – вода).</w:t>
            </w:r>
          </w:p>
          <w:p w:rsidR="00DB68D1" w:rsidRPr="006A4E6A" w:rsidRDefault="00DB68D1" w:rsidP="006A4E6A">
            <w:pPr>
              <w:pStyle w:val="a3"/>
              <w:numPr>
                <w:ilvl w:val="0"/>
                <w:numId w:val="10"/>
              </w:numPr>
              <w:spacing w:before="0" w:beforeAutospacing="0" w:after="0" w:afterAutospacing="0"/>
              <w:ind w:left="0"/>
              <w:jc w:val="center"/>
              <w:rPr>
                <w:sz w:val="28"/>
                <w:szCs w:val="28"/>
              </w:rPr>
            </w:pPr>
            <w:r w:rsidRPr="006A4E6A">
              <w:rPr>
                <w:sz w:val="28"/>
                <w:szCs w:val="28"/>
              </w:rPr>
              <w:t>Чтение сказки «</w:t>
            </w:r>
            <w:proofErr w:type="spellStart"/>
            <w:r w:rsidRPr="006A4E6A">
              <w:rPr>
                <w:sz w:val="28"/>
                <w:szCs w:val="28"/>
              </w:rPr>
              <w:t>Заюшкина</w:t>
            </w:r>
            <w:proofErr w:type="spellEnd"/>
            <w:r w:rsidRPr="006A4E6A">
              <w:rPr>
                <w:sz w:val="28"/>
                <w:szCs w:val="28"/>
              </w:rPr>
              <w:t xml:space="preserve"> избушка».</w:t>
            </w:r>
          </w:p>
          <w:p w:rsidR="00DB68D1" w:rsidRPr="006A4E6A" w:rsidRDefault="00DB68D1" w:rsidP="006A4E6A">
            <w:pPr>
              <w:pStyle w:val="a3"/>
              <w:spacing w:before="0" w:beforeAutospacing="0" w:after="0" w:afterAutospacing="0"/>
              <w:jc w:val="center"/>
              <w:rPr>
                <w:sz w:val="28"/>
                <w:szCs w:val="28"/>
              </w:rPr>
            </w:pPr>
            <w:r w:rsidRPr="00DB68D1">
              <w:rPr>
                <w:b/>
                <w:sz w:val="28"/>
                <w:szCs w:val="28"/>
              </w:rPr>
              <w:t>Цель:</w:t>
            </w:r>
            <w:r w:rsidRPr="006A4E6A">
              <w:rPr>
                <w:sz w:val="28"/>
                <w:szCs w:val="28"/>
              </w:rPr>
              <w:t xml:space="preserve"> Дать представление детям о том, что вода может быть не только жидкой, но и твердой. И что под воздействием тепла, вода превращается из твердого состояния в </w:t>
            </w:r>
            <w:proofErr w:type="gramStart"/>
            <w:r w:rsidRPr="006A4E6A">
              <w:rPr>
                <w:sz w:val="28"/>
                <w:szCs w:val="28"/>
              </w:rPr>
              <w:t>жидкое</w:t>
            </w:r>
            <w:proofErr w:type="gramEnd"/>
            <w:r w:rsidRPr="006A4E6A">
              <w:rPr>
                <w:sz w:val="28"/>
                <w:szCs w:val="28"/>
              </w:rPr>
              <w:t>, и наоборот.</w:t>
            </w:r>
          </w:p>
          <w:p w:rsidR="00DB68D1" w:rsidRPr="006A4E6A" w:rsidRDefault="00DB68D1" w:rsidP="006A4E6A">
            <w:pPr>
              <w:pStyle w:val="a3"/>
              <w:spacing w:before="0" w:beforeAutospacing="0" w:after="0" w:afterAutospacing="0"/>
              <w:jc w:val="center"/>
              <w:rPr>
                <w:sz w:val="28"/>
                <w:szCs w:val="28"/>
              </w:rPr>
            </w:pPr>
          </w:p>
        </w:tc>
        <w:tc>
          <w:tcPr>
            <w:tcW w:w="2693" w:type="dxa"/>
            <w:vMerge w:val="restart"/>
            <w:tcBorders>
              <w:top w:val="single" w:sz="4" w:space="0" w:color="auto"/>
              <w:left w:val="single" w:sz="4" w:space="0" w:color="auto"/>
              <w:right w:val="single" w:sz="4" w:space="0" w:color="auto"/>
            </w:tcBorders>
          </w:tcPr>
          <w:p w:rsidR="00DB68D1" w:rsidRDefault="00DB68D1" w:rsidP="00DB68D1">
            <w:pPr>
              <w:autoSpaceDE w:val="0"/>
              <w:autoSpaceDN w:val="0"/>
              <w:adjustRightInd w:val="0"/>
              <w:spacing w:after="0" w:line="360" w:lineRule="auto"/>
              <w:jc w:val="center"/>
              <w:rPr>
                <w:rFonts w:ascii="Times New Roman" w:eastAsia="Times New Roman" w:hAnsi="Times New Roman"/>
                <w:sz w:val="28"/>
                <w:szCs w:val="28"/>
              </w:rPr>
            </w:pPr>
            <w:r w:rsidRPr="006A4E6A">
              <w:rPr>
                <w:rFonts w:ascii="Times New Roman" w:hAnsi="Times New Roman"/>
                <w:sz w:val="28"/>
                <w:szCs w:val="28"/>
              </w:rPr>
              <w:t>Привлечение родителей для</w:t>
            </w:r>
            <w:r>
              <w:rPr>
                <w:rFonts w:ascii="Times New Roman" w:eastAsia="Times New Roman" w:hAnsi="Times New Roman"/>
                <w:sz w:val="28"/>
                <w:szCs w:val="28"/>
              </w:rPr>
              <w:t xml:space="preserve"> пополнение  развивающей предметн</w:t>
            </w:r>
            <w:proofErr w:type="gramStart"/>
            <w:r>
              <w:rPr>
                <w:rFonts w:ascii="Times New Roman" w:eastAsia="Times New Roman" w:hAnsi="Times New Roman"/>
                <w:sz w:val="28"/>
                <w:szCs w:val="28"/>
              </w:rPr>
              <w:t>о-</w:t>
            </w:r>
            <w:proofErr w:type="gramEnd"/>
            <w:r>
              <w:rPr>
                <w:rFonts w:ascii="Times New Roman" w:eastAsia="Times New Roman" w:hAnsi="Times New Roman"/>
                <w:sz w:val="28"/>
                <w:szCs w:val="28"/>
              </w:rPr>
              <w:t xml:space="preserve"> пространственной среде.</w:t>
            </w:r>
          </w:p>
          <w:p w:rsidR="00DB68D1" w:rsidRPr="006A4E6A" w:rsidRDefault="00DB68D1" w:rsidP="00DB68D1">
            <w:pPr>
              <w:spacing w:after="0" w:line="360" w:lineRule="auto"/>
              <w:jc w:val="center"/>
              <w:rPr>
                <w:rFonts w:ascii="Times New Roman" w:eastAsia="Times New Roman" w:hAnsi="Times New Roman"/>
                <w:b/>
                <w:bCs/>
                <w:sz w:val="28"/>
                <w:szCs w:val="28"/>
              </w:rPr>
            </w:pPr>
            <w:r w:rsidRPr="006A4E6A">
              <w:rPr>
                <w:rFonts w:ascii="Times New Roman" w:hAnsi="Times New Roman"/>
                <w:sz w:val="28"/>
                <w:szCs w:val="28"/>
              </w:rPr>
              <w:t xml:space="preserve"> </w:t>
            </w:r>
          </w:p>
        </w:tc>
      </w:tr>
      <w:tr w:rsidR="00DB68D1" w:rsidTr="00DB68D1">
        <w:trPr>
          <w:trHeight w:val="1785"/>
        </w:trPr>
        <w:tc>
          <w:tcPr>
            <w:tcW w:w="1985" w:type="dxa"/>
            <w:vMerge/>
            <w:tcBorders>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2 половина дня:</w:t>
            </w:r>
          </w:p>
          <w:p w:rsidR="00DB68D1" w:rsidRPr="006A4E6A" w:rsidRDefault="00DB68D1" w:rsidP="006A4E6A">
            <w:pPr>
              <w:pStyle w:val="a3"/>
              <w:numPr>
                <w:ilvl w:val="0"/>
                <w:numId w:val="11"/>
              </w:numPr>
              <w:spacing w:before="0" w:beforeAutospacing="0" w:after="0" w:afterAutospacing="0"/>
              <w:ind w:left="0" w:firstLine="34"/>
              <w:jc w:val="center"/>
              <w:rPr>
                <w:sz w:val="28"/>
                <w:szCs w:val="28"/>
              </w:rPr>
            </w:pPr>
            <w:r w:rsidRPr="006A4E6A">
              <w:rPr>
                <w:sz w:val="28"/>
                <w:szCs w:val="28"/>
              </w:rPr>
              <w:t>Эксперимент (вода  и солнце).</w:t>
            </w:r>
          </w:p>
          <w:p w:rsidR="00DB68D1" w:rsidRPr="006A4E6A" w:rsidRDefault="00DB68D1" w:rsidP="006A4E6A">
            <w:pPr>
              <w:pStyle w:val="a3"/>
              <w:numPr>
                <w:ilvl w:val="0"/>
                <w:numId w:val="11"/>
              </w:numPr>
              <w:spacing w:before="0" w:beforeAutospacing="0" w:after="0" w:afterAutospacing="0"/>
              <w:ind w:left="0" w:hanging="40"/>
              <w:jc w:val="center"/>
              <w:rPr>
                <w:sz w:val="28"/>
                <w:szCs w:val="28"/>
              </w:rPr>
            </w:pPr>
            <w:r w:rsidRPr="006A4E6A">
              <w:rPr>
                <w:sz w:val="28"/>
                <w:szCs w:val="28"/>
              </w:rPr>
              <w:t>Эксперимент с водой (впитывание воды в губку).</w:t>
            </w:r>
          </w:p>
          <w:p w:rsidR="00DB68D1" w:rsidRPr="006A4E6A" w:rsidRDefault="00DB68D1" w:rsidP="006A4E6A">
            <w:pPr>
              <w:pStyle w:val="a3"/>
              <w:spacing w:before="0" w:beforeAutospacing="0" w:after="0" w:afterAutospacing="0"/>
              <w:jc w:val="center"/>
              <w:rPr>
                <w:sz w:val="28"/>
                <w:szCs w:val="28"/>
              </w:rPr>
            </w:pPr>
            <w:r w:rsidRPr="00DB68D1">
              <w:rPr>
                <w:b/>
                <w:bCs/>
                <w:sz w:val="28"/>
                <w:szCs w:val="28"/>
              </w:rPr>
              <w:t>Цель:</w:t>
            </w:r>
            <w:r w:rsidRPr="006A4E6A">
              <w:rPr>
                <w:bCs/>
                <w:sz w:val="28"/>
                <w:szCs w:val="28"/>
              </w:rPr>
              <w:t xml:space="preserve"> Познакомить детей со свойством воды – испарение и впитывание.</w:t>
            </w:r>
          </w:p>
        </w:tc>
        <w:tc>
          <w:tcPr>
            <w:tcW w:w="2693" w:type="dxa"/>
            <w:vMerge/>
            <w:tcBorders>
              <w:left w:val="single" w:sz="4" w:space="0" w:color="auto"/>
              <w:bottom w:val="single" w:sz="4" w:space="0" w:color="auto"/>
              <w:right w:val="single" w:sz="4" w:space="0" w:color="auto"/>
            </w:tcBorders>
          </w:tcPr>
          <w:p w:rsidR="00DB68D1" w:rsidRPr="006A4E6A" w:rsidRDefault="00DB68D1" w:rsidP="006A4E6A">
            <w:pPr>
              <w:spacing w:after="0" w:line="360" w:lineRule="auto"/>
              <w:jc w:val="center"/>
              <w:rPr>
                <w:rFonts w:ascii="Times New Roman" w:hAnsi="Times New Roman"/>
                <w:sz w:val="28"/>
                <w:szCs w:val="28"/>
              </w:rPr>
            </w:pPr>
          </w:p>
        </w:tc>
      </w:tr>
      <w:tr w:rsidR="00DB68D1" w:rsidTr="00DB68D1">
        <w:trPr>
          <w:trHeight w:val="1755"/>
        </w:trPr>
        <w:tc>
          <w:tcPr>
            <w:tcW w:w="1985" w:type="dxa"/>
            <w:vMerge w:val="restart"/>
            <w:tcBorders>
              <w:top w:val="single" w:sz="4" w:space="0" w:color="auto"/>
              <w:left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Среда</w:t>
            </w:r>
          </w:p>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1 половина дня:</w:t>
            </w:r>
          </w:p>
          <w:p w:rsidR="00DB68D1" w:rsidRPr="006A4E6A" w:rsidRDefault="00DB68D1" w:rsidP="006A4E6A">
            <w:pPr>
              <w:pStyle w:val="a3"/>
              <w:numPr>
                <w:ilvl w:val="0"/>
                <w:numId w:val="12"/>
              </w:numPr>
              <w:spacing w:before="0" w:beforeAutospacing="0" w:after="0" w:afterAutospacing="0"/>
              <w:ind w:left="0" w:firstLine="0"/>
              <w:jc w:val="center"/>
              <w:rPr>
                <w:bCs/>
                <w:sz w:val="28"/>
                <w:szCs w:val="28"/>
              </w:rPr>
            </w:pPr>
            <w:r w:rsidRPr="006A4E6A">
              <w:rPr>
                <w:bCs/>
                <w:sz w:val="28"/>
                <w:szCs w:val="28"/>
              </w:rPr>
              <w:t>Эксперимент «В воде не тонет».</w:t>
            </w:r>
          </w:p>
          <w:p w:rsidR="00DB68D1" w:rsidRPr="006A4E6A" w:rsidRDefault="00DB68D1" w:rsidP="006A4E6A">
            <w:pPr>
              <w:pStyle w:val="a3"/>
              <w:numPr>
                <w:ilvl w:val="0"/>
                <w:numId w:val="12"/>
              </w:numPr>
              <w:spacing w:before="0" w:beforeAutospacing="0" w:after="0" w:afterAutospacing="0"/>
              <w:ind w:left="0"/>
              <w:jc w:val="center"/>
              <w:rPr>
                <w:bCs/>
                <w:sz w:val="28"/>
                <w:szCs w:val="28"/>
              </w:rPr>
            </w:pPr>
            <w:r w:rsidRPr="006A4E6A">
              <w:rPr>
                <w:bCs/>
                <w:sz w:val="28"/>
                <w:szCs w:val="28"/>
              </w:rPr>
              <w:t>Игра «Пускаем кораблики».</w:t>
            </w:r>
          </w:p>
          <w:p w:rsidR="00DB68D1" w:rsidRPr="006A4E6A" w:rsidRDefault="00DB68D1" w:rsidP="006A4E6A">
            <w:pPr>
              <w:pStyle w:val="a3"/>
              <w:spacing w:before="0" w:beforeAutospacing="0" w:after="0" w:afterAutospacing="0"/>
              <w:jc w:val="center"/>
              <w:rPr>
                <w:bCs/>
                <w:sz w:val="28"/>
                <w:szCs w:val="28"/>
              </w:rPr>
            </w:pPr>
          </w:p>
          <w:p w:rsidR="00DB68D1" w:rsidRPr="006A4E6A" w:rsidRDefault="00DB68D1" w:rsidP="006A4E6A">
            <w:pPr>
              <w:pStyle w:val="a3"/>
              <w:spacing w:before="0" w:beforeAutospacing="0" w:after="0" w:afterAutospacing="0"/>
              <w:jc w:val="center"/>
              <w:rPr>
                <w:b/>
                <w:bCs/>
                <w:sz w:val="28"/>
                <w:szCs w:val="28"/>
              </w:rPr>
            </w:pPr>
            <w:r w:rsidRPr="00DB68D1">
              <w:rPr>
                <w:b/>
                <w:bCs/>
                <w:sz w:val="28"/>
                <w:szCs w:val="28"/>
              </w:rPr>
              <w:t>Цель:</w:t>
            </w:r>
            <w:r w:rsidRPr="006A4E6A">
              <w:rPr>
                <w:bCs/>
                <w:sz w:val="28"/>
                <w:szCs w:val="28"/>
              </w:rPr>
              <w:t xml:space="preserve"> Познакомить детей  с тем, что дерево, пенопласт, пластмасса не тонут в воде, а камни тонут.</w:t>
            </w:r>
          </w:p>
        </w:tc>
        <w:tc>
          <w:tcPr>
            <w:tcW w:w="2693" w:type="dxa"/>
            <w:vMerge w:val="restart"/>
            <w:tcBorders>
              <w:top w:val="single" w:sz="4" w:space="0" w:color="auto"/>
              <w:left w:val="single" w:sz="4" w:space="0" w:color="auto"/>
              <w:right w:val="single" w:sz="4" w:space="0" w:color="auto"/>
            </w:tcBorders>
            <w:hideMark/>
          </w:tcPr>
          <w:p w:rsidR="00DB68D1" w:rsidRPr="00DB68D1" w:rsidRDefault="00DB68D1" w:rsidP="006A4E6A">
            <w:pPr>
              <w:spacing w:after="0" w:line="360" w:lineRule="auto"/>
              <w:jc w:val="center"/>
              <w:rPr>
                <w:rFonts w:ascii="Times New Roman" w:eastAsia="Times New Roman" w:hAnsi="Times New Roman"/>
                <w:b/>
                <w:bCs/>
                <w:sz w:val="28"/>
                <w:szCs w:val="28"/>
              </w:rPr>
            </w:pPr>
            <w:r w:rsidRPr="00DB68D1">
              <w:rPr>
                <w:rFonts w:ascii="Times New Roman" w:hAnsi="Times New Roman"/>
                <w:sz w:val="28"/>
                <w:szCs w:val="28"/>
              </w:rPr>
              <w:t>Консультация для родителей на тему: «Игры с водой в домашних условиях»</w:t>
            </w:r>
          </w:p>
        </w:tc>
      </w:tr>
      <w:tr w:rsidR="00DB68D1" w:rsidTr="00DB68D1">
        <w:trPr>
          <w:trHeight w:val="843"/>
        </w:trPr>
        <w:tc>
          <w:tcPr>
            <w:tcW w:w="1985" w:type="dxa"/>
            <w:vMerge/>
            <w:tcBorders>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2 половина дня:</w:t>
            </w:r>
          </w:p>
          <w:p w:rsidR="00DB68D1" w:rsidRPr="006A4E6A" w:rsidRDefault="00DB68D1" w:rsidP="006A4E6A">
            <w:pPr>
              <w:pStyle w:val="a3"/>
              <w:numPr>
                <w:ilvl w:val="0"/>
                <w:numId w:val="13"/>
              </w:numPr>
              <w:spacing w:before="0" w:beforeAutospacing="0" w:after="0" w:afterAutospacing="0"/>
              <w:ind w:left="0" w:firstLine="0"/>
              <w:jc w:val="center"/>
              <w:rPr>
                <w:bCs/>
                <w:sz w:val="28"/>
                <w:szCs w:val="28"/>
              </w:rPr>
            </w:pPr>
            <w:r w:rsidRPr="006A4E6A">
              <w:rPr>
                <w:bCs/>
                <w:sz w:val="28"/>
                <w:szCs w:val="28"/>
              </w:rPr>
              <w:t>Беседы о том, что вода необходима для животных, птиц, рыб, растений и людей, без нее нельзя выжить.</w:t>
            </w:r>
          </w:p>
          <w:p w:rsidR="00DB68D1" w:rsidRPr="006A4E6A" w:rsidRDefault="00DB68D1" w:rsidP="006A4E6A">
            <w:pPr>
              <w:pStyle w:val="a3"/>
              <w:numPr>
                <w:ilvl w:val="0"/>
                <w:numId w:val="13"/>
              </w:numPr>
              <w:spacing w:before="0" w:beforeAutospacing="0" w:after="0" w:afterAutospacing="0"/>
              <w:ind w:left="0" w:firstLine="0"/>
              <w:jc w:val="center"/>
              <w:rPr>
                <w:bCs/>
                <w:sz w:val="28"/>
                <w:szCs w:val="28"/>
              </w:rPr>
            </w:pPr>
            <w:r w:rsidRPr="006A4E6A">
              <w:rPr>
                <w:bCs/>
                <w:sz w:val="28"/>
                <w:szCs w:val="28"/>
              </w:rPr>
              <w:t>Наблюдение за тем, как при поливе цветов вода впитывается в грунт. Дома как пьют домашние животные.</w:t>
            </w:r>
          </w:p>
          <w:p w:rsidR="00DB68D1" w:rsidRPr="006A4E6A" w:rsidRDefault="00DB68D1" w:rsidP="006A4E6A">
            <w:pPr>
              <w:pStyle w:val="a3"/>
              <w:spacing w:before="0" w:beforeAutospacing="0" w:after="0" w:afterAutospacing="0"/>
              <w:jc w:val="center"/>
              <w:rPr>
                <w:bCs/>
                <w:sz w:val="28"/>
                <w:szCs w:val="28"/>
              </w:rPr>
            </w:pPr>
          </w:p>
          <w:p w:rsidR="00DB68D1" w:rsidRPr="006A4E6A" w:rsidRDefault="00DB68D1" w:rsidP="006A4E6A">
            <w:pPr>
              <w:pStyle w:val="a3"/>
              <w:spacing w:before="0" w:beforeAutospacing="0" w:after="0" w:afterAutospacing="0"/>
              <w:jc w:val="center"/>
              <w:rPr>
                <w:b/>
                <w:bCs/>
                <w:sz w:val="28"/>
                <w:szCs w:val="28"/>
              </w:rPr>
            </w:pPr>
            <w:r w:rsidRPr="00DB68D1">
              <w:rPr>
                <w:b/>
                <w:bCs/>
                <w:sz w:val="28"/>
                <w:szCs w:val="28"/>
              </w:rPr>
              <w:t>Цель:</w:t>
            </w:r>
            <w:r w:rsidRPr="006A4E6A">
              <w:rPr>
                <w:bCs/>
                <w:sz w:val="28"/>
                <w:szCs w:val="28"/>
              </w:rPr>
              <w:t xml:space="preserve"> Дать детям понять, что вода – это источник жизни, и все живое на земле пьет воду.</w:t>
            </w:r>
          </w:p>
        </w:tc>
        <w:tc>
          <w:tcPr>
            <w:tcW w:w="2693" w:type="dxa"/>
            <w:vMerge/>
            <w:tcBorders>
              <w:left w:val="single" w:sz="4" w:space="0" w:color="auto"/>
              <w:bottom w:val="single" w:sz="4" w:space="0" w:color="auto"/>
              <w:right w:val="single" w:sz="4" w:space="0" w:color="auto"/>
            </w:tcBorders>
            <w:hideMark/>
          </w:tcPr>
          <w:p w:rsidR="00DB68D1" w:rsidRPr="006A4E6A" w:rsidRDefault="00DB68D1" w:rsidP="006A4E6A">
            <w:pPr>
              <w:spacing w:after="0" w:line="360" w:lineRule="auto"/>
              <w:jc w:val="center"/>
              <w:rPr>
                <w:rFonts w:ascii="Times New Roman" w:hAnsi="Times New Roman"/>
                <w:sz w:val="28"/>
                <w:szCs w:val="28"/>
              </w:rPr>
            </w:pPr>
          </w:p>
        </w:tc>
      </w:tr>
      <w:tr w:rsidR="00DB68D1" w:rsidTr="00DB68D1">
        <w:trPr>
          <w:trHeight w:val="2177"/>
        </w:trPr>
        <w:tc>
          <w:tcPr>
            <w:tcW w:w="1985" w:type="dxa"/>
            <w:vMerge w:val="restart"/>
            <w:tcBorders>
              <w:top w:val="single" w:sz="4" w:space="0" w:color="auto"/>
              <w:left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lastRenderedPageBreak/>
              <w:t>Четверг</w:t>
            </w:r>
          </w:p>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1 половина дня:</w:t>
            </w:r>
          </w:p>
          <w:p w:rsidR="00DB68D1" w:rsidRPr="006A4E6A" w:rsidRDefault="00DB68D1" w:rsidP="006A4E6A">
            <w:pPr>
              <w:pStyle w:val="c13"/>
              <w:numPr>
                <w:ilvl w:val="0"/>
                <w:numId w:val="14"/>
              </w:numPr>
              <w:shd w:val="clear" w:color="auto" w:fill="FFFFFF"/>
              <w:spacing w:before="0" w:beforeAutospacing="0" w:after="0" w:afterAutospacing="0"/>
              <w:ind w:left="0" w:hanging="40"/>
              <w:jc w:val="center"/>
              <w:rPr>
                <w:rStyle w:val="c8"/>
                <w:bCs/>
                <w:color w:val="000000"/>
                <w:sz w:val="28"/>
                <w:szCs w:val="28"/>
              </w:rPr>
            </w:pPr>
            <w:r w:rsidRPr="006A4E6A">
              <w:rPr>
                <w:rStyle w:val="c8"/>
                <w:bCs/>
                <w:color w:val="000000"/>
                <w:sz w:val="28"/>
                <w:szCs w:val="28"/>
              </w:rPr>
              <w:t>Эксперимент: «Вода не имеет формы, вкуса, запаха и цвета».</w:t>
            </w:r>
          </w:p>
          <w:p w:rsidR="00DB68D1" w:rsidRPr="006A4E6A" w:rsidRDefault="00DB68D1" w:rsidP="006A4E6A">
            <w:pPr>
              <w:pStyle w:val="c13"/>
              <w:shd w:val="clear" w:color="auto" w:fill="FFFFFF"/>
              <w:spacing w:before="0" w:beforeAutospacing="0" w:after="0" w:afterAutospacing="0"/>
              <w:jc w:val="center"/>
              <w:rPr>
                <w:color w:val="000000"/>
                <w:sz w:val="28"/>
                <w:szCs w:val="28"/>
              </w:rPr>
            </w:pPr>
          </w:p>
          <w:p w:rsidR="00DB68D1" w:rsidRPr="006A4E6A" w:rsidRDefault="00DB68D1" w:rsidP="006A4E6A">
            <w:pPr>
              <w:pStyle w:val="c2"/>
              <w:shd w:val="clear" w:color="auto" w:fill="FFFFFF"/>
              <w:spacing w:before="0" w:beforeAutospacing="0" w:after="0" w:afterAutospacing="0"/>
              <w:ind w:firstLine="710"/>
              <w:jc w:val="center"/>
              <w:rPr>
                <w:color w:val="000000"/>
                <w:sz w:val="28"/>
                <w:szCs w:val="28"/>
              </w:rPr>
            </w:pPr>
            <w:r w:rsidRPr="00DB68D1">
              <w:rPr>
                <w:rStyle w:val="c0"/>
                <w:b/>
                <w:color w:val="000000"/>
                <w:sz w:val="28"/>
                <w:szCs w:val="28"/>
              </w:rPr>
              <w:t>Цель:</w:t>
            </w:r>
            <w:r w:rsidRPr="006A4E6A">
              <w:rPr>
                <w:rStyle w:val="c0"/>
                <w:color w:val="000000"/>
                <w:sz w:val="28"/>
                <w:szCs w:val="28"/>
              </w:rPr>
              <w:t>  Дать детям представления, что вода не имеет формы, запаха, вкуса и цвета.</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bCs/>
                <w:sz w:val="28"/>
                <w:szCs w:val="28"/>
              </w:rPr>
            </w:pPr>
          </w:p>
        </w:tc>
        <w:tc>
          <w:tcPr>
            <w:tcW w:w="2693" w:type="dxa"/>
            <w:vMerge w:val="restart"/>
            <w:tcBorders>
              <w:top w:val="single" w:sz="4" w:space="0" w:color="auto"/>
              <w:left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Cs/>
                <w:sz w:val="28"/>
                <w:szCs w:val="28"/>
              </w:rPr>
            </w:pPr>
            <w:r>
              <w:rPr>
                <w:rFonts w:ascii="Times New Roman" w:hAnsi="Times New Roman"/>
                <w:sz w:val="28"/>
                <w:szCs w:val="28"/>
              </w:rPr>
              <w:t>Буклет «Организация игр с водой».</w:t>
            </w:r>
          </w:p>
        </w:tc>
      </w:tr>
      <w:tr w:rsidR="00DB68D1" w:rsidTr="00DB68D1">
        <w:trPr>
          <w:trHeight w:val="2175"/>
        </w:trPr>
        <w:tc>
          <w:tcPr>
            <w:tcW w:w="1985" w:type="dxa"/>
            <w:vMerge/>
            <w:tcBorders>
              <w:left w:val="single" w:sz="4" w:space="0" w:color="auto"/>
              <w:bottom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eastAsia="Times New Roman" w:hAnsi="Times New Roman"/>
                <w:b/>
                <w:i/>
                <w:sz w:val="28"/>
                <w:szCs w:val="28"/>
              </w:rPr>
            </w:pPr>
            <w:r w:rsidRPr="006A4E6A">
              <w:rPr>
                <w:rFonts w:ascii="Times New Roman" w:eastAsia="Times New Roman" w:hAnsi="Times New Roman"/>
                <w:b/>
                <w:i/>
                <w:sz w:val="28"/>
                <w:szCs w:val="28"/>
              </w:rPr>
              <w:t>2 половина дня:</w:t>
            </w:r>
          </w:p>
          <w:p w:rsidR="00DB68D1" w:rsidRPr="006A4E6A" w:rsidRDefault="00DB68D1" w:rsidP="006A4E6A">
            <w:pPr>
              <w:pStyle w:val="a3"/>
              <w:numPr>
                <w:ilvl w:val="0"/>
                <w:numId w:val="7"/>
              </w:numPr>
              <w:spacing w:before="0" w:beforeAutospacing="0" w:after="0" w:afterAutospacing="0"/>
              <w:ind w:left="0" w:firstLine="0"/>
              <w:jc w:val="center"/>
              <w:rPr>
                <w:color w:val="000000"/>
                <w:sz w:val="28"/>
                <w:szCs w:val="28"/>
              </w:rPr>
            </w:pPr>
            <w:r w:rsidRPr="006A4E6A">
              <w:rPr>
                <w:color w:val="000000"/>
                <w:sz w:val="28"/>
                <w:szCs w:val="28"/>
              </w:rPr>
              <w:t>Эксперимент «Окрашивание воды».</w:t>
            </w:r>
          </w:p>
          <w:p w:rsidR="00DB68D1" w:rsidRPr="006A4E6A" w:rsidRDefault="00DB68D1" w:rsidP="006A4E6A">
            <w:pPr>
              <w:pStyle w:val="a3"/>
              <w:numPr>
                <w:ilvl w:val="0"/>
                <w:numId w:val="7"/>
              </w:numPr>
              <w:spacing w:before="0" w:beforeAutospacing="0" w:after="0" w:afterAutospacing="0"/>
              <w:ind w:left="102" w:hanging="26"/>
              <w:rPr>
                <w:color w:val="000000"/>
                <w:sz w:val="28"/>
                <w:szCs w:val="28"/>
              </w:rPr>
            </w:pPr>
            <w:r w:rsidRPr="006A4E6A">
              <w:rPr>
                <w:color w:val="000000"/>
                <w:sz w:val="28"/>
                <w:szCs w:val="28"/>
              </w:rPr>
              <w:t>Обобщенные беседы о свойствах воды, о ее назначении и значении в жизни всего живого</w:t>
            </w:r>
          </w:p>
          <w:p w:rsidR="00DB68D1" w:rsidRPr="006A4E6A" w:rsidRDefault="00DB68D1" w:rsidP="006A4E6A">
            <w:pPr>
              <w:pStyle w:val="a3"/>
              <w:spacing w:before="0" w:beforeAutospacing="0" w:after="0" w:afterAutospacing="0"/>
              <w:jc w:val="center"/>
              <w:rPr>
                <w:color w:val="000000"/>
                <w:sz w:val="28"/>
                <w:szCs w:val="28"/>
              </w:rPr>
            </w:pPr>
            <w:r w:rsidRPr="00DB68D1">
              <w:rPr>
                <w:b/>
                <w:bCs/>
                <w:sz w:val="28"/>
                <w:szCs w:val="28"/>
              </w:rPr>
              <w:t>Цель:</w:t>
            </w:r>
            <w:r w:rsidRPr="006A4E6A">
              <w:rPr>
                <w:bCs/>
                <w:sz w:val="28"/>
                <w:szCs w:val="28"/>
              </w:rPr>
              <w:t xml:space="preserve"> </w:t>
            </w:r>
            <w:r w:rsidRPr="006A4E6A">
              <w:rPr>
                <w:color w:val="000000"/>
                <w:sz w:val="28"/>
                <w:szCs w:val="28"/>
              </w:rPr>
              <w:t>Познакомить еще с таким свойством воды как способность окрашиваться. Закрепить и обобщить знания детей о воде.</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bCs/>
                <w:sz w:val="28"/>
                <w:szCs w:val="28"/>
              </w:rPr>
            </w:pPr>
          </w:p>
        </w:tc>
        <w:tc>
          <w:tcPr>
            <w:tcW w:w="2693" w:type="dxa"/>
            <w:vMerge/>
            <w:tcBorders>
              <w:left w:val="single" w:sz="4" w:space="0" w:color="auto"/>
              <w:bottom w:val="single" w:sz="4" w:space="0" w:color="auto"/>
              <w:right w:val="single" w:sz="4" w:space="0" w:color="auto"/>
            </w:tcBorders>
            <w:hideMark/>
          </w:tcPr>
          <w:p w:rsidR="00DB68D1" w:rsidRPr="006A4E6A" w:rsidRDefault="00DB68D1" w:rsidP="006A4E6A">
            <w:pPr>
              <w:autoSpaceDE w:val="0"/>
              <w:autoSpaceDN w:val="0"/>
              <w:adjustRightInd w:val="0"/>
              <w:spacing w:after="0" w:line="360" w:lineRule="auto"/>
              <w:jc w:val="center"/>
              <w:rPr>
                <w:rFonts w:ascii="Times New Roman" w:hAnsi="Times New Roman"/>
                <w:sz w:val="28"/>
                <w:szCs w:val="28"/>
              </w:rPr>
            </w:pPr>
          </w:p>
        </w:tc>
      </w:tr>
      <w:tr w:rsidR="00DB68D1" w:rsidTr="00DB68D1">
        <w:trPr>
          <w:trHeight w:val="3581"/>
        </w:trPr>
        <w:tc>
          <w:tcPr>
            <w:tcW w:w="1985" w:type="dxa"/>
            <w:tcBorders>
              <w:top w:val="single" w:sz="4" w:space="0" w:color="auto"/>
              <w:left w:val="single" w:sz="4" w:space="0" w:color="auto"/>
              <w:right w:val="single" w:sz="4" w:space="0" w:color="auto"/>
            </w:tcBorders>
            <w:hideMark/>
          </w:tcPr>
          <w:p w:rsidR="00DB68D1" w:rsidRDefault="00DB68D1">
            <w:pPr>
              <w:autoSpaceDE w:val="0"/>
              <w:autoSpaceDN w:val="0"/>
              <w:adjustRightInd w:val="0"/>
              <w:spacing w:line="360" w:lineRule="auto"/>
              <w:jc w:val="center"/>
              <w:rPr>
                <w:rFonts w:ascii="Times New Roman" w:eastAsia="Times New Roman" w:hAnsi="Times New Roman"/>
                <w:b/>
                <w:bCs/>
                <w:sz w:val="28"/>
                <w:szCs w:val="28"/>
              </w:rPr>
            </w:pPr>
            <w:r>
              <w:rPr>
                <w:rFonts w:ascii="Times New Roman" w:eastAsia="Times New Roman" w:hAnsi="Times New Roman"/>
                <w:b/>
                <w:bCs/>
                <w:sz w:val="28"/>
                <w:szCs w:val="28"/>
              </w:rPr>
              <w:t>Пятница</w:t>
            </w:r>
          </w:p>
          <w:p w:rsidR="00DB68D1" w:rsidRDefault="00DB68D1">
            <w:pPr>
              <w:autoSpaceDE w:val="0"/>
              <w:autoSpaceDN w:val="0"/>
              <w:adjustRightInd w:val="0"/>
              <w:spacing w:line="360" w:lineRule="auto"/>
              <w:jc w:val="center"/>
              <w:rPr>
                <w:rFonts w:ascii="Times New Roman" w:eastAsia="Times New Roman" w:hAnsi="Times New Roman"/>
                <w:b/>
                <w:bCs/>
                <w:sz w:val="28"/>
                <w:szCs w:val="28"/>
              </w:rPr>
            </w:pPr>
          </w:p>
        </w:tc>
        <w:tc>
          <w:tcPr>
            <w:tcW w:w="10348" w:type="dxa"/>
            <w:tcBorders>
              <w:top w:val="single" w:sz="4" w:space="0" w:color="auto"/>
              <w:left w:val="single" w:sz="4" w:space="0" w:color="auto"/>
              <w:right w:val="single" w:sz="4" w:space="0" w:color="auto"/>
            </w:tcBorders>
            <w:hideMark/>
          </w:tcPr>
          <w:p w:rsidR="000E35FF" w:rsidRDefault="000E35FF" w:rsidP="000E35FF">
            <w:pPr>
              <w:pStyle w:val="a5"/>
              <w:autoSpaceDE w:val="0"/>
              <w:autoSpaceDN w:val="0"/>
              <w:adjustRightInd w:val="0"/>
              <w:spacing w:after="0" w:line="360" w:lineRule="auto"/>
              <w:rPr>
                <w:rFonts w:ascii="Times New Roman" w:eastAsia="Times New Roman" w:hAnsi="Times New Roman"/>
                <w:sz w:val="28"/>
                <w:szCs w:val="28"/>
              </w:rPr>
            </w:pPr>
          </w:p>
          <w:p w:rsidR="00DB68D1" w:rsidRPr="006A4E6A" w:rsidRDefault="000E35FF" w:rsidP="006A4E6A">
            <w:pPr>
              <w:pStyle w:val="a5"/>
              <w:numPr>
                <w:ilvl w:val="0"/>
                <w:numId w:val="7"/>
              </w:numPr>
              <w:autoSpaceDE w:val="0"/>
              <w:autoSpaceDN w:val="0"/>
              <w:adjustRightInd w:val="0"/>
              <w:spacing w:after="0" w:line="36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Итоговое занятие: </w:t>
            </w:r>
            <w:r w:rsidRPr="000E35FF">
              <w:rPr>
                <w:rFonts w:ascii="Times New Roman" w:eastAsia="Times New Roman" w:hAnsi="Times New Roman"/>
                <w:b/>
                <w:i/>
                <w:sz w:val="28"/>
                <w:szCs w:val="28"/>
              </w:rPr>
              <w:t>«</w:t>
            </w:r>
            <w:r>
              <w:rPr>
                <w:rFonts w:ascii="Times New Roman" w:hAnsi="Times New Roman"/>
                <w:b/>
                <w:i/>
                <w:color w:val="000000"/>
                <w:sz w:val="28"/>
                <w:szCs w:val="28"/>
              </w:rPr>
              <w:t>К</w:t>
            </w:r>
            <w:r w:rsidRPr="000E35FF">
              <w:rPr>
                <w:rFonts w:ascii="Times New Roman" w:hAnsi="Times New Roman"/>
                <w:b/>
                <w:i/>
                <w:color w:val="000000"/>
                <w:sz w:val="28"/>
                <w:szCs w:val="28"/>
              </w:rPr>
              <w:t xml:space="preserve">апелька </w:t>
            </w:r>
            <w:r>
              <w:rPr>
                <w:rFonts w:ascii="Times New Roman" w:hAnsi="Times New Roman"/>
                <w:b/>
                <w:i/>
                <w:color w:val="000000"/>
                <w:sz w:val="28"/>
                <w:szCs w:val="28"/>
              </w:rPr>
              <w:t>в гост</w:t>
            </w:r>
            <w:r w:rsidR="00487B63">
              <w:rPr>
                <w:rFonts w:ascii="Times New Roman" w:hAnsi="Times New Roman"/>
                <w:b/>
                <w:i/>
                <w:color w:val="000000"/>
                <w:sz w:val="28"/>
                <w:szCs w:val="28"/>
              </w:rPr>
              <w:t>я</w:t>
            </w:r>
            <w:r>
              <w:rPr>
                <w:rFonts w:ascii="Times New Roman" w:hAnsi="Times New Roman"/>
                <w:b/>
                <w:i/>
                <w:color w:val="000000"/>
                <w:sz w:val="28"/>
                <w:szCs w:val="28"/>
              </w:rPr>
              <w:t>х</w:t>
            </w:r>
            <w:r w:rsidRPr="000E35FF">
              <w:rPr>
                <w:rFonts w:ascii="Times New Roman" w:hAnsi="Times New Roman"/>
                <w:b/>
                <w:i/>
                <w:color w:val="000000"/>
                <w:sz w:val="28"/>
                <w:szCs w:val="28"/>
              </w:rPr>
              <w:t xml:space="preserve"> </w:t>
            </w:r>
            <w:r>
              <w:rPr>
                <w:rFonts w:ascii="Times New Roman" w:hAnsi="Times New Roman"/>
                <w:b/>
                <w:i/>
                <w:color w:val="000000"/>
                <w:sz w:val="28"/>
                <w:szCs w:val="28"/>
              </w:rPr>
              <w:t>у детей</w:t>
            </w:r>
            <w:r w:rsidRPr="000E35FF">
              <w:rPr>
                <w:rFonts w:ascii="Times New Roman" w:eastAsia="Times New Roman" w:hAnsi="Times New Roman"/>
                <w:b/>
                <w:i/>
                <w:sz w:val="28"/>
                <w:szCs w:val="28"/>
              </w:rPr>
              <w:t>»</w:t>
            </w:r>
            <w:r>
              <w:rPr>
                <w:rFonts w:ascii="Times New Roman" w:eastAsia="Times New Roman" w:hAnsi="Times New Roman"/>
                <w:b/>
                <w:i/>
                <w:sz w:val="28"/>
                <w:szCs w:val="28"/>
              </w:rPr>
              <w:t>.</w:t>
            </w:r>
          </w:p>
          <w:p w:rsidR="00DB68D1" w:rsidRPr="006A4E6A" w:rsidRDefault="00DB68D1" w:rsidP="006A4E6A">
            <w:pPr>
              <w:autoSpaceDE w:val="0"/>
              <w:autoSpaceDN w:val="0"/>
              <w:adjustRightInd w:val="0"/>
              <w:spacing w:after="0" w:line="360" w:lineRule="auto"/>
              <w:jc w:val="center"/>
              <w:rPr>
                <w:rFonts w:ascii="Times New Roman" w:eastAsia="Times New Roman" w:hAnsi="Times New Roman"/>
                <w:sz w:val="28"/>
                <w:szCs w:val="28"/>
              </w:rPr>
            </w:pPr>
          </w:p>
        </w:tc>
        <w:tc>
          <w:tcPr>
            <w:tcW w:w="2693" w:type="dxa"/>
            <w:tcBorders>
              <w:top w:val="single" w:sz="4" w:space="0" w:color="auto"/>
              <w:left w:val="single" w:sz="4" w:space="0" w:color="auto"/>
              <w:right w:val="single" w:sz="4" w:space="0" w:color="auto"/>
            </w:tcBorders>
            <w:hideMark/>
          </w:tcPr>
          <w:p w:rsidR="00DB68D1" w:rsidRDefault="00DB68D1" w:rsidP="00DB68D1">
            <w:pPr>
              <w:spacing w:after="0" w:line="360" w:lineRule="auto"/>
              <w:jc w:val="center"/>
              <w:rPr>
                <w:rFonts w:ascii="Times New Roman" w:hAnsi="Times New Roman"/>
                <w:sz w:val="28"/>
                <w:szCs w:val="28"/>
              </w:rPr>
            </w:pPr>
            <w:r>
              <w:rPr>
                <w:rFonts w:ascii="Times New Roman" w:hAnsi="Times New Roman"/>
                <w:sz w:val="28"/>
                <w:szCs w:val="28"/>
              </w:rPr>
              <w:t xml:space="preserve">Выставка </w:t>
            </w:r>
            <w:r w:rsidR="00E4025A">
              <w:rPr>
                <w:rFonts w:ascii="Times New Roman" w:hAnsi="Times New Roman"/>
                <w:sz w:val="28"/>
                <w:szCs w:val="28"/>
              </w:rPr>
              <w:t>практического материала по</w:t>
            </w:r>
            <w:r w:rsidR="00CA4248">
              <w:rPr>
                <w:rFonts w:ascii="Times New Roman" w:hAnsi="Times New Roman"/>
                <w:sz w:val="28"/>
                <w:szCs w:val="28"/>
              </w:rPr>
              <w:t xml:space="preserve"> домашнему</w:t>
            </w:r>
            <w:r w:rsidR="00E4025A">
              <w:rPr>
                <w:rFonts w:ascii="Times New Roman" w:hAnsi="Times New Roman"/>
                <w:sz w:val="28"/>
                <w:szCs w:val="28"/>
              </w:rPr>
              <w:t xml:space="preserve"> семейному проекту </w:t>
            </w:r>
            <w:r>
              <w:rPr>
                <w:rFonts w:ascii="Times New Roman" w:hAnsi="Times New Roman"/>
                <w:sz w:val="28"/>
                <w:szCs w:val="28"/>
              </w:rPr>
              <w:t>на тему «</w:t>
            </w:r>
            <w:r w:rsidR="00CA4248">
              <w:rPr>
                <w:rFonts w:ascii="Times New Roman" w:hAnsi="Times New Roman"/>
                <w:sz w:val="28"/>
                <w:szCs w:val="28"/>
              </w:rPr>
              <w:t>Для чего нужна вода?</w:t>
            </w:r>
            <w:r w:rsidR="00E4025A">
              <w:rPr>
                <w:rFonts w:ascii="Times New Roman" w:hAnsi="Times New Roman"/>
                <w:sz w:val="28"/>
                <w:szCs w:val="28"/>
              </w:rPr>
              <w:t>»</w:t>
            </w:r>
            <w:r>
              <w:rPr>
                <w:rFonts w:ascii="Times New Roman" w:hAnsi="Times New Roman"/>
                <w:sz w:val="28"/>
                <w:szCs w:val="28"/>
              </w:rPr>
              <w:t>.</w:t>
            </w:r>
          </w:p>
          <w:p w:rsidR="00DB68D1" w:rsidRPr="006A4E6A" w:rsidRDefault="00DB68D1" w:rsidP="006A4E6A">
            <w:pPr>
              <w:autoSpaceDE w:val="0"/>
              <w:autoSpaceDN w:val="0"/>
              <w:adjustRightInd w:val="0"/>
              <w:spacing w:after="0" w:line="360" w:lineRule="auto"/>
              <w:jc w:val="center"/>
              <w:rPr>
                <w:rFonts w:ascii="Times New Roman" w:hAnsi="Times New Roman"/>
                <w:sz w:val="28"/>
                <w:szCs w:val="28"/>
              </w:rPr>
            </w:pPr>
          </w:p>
        </w:tc>
      </w:tr>
    </w:tbl>
    <w:p w:rsidR="00A817DE" w:rsidRDefault="00A817DE" w:rsidP="00A817DE">
      <w:pPr>
        <w:autoSpaceDE w:val="0"/>
        <w:autoSpaceDN w:val="0"/>
        <w:adjustRightInd w:val="0"/>
        <w:spacing w:after="0" w:line="360" w:lineRule="auto"/>
        <w:jc w:val="center"/>
        <w:rPr>
          <w:rFonts w:ascii="Times New Roman CYR" w:eastAsia="Times New Roman" w:hAnsi="Times New Roman CYR" w:cs="Times New Roman CYR"/>
          <w:b/>
          <w:sz w:val="28"/>
          <w:szCs w:val="28"/>
          <w:lang w:eastAsia="ru-RU"/>
        </w:rPr>
      </w:pPr>
    </w:p>
    <w:p w:rsidR="0068051C" w:rsidRDefault="0068051C" w:rsidP="00A817DE">
      <w:pPr>
        <w:autoSpaceDE w:val="0"/>
        <w:autoSpaceDN w:val="0"/>
        <w:adjustRightInd w:val="0"/>
        <w:spacing w:after="0" w:line="360" w:lineRule="auto"/>
        <w:jc w:val="center"/>
        <w:rPr>
          <w:rFonts w:ascii="Times New Roman CYR" w:eastAsia="Times New Roman" w:hAnsi="Times New Roman CYR" w:cs="Times New Roman CYR"/>
          <w:b/>
          <w:sz w:val="28"/>
          <w:szCs w:val="28"/>
          <w:lang w:eastAsia="ru-RU"/>
        </w:rPr>
        <w:sectPr w:rsidR="0068051C" w:rsidSect="0068051C">
          <w:pgSz w:w="16838" w:h="11906" w:orient="landscape"/>
          <w:pgMar w:top="851" w:right="1134" w:bottom="1701" w:left="1134" w:header="709" w:footer="709" w:gutter="0"/>
          <w:cols w:space="708"/>
          <w:docGrid w:linePitch="360"/>
        </w:sectPr>
      </w:pPr>
    </w:p>
    <w:p w:rsidR="004D2C1E" w:rsidRDefault="004D2C1E" w:rsidP="004D2C1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r w:rsidRPr="00EA0677">
        <w:rPr>
          <w:rFonts w:ascii="Times New Roman CYR" w:eastAsia="Times New Roman" w:hAnsi="Times New Roman CYR" w:cs="Times New Roman CYR"/>
          <w:b/>
          <w:bCs/>
          <w:sz w:val="28"/>
          <w:szCs w:val="28"/>
          <w:lang w:eastAsia="ru-RU"/>
        </w:rPr>
        <w:lastRenderedPageBreak/>
        <w:t>Приложение №</w:t>
      </w:r>
      <w:r>
        <w:rPr>
          <w:rFonts w:ascii="Times New Roman CYR" w:eastAsia="Times New Roman" w:hAnsi="Times New Roman CYR" w:cs="Times New Roman CYR"/>
          <w:b/>
          <w:bCs/>
          <w:sz w:val="28"/>
          <w:szCs w:val="28"/>
          <w:lang w:eastAsia="ru-RU"/>
        </w:rPr>
        <w:t>2</w:t>
      </w:r>
    </w:p>
    <w:p w:rsidR="004D2C1E" w:rsidRDefault="004D2C1E" w:rsidP="004D2C1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p>
    <w:p w:rsidR="00A817DE" w:rsidRDefault="00A817DE" w:rsidP="00A817DE">
      <w:pPr>
        <w:autoSpaceDE w:val="0"/>
        <w:autoSpaceDN w:val="0"/>
        <w:adjustRightInd w:val="0"/>
        <w:spacing w:after="0" w:line="360" w:lineRule="auto"/>
        <w:jc w:val="center"/>
        <w:rPr>
          <w:rFonts w:ascii="Times New Roman CYR" w:eastAsia="Times New Roman" w:hAnsi="Times New Roman CYR" w:cs="Times New Roman CYR"/>
          <w:b/>
          <w:sz w:val="28"/>
          <w:szCs w:val="28"/>
          <w:lang w:eastAsia="ru-RU"/>
        </w:rPr>
      </w:pPr>
    </w:p>
    <w:p w:rsidR="004D2C1E" w:rsidRDefault="000772A0" w:rsidP="004D2C1E">
      <w:pPr>
        <w:jc w:val="center"/>
        <w:rPr>
          <w:b/>
          <w:bCs/>
          <w:sz w:val="26"/>
          <w:szCs w:val="26"/>
          <w:u w:val="single"/>
        </w:rPr>
      </w:pPr>
      <w:r w:rsidRPr="000772A0">
        <w:rPr>
          <w:rFonts w:ascii="Times New Roman" w:hAnsi="Times New Roman"/>
          <w:sz w:val="24"/>
          <w:szCs w:val="24"/>
        </w:rPr>
        <w:pict>
          <v:rect id="_x0000_s1046" style="position:absolute;left:0;text-align:left;margin-left:-61.55pt;margin-top:9.3pt;width:549.75pt;height:671.25pt;z-index:-251635712" strokecolor="#92cddc" strokeweight="1pt">
            <v:fill color2="#b6dde8" focusposition="1" focussize="" focus="100%" type="gradient"/>
            <v:shadow on="t" type="perspective" color="#205867" opacity=".5" offset="1pt" offset2="-3pt"/>
          </v:rect>
        </w:pict>
      </w: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Pr="007D5C78" w:rsidRDefault="004D2C1E" w:rsidP="004D2C1E">
      <w:pPr>
        <w:jc w:val="center"/>
        <w:rPr>
          <w:b/>
          <w:bCs/>
          <w:sz w:val="144"/>
          <w:szCs w:val="144"/>
          <w:u w:val="single"/>
        </w:rPr>
      </w:pPr>
      <w:r w:rsidRPr="007D5C78">
        <w:rPr>
          <w:rFonts w:ascii="Times New Roman" w:eastAsia="Times New Roman" w:hAnsi="Times New Roman"/>
          <w:sz w:val="144"/>
          <w:szCs w:val="144"/>
          <w:lang w:eastAsia="ru-RU"/>
        </w:rPr>
        <w:t>Картотека игр с водой</w:t>
      </w:r>
    </w:p>
    <w:p w:rsidR="004D2C1E" w:rsidRPr="007D5C78" w:rsidRDefault="004D2C1E" w:rsidP="004D2C1E">
      <w:pPr>
        <w:jc w:val="center"/>
        <w:rPr>
          <w:b/>
          <w:bCs/>
          <w:sz w:val="144"/>
          <w:szCs w:val="144"/>
          <w:u w:val="single"/>
        </w:rPr>
      </w:pPr>
    </w:p>
    <w:p w:rsidR="004D2C1E" w:rsidRDefault="004D2C1E" w:rsidP="004D2C1E">
      <w:pPr>
        <w:jc w:val="center"/>
        <w:rPr>
          <w:b/>
          <w:bCs/>
          <w:sz w:val="26"/>
          <w:szCs w:val="26"/>
          <w:u w:val="single"/>
        </w:rPr>
      </w:pPr>
    </w:p>
    <w:p w:rsidR="004D2C1E" w:rsidRDefault="004D2C1E" w:rsidP="004D2C1E">
      <w:pPr>
        <w:jc w:val="center"/>
        <w:rPr>
          <w:b/>
          <w:bCs/>
          <w:sz w:val="26"/>
          <w:szCs w:val="26"/>
          <w:u w:val="single"/>
        </w:rPr>
      </w:pPr>
    </w:p>
    <w:p w:rsidR="004D2C1E" w:rsidRDefault="004D2C1E" w:rsidP="004D2C1E">
      <w:pPr>
        <w:rPr>
          <w:b/>
          <w:bCs/>
          <w:sz w:val="26"/>
          <w:szCs w:val="26"/>
          <w:u w:val="single"/>
        </w:rPr>
      </w:pPr>
    </w:p>
    <w:p w:rsidR="004D2C1E" w:rsidRPr="004D2C1E" w:rsidRDefault="000772A0" w:rsidP="004D2C1E">
      <w:pPr>
        <w:jc w:val="center"/>
        <w:rPr>
          <w:b/>
          <w:bCs/>
          <w:sz w:val="26"/>
          <w:szCs w:val="26"/>
          <w:u w:val="single"/>
        </w:rPr>
      </w:pPr>
      <w:r w:rsidRPr="000772A0">
        <w:rPr>
          <w:rFonts w:ascii="Times New Roman" w:hAnsi="Times New Roman"/>
          <w:b/>
          <w:bCs/>
          <w:noProof/>
          <w:sz w:val="24"/>
          <w:szCs w:val="24"/>
          <w:u w:val="single"/>
          <w:lang w:eastAsia="ru-RU"/>
        </w:rPr>
        <w:lastRenderedPageBreak/>
        <w:pict>
          <v:rect id="_x0000_s1044" style="position:absolute;left:0;text-align:left;margin-left:-56.6pt;margin-top:-37.05pt;width:549.75pt;height:251.55pt;z-index:-251637760" strokecolor="#92cddc" strokeweight="1pt">
            <v:fill color2="#b6dde8" focusposition="1" focussize="" focus="100%" type="gradient"/>
            <v:shadow on="t" type="perspective" color="#205867" opacity=".5" offset="1pt" offset2="-3pt"/>
          </v:rect>
        </w:pict>
      </w:r>
      <w:r w:rsidR="004D2C1E" w:rsidRPr="004D2C1E">
        <w:rPr>
          <w:rFonts w:ascii="Times New Roman" w:hAnsi="Times New Roman"/>
          <w:b/>
          <w:bCs/>
          <w:sz w:val="24"/>
          <w:szCs w:val="24"/>
          <w:u w:val="single"/>
        </w:rPr>
        <w:t>«Луковая грядка»</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proofErr w:type="gramStart"/>
      <w:r w:rsidRPr="004D2C1E">
        <w:rPr>
          <w:rFonts w:ascii="Times New Roman" w:hAnsi="Times New Roman"/>
          <w:b/>
          <w:bCs/>
          <w:sz w:val="24"/>
          <w:szCs w:val="24"/>
        </w:rPr>
        <w:t xml:space="preserve">Необходимый инвентарь: </w:t>
      </w:r>
      <w:r w:rsidRPr="004D2C1E">
        <w:rPr>
          <w:rFonts w:ascii="Times New Roman" w:hAnsi="Times New Roman"/>
          <w:sz w:val="24"/>
          <w:szCs w:val="24"/>
        </w:rPr>
        <w:t>стаканчики из под йогурта, вода, луковицы.</w:t>
      </w:r>
      <w:proofErr w:type="gramEnd"/>
    </w:p>
    <w:p w:rsidR="004D2C1E" w:rsidRPr="004D2C1E" w:rsidRDefault="004D2C1E" w:rsidP="004D2C1E">
      <w:pPr>
        <w:numPr>
          <w:ilvl w:val="0"/>
          <w:numId w:val="16"/>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Ребёнок с вашей помощью или самостоятельно разливает воду в йогуртовые стаканчики, затем «сажает» в них луковицы. Стаканчики выставляются на подоконник.</w:t>
      </w:r>
    </w:p>
    <w:p w:rsidR="004D2C1E" w:rsidRPr="004D2C1E" w:rsidRDefault="004D2C1E" w:rsidP="004D2C1E">
      <w:pPr>
        <w:numPr>
          <w:ilvl w:val="0"/>
          <w:numId w:val="16"/>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В течени</w:t>
      </w:r>
      <w:proofErr w:type="gramStart"/>
      <w:r w:rsidRPr="004D2C1E">
        <w:rPr>
          <w:rFonts w:ascii="Times New Roman" w:hAnsi="Times New Roman"/>
          <w:sz w:val="24"/>
          <w:szCs w:val="24"/>
        </w:rPr>
        <w:t>и</w:t>
      </w:r>
      <w:proofErr w:type="gramEnd"/>
      <w:r w:rsidRPr="004D2C1E">
        <w:rPr>
          <w:rFonts w:ascii="Times New Roman" w:hAnsi="Times New Roman"/>
          <w:sz w:val="24"/>
          <w:szCs w:val="24"/>
        </w:rPr>
        <w:t xml:space="preserve"> нескольких дней, ведётся наблюдение за луковицами. Фиксируется появление корней и листьев.</w: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8"/>
          <w:szCs w:val="28"/>
        </w:rPr>
      </w:pPr>
    </w:p>
    <w:p w:rsidR="004D2C1E" w:rsidRPr="004D2C1E" w:rsidRDefault="004D2C1E" w:rsidP="004D2C1E">
      <w:pPr>
        <w:spacing w:after="0"/>
        <w:jc w:val="center"/>
        <w:rPr>
          <w:rFonts w:ascii="Times New Roman" w:hAnsi="Times New Roman"/>
          <w:b/>
          <w:bCs/>
          <w:sz w:val="28"/>
          <w:szCs w:val="28"/>
          <w:u w:val="single"/>
        </w:rPr>
      </w:pPr>
    </w:p>
    <w:p w:rsidR="004D2C1E" w:rsidRPr="004D2C1E" w:rsidRDefault="004D2C1E" w:rsidP="004D2C1E">
      <w:pPr>
        <w:spacing w:after="0"/>
        <w:jc w:val="center"/>
        <w:rPr>
          <w:rFonts w:ascii="Times New Roman" w:hAnsi="Times New Roman"/>
          <w:b/>
          <w:bCs/>
          <w:sz w:val="28"/>
          <w:szCs w:val="28"/>
          <w:u w:val="single"/>
        </w:rPr>
      </w:pPr>
    </w:p>
    <w:p w:rsidR="004D2C1E" w:rsidRPr="004D2C1E" w:rsidRDefault="004D2C1E" w:rsidP="004D2C1E">
      <w:pPr>
        <w:spacing w:after="0"/>
        <w:jc w:val="center"/>
        <w:rPr>
          <w:rFonts w:ascii="Times New Roman" w:hAnsi="Times New Roman"/>
          <w:b/>
          <w:bCs/>
          <w:sz w:val="28"/>
          <w:szCs w:val="28"/>
          <w:u w:val="single"/>
        </w:rPr>
      </w:pPr>
    </w:p>
    <w:p w:rsidR="004D2C1E" w:rsidRDefault="004D2C1E" w:rsidP="004D2C1E">
      <w:pPr>
        <w:spacing w:after="0"/>
        <w:jc w:val="center"/>
        <w:rPr>
          <w:rFonts w:ascii="Times New Roman" w:hAnsi="Times New Roman"/>
          <w:b/>
          <w:bCs/>
          <w:sz w:val="24"/>
          <w:szCs w:val="24"/>
          <w:u w:val="single"/>
        </w:rPr>
      </w:pPr>
    </w:p>
    <w:p w:rsidR="004D2C1E" w:rsidRDefault="000772A0" w:rsidP="004D2C1E">
      <w:pPr>
        <w:spacing w:after="0"/>
        <w:jc w:val="center"/>
        <w:rPr>
          <w:rFonts w:ascii="Times New Roman" w:hAnsi="Times New Roman"/>
          <w:b/>
          <w:bCs/>
          <w:sz w:val="24"/>
          <w:szCs w:val="24"/>
          <w:u w:val="single"/>
        </w:rPr>
      </w:pPr>
      <w:r w:rsidRPr="000772A0">
        <w:rPr>
          <w:rFonts w:ascii="Times New Roman" w:hAnsi="Times New Roman"/>
          <w:b/>
          <w:bCs/>
          <w:noProof/>
          <w:sz w:val="28"/>
          <w:szCs w:val="28"/>
          <w:u w:val="single"/>
          <w:lang w:eastAsia="ru-RU"/>
        </w:rPr>
        <w:pict>
          <v:rect id="_x0000_s1043" style="position:absolute;left:0;text-align:left;margin-left:-56.6pt;margin-top:5.05pt;width:549.75pt;height:251.55pt;z-index:-251638784"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bCs/>
          <w:sz w:val="24"/>
          <w:szCs w:val="24"/>
          <w:u w:val="single"/>
        </w:rPr>
      </w:pPr>
      <w:r w:rsidRPr="004D2C1E">
        <w:rPr>
          <w:rFonts w:ascii="Times New Roman" w:hAnsi="Times New Roman"/>
          <w:b/>
          <w:bCs/>
          <w:sz w:val="24"/>
          <w:szCs w:val="24"/>
          <w:u w:val="single"/>
        </w:rPr>
        <w:t>«Поливаем цветы»</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Необходимый инвентарь:</w:t>
      </w:r>
      <w:r w:rsidRPr="004D2C1E">
        <w:rPr>
          <w:rFonts w:ascii="Times New Roman" w:hAnsi="Times New Roman"/>
          <w:sz w:val="24"/>
          <w:szCs w:val="24"/>
        </w:rPr>
        <w:t xml:space="preserve"> детская лейка.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Возьмите на прогулку лейку с водой. Найдите клумбу и объясните ребёнку, что для того, чтобы цветы хорошо росли, их нужно поливать водой. Пусть малыш сам польёт клумбу. Обратите его внимание на то, как при поливе темнеет земля. Поливать можно траву, деревья, кустарники, </w:t>
      </w:r>
      <w:proofErr w:type="gramStart"/>
      <w:r w:rsidRPr="004D2C1E">
        <w:rPr>
          <w:rFonts w:ascii="Times New Roman" w:hAnsi="Times New Roman"/>
          <w:sz w:val="24"/>
          <w:szCs w:val="24"/>
        </w:rPr>
        <w:t>рассказывая при этом как растения пьют</w:t>
      </w:r>
      <w:proofErr w:type="gramEnd"/>
      <w:r w:rsidRPr="004D2C1E">
        <w:rPr>
          <w:rFonts w:ascii="Times New Roman" w:hAnsi="Times New Roman"/>
          <w:sz w:val="24"/>
          <w:szCs w:val="24"/>
        </w:rPr>
        <w:t xml:space="preserve"> воду. Рассматривайте капельки воды, оставшиеся на листьях, замечайте, что струйки воды из лейки похожи на дождик. Спойте песенку или прочитайте стишок.</w:t>
      </w:r>
    </w:p>
    <w:p w:rsidR="004D2C1E" w:rsidRPr="004D2C1E" w:rsidRDefault="004D2C1E" w:rsidP="004D2C1E">
      <w:pPr>
        <w:spacing w:after="0"/>
        <w:jc w:val="center"/>
        <w:rPr>
          <w:rFonts w:ascii="Times New Roman" w:hAnsi="Times New Roman"/>
          <w:i/>
          <w:iCs/>
          <w:sz w:val="24"/>
          <w:szCs w:val="24"/>
        </w:rPr>
      </w:pPr>
      <w:r w:rsidRPr="004D2C1E">
        <w:rPr>
          <w:rFonts w:ascii="Times New Roman" w:hAnsi="Times New Roman"/>
          <w:i/>
          <w:iCs/>
          <w:sz w:val="24"/>
          <w:szCs w:val="24"/>
        </w:rPr>
        <w:t>Лейку, леечку возьмём</w:t>
      </w:r>
    </w:p>
    <w:p w:rsidR="004D2C1E" w:rsidRPr="004D2C1E" w:rsidRDefault="004D2C1E" w:rsidP="004D2C1E">
      <w:pPr>
        <w:spacing w:after="0"/>
        <w:jc w:val="center"/>
        <w:rPr>
          <w:rFonts w:ascii="Times New Roman" w:hAnsi="Times New Roman"/>
          <w:i/>
          <w:iCs/>
          <w:sz w:val="24"/>
          <w:szCs w:val="24"/>
        </w:rPr>
      </w:pPr>
      <w:r w:rsidRPr="004D2C1E">
        <w:rPr>
          <w:rFonts w:ascii="Times New Roman" w:hAnsi="Times New Roman"/>
          <w:i/>
          <w:iCs/>
          <w:sz w:val="24"/>
          <w:szCs w:val="24"/>
        </w:rPr>
        <w:t>и  воды в неё нальём.</w:t>
      </w:r>
    </w:p>
    <w:p w:rsidR="004D2C1E" w:rsidRPr="004D2C1E" w:rsidRDefault="004D2C1E" w:rsidP="004D2C1E">
      <w:pPr>
        <w:spacing w:after="0"/>
        <w:jc w:val="center"/>
        <w:rPr>
          <w:rFonts w:ascii="Times New Roman" w:hAnsi="Times New Roman"/>
          <w:i/>
          <w:iCs/>
          <w:sz w:val="24"/>
          <w:szCs w:val="24"/>
        </w:rPr>
      </w:pPr>
      <w:r w:rsidRPr="004D2C1E">
        <w:rPr>
          <w:rFonts w:ascii="Times New Roman" w:hAnsi="Times New Roman"/>
          <w:i/>
          <w:iCs/>
          <w:sz w:val="24"/>
          <w:szCs w:val="24"/>
        </w:rPr>
        <w:t>Мы польём цветочки лейкой,</w:t>
      </w:r>
    </w:p>
    <w:p w:rsidR="004D2C1E" w:rsidRPr="004D2C1E" w:rsidRDefault="004D2C1E" w:rsidP="004D2C1E">
      <w:pPr>
        <w:spacing w:after="0"/>
        <w:jc w:val="center"/>
        <w:rPr>
          <w:rFonts w:ascii="Times New Roman" w:hAnsi="Times New Roman"/>
          <w:i/>
          <w:iCs/>
          <w:sz w:val="24"/>
          <w:szCs w:val="24"/>
        </w:rPr>
      </w:pPr>
      <w:r w:rsidRPr="004D2C1E">
        <w:rPr>
          <w:rFonts w:ascii="Times New Roman" w:hAnsi="Times New Roman"/>
          <w:i/>
          <w:iCs/>
          <w:sz w:val="24"/>
          <w:szCs w:val="24"/>
        </w:rPr>
        <w:t>Вырастайте поскорей-ка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Игра способствует развитию воображения, моторики. Ребёнок изучает свойства и назначения предметов, знакомится с растительным миром.</w:t>
      </w:r>
    </w:p>
    <w:p w:rsidR="004D2C1E" w:rsidRPr="004D2C1E" w:rsidRDefault="004D2C1E" w:rsidP="004D2C1E">
      <w:pPr>
        <w:spacing w:after="0"/>
        <w:rPr>
          <w:rFonts w:ascii="Times New Roman" w:hAnsi="Times New Roman"/>
          <w:b/>
          <w:bCs/>
          <w:sz w:val="28"/>
          <w:szCs w:val="28"/>
        </w:rPr>
      </w:pPr>
    </w:p>
    <w:p w:rsidR="004D2C1E" w:rsidRPr="004D2C1E" w:rsidRDefault="000772A0" w:rsidP="004D2C1E">
      <w:pPr>
        <w:spacing w:after="0"/>
        <w:rPr>
          <w:rFonts w:ascii="Times New Roman" w:hAnsi="Times New Roman"/>
          <w:b/>
          <w:bCs/>
          <w:sz w:val="28"/>
          <w:szCs w:val="28"/>
        </w:rPr>
      </w:pPr>
      <w:r w:rsidRPr="000772A0">
        <w:rPr>
          <w:rFonts w:ascii="Times New Roman" w:hAnsi="Times New Roman"/>
          <w:b/>
          <w:bCs/>
          <w:noProof/>
          <w:sz w:val="28"/>
          <w:szCs w:val="28"/>
          <w:u w:val="single"/>
          <w:lang w:eastAsia="ru-RU"/>
        </w:rPr>
        <w:pict>
          <v:rect id="_x0000_s1045" style="position:absolute;margin-left:-56.6pt;margin-top:4.85pt;width:549.75pt;height:251.55pt;z-index:-251636736"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bCs/>
          <w:sz w:val="28"/>
          <w:szCs w:val="28"/>
          <w:u w:val="single"/>
        </w:rPr>
      </w:pPr>
    </w:p>
    <w:p w:rsidR="004D2C1E" w:rsidRPr="004D2C1E" w:rsidRDefault="004D2C1E" w:rsidP="004D2C1E">
      <w:pPr>
        <w:spacing w:after="0"/>
        <w:jc w:val="center"/>
        <w:rPr>
          <w:rFonts w:ascii="Times New Roman" w:hAnsi="Times New Roman"/>
          <w:b/>
          <w:bCs/>
          <w:sz w:val="28"/>
          <w:szCs w:val="28"/>
          <w:u w:val="single"/>
        </w:rPr>
      </w:pPr>
    </w:p>
    <w:p w:rsidR="004D2C1E" w:rsidRPr="004D2C1E" w:rsidRDefault="004D2C1E" w:rsidP="004D2C1E">
      <w:pPr>
        <w:spacing w:after="0"/>
        <w:jc w:val="center"/>
        <w:rPr>
          <w:rFonts w:ascii="Times New Roman" w:hAnsi="Times New Roman"/>
          <w:b/>
          <w:bCs/>
          <w:sz w:val="24"/>
          <w:szCs w:val="24"/>
          <w:u w:val="single"/>
        </w:rPr>
      </w:pPr>
      <w:r w:rsidRPr="004D2C1E">
        <w:rPr>
          <w:rFonts w:ascii="Times New Roman" w:hAnsi="Times New Roman"/>
          <w:b/>
          <w:bCs/>
          <w:sz w:val="24"/>
          <w:szCs w:val="24"/>
          <w:u w:val="single"/>
        </w:rPr>
        <w:t>«Капли»</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Необходимый инвентарь:</w:t>
      </w:r>
      <w:r w:rsidRPr="004D2C1E">
        <w:rPr>
          <w:rFonts w:ascii="Times New Roman" w:hAnsi="Times New Roman"/>
          <w:sz w:val="24"/>
          <w:szCs w:val="24"/>
        </w:rPr>
        <w:t xml:space="preserve"> контейнер для кубиков льда, часка с слегка подкрашенной гуашью водой, пипетка, губка или салфетка.</w:t>
      </w:r>
    </w:p>
    <w:p w:rsidR="004D2C1E" w:rsidRPr="004D2C1E" w:rsidRDefault="004D2C1E" w:rsidP="004D2C1E">
      <w:pPr>
        <w:numPr>
          <w:ilvl w:val="0"/>
          <w:numId w:val="17"/>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С помощью пипетки ребёнок переносит воду из чашки в контейнер для льда.</w:t>
      </w:r>
    </w:p>
    <w:p w:rsidR="004D2C1E" w:rsidRPr="004D2C1E" w:rsidRDefault="004D2C1E" w:rsidP="004D2C1E">
      <w:pPr>
        <w:numPr>
          <w:ilvl w:val="0"/>
          <w:numId w:val="17"/>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Когда все ячейки заполнятся, можно собрать таким же способом воду обратно в чашку.</w:t>
      </w:r>
    </w:p>
    <w:p w:rsidR="004D2C1E" w:rsidRPr="004D2C1E" w:rsidRDefault="004D2C1E" w:rsidP="004D2C1E">
      <w:pPr>
        <w:numPr>
          <w:ilvl w:val="0"/>
          <w:numId w:val="17"/>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 xml:space="preserve">В ходе эксперимента можно посчитать, сколько капель вмещается в одну ячейку, в две и </w:t>
      </w:r>
      <w:proofErr w:type="spellStart"/>
      <w:r w:rsidRPr="004D2C1E">
        <w:rPr>
          <w:rFonts w:ascii="Times New Roman" w:hAnsi="Times New Roman"/>
          <w:sz w:val="24"/>
          <w:szCs w:val="24"/>
        </w:rPr>
        <w:t>т</w:t>
      </w:r>
      <w:proofErr w:type="gramStart"/>
      <w:r w:rsidRPr="004D2C1E">
        <w:rPr>
          <w:rFonts w:ascii="Times New Roman" w:hAnsi="Times New Roman"/>
          <w:sz w:val="24"/>
          <w:szCs w:val="24"/>
        </w:rPr>
        <w:t>.д</w:t>
      </w:r>
      <w:proofErr w:type="spellEnd"/>
      <w:proofErr w:type="gramEnd"/>
    </w:p>
    <w:p w:rsidR="004D2C1E" w:rsidRPr="004D2C1E" w:rsidRDefault="004D2C1E" w:rsidP="004D2C1E">
      <w:pPr>
        <w:spacing w:after="0"/>
        <w:jc w:val="center"/>
        <w:rPr>
          <w:rFonts w:ascii="Times New Roman" w:hAnsi="Times New Roman"/>
          <w:b/>
          <w:bCs/>
          <w:sz w:val="28"/>
          <w:szCs w:val="28"/>
          <w:u w:val="single"/>
        </w:rPr>
      </w:pPr>
    </w:p>
    <w:p w:rsidR="004D2C1E" w:rsidRPr="004D2C1E" w:rsidRDefault="004D2C1E" w:rsidP="004D2C1E">
      <w:pPr>
        <w:spacing w:after="0"/>
        <w:jc w:val="center"/>
        <w:rPr>
          <w:rFonts w:ascii="Times New Roman" w:hAnsi="Times New Roman"/>
          <w:b/>
          <w:bCs/>
          <w:sz w:val="28"/>
          <w:szCs w:val="28"/>
          <w:u w:val="single"/>
        </w:rPr>
      </w:pPr>
    </w:p>
    <w:p w:rsidR="004D2C1E" w:rsidRPr="004D2C1E" w:rsidRDefault="000772A0" w:rsidP="004D2C1E">
      <w:pPr>
        <w:spacing w:after="0"/>
        <w:jc w:val="center"/>
        <w:rPr>
          <w:rFonts w:ascii="Times New Roman" w:hAnsi="Times New Roman"/>
          <w:b/>
          <w:bCs/>
          <w:sz w:val="28"/>
          <w:szCs w:val="28"/>
          <w:u w:val="single"/>
        </w:rPr>
      </w:pPr>
      <w:r w:rsidRPr="000772A0">
        <w:rPr>
          <w:rFonts w:ascii="Times New Roman" w:hAnsi="Times New Roman"/>
          <w:noProof/>
          <w:sz w:val="28"/>
          <w:szCs w:val="28"/>
          <w:lang w:eastAsia="ru-RU"/>
        </w:rPr>
        <w:lastRenderedPageBreak/>
        <w:pict>
          <v:rect id="_x0000_s1041" style="position:absolute;left:0;text-align:left;margin-left:-54.35pt;margin-top:-35.3pt;width:549.75pt;height:251.55pt;z-index:-251640832" strokecolor="#92cddc" strokeweight="1pt">
            <v:fill color2="#b6dde8" focusposition="1" focussize="" focus="100%" type="gradient"/>
            <v:shadow on="t" type="perspective" color="#205867" opacity=".5" offset="1pt" offset2="-3pt"/>
          </v:rect>
        </w:pict>
      </w:r>
    </w:p>
    <w:p w:rsidR="004D2C1E" w:rsidRPr="004D2C1E" w:rsidRDefault="004D2C1E" w:rsidP="00487B63">
      <w:pPr>
        <w:spacing w:after="0"/>
        <w:jc w:val="center"/>
        <w:rPr>
          <w:rFonts w:ascii="Times New Roman" w:hAnsi="Times New Roman"/>
          <w:b/>
          <w:bCs/>
          <w:sz w:val="24"/>
          <w:szCs w:val="24"/>
          <w:u w:val="single"/>
        </w:rPr>
      </w:pPr>
      <w:r w:rsidRPr="004D2C1E">
        <w:rPr>
          <w:rFonts w:ascii="Times New Roman" w:hAnsi="Times New Roman"/>
          <w:b/>
          <w:bCs/>
          <w:sz w:val="24"/>
          <w:szCs w:val="24"/>
          <w:u w:val="single"/>
        </w:rPr>
        <w:t>«Выжми мочалку»</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 xml:space="preserve">Необходимый инвентарь: </w:t>
      </w:r>
      <w:r w:rsidRPr="004D2C1E">
        <w:rPr>
          <w:rFonts w:ascii="Times New Roman" w:hAnsi="Times New Roman"/>
          <w:sz w:val="24"/>
          <w:szCs w:val="24"/>
        </w:rPr>
        <w:t>две ёмкости, поролоновая губка.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Одну ёмкость заполните водой. Покажите ребёнку, как с помощью губки можно переносить воду из одной посуды в другую. Предложите попробовать самому сделать тоже </w:t>
      </w:r>
      <w:proofErr w:type="gramStart"/>
      <w:r w:rsidRPr="004D2C1E">
        <w:rPr>
          <w:rFonts w:ascii="Times New Roman" w:hAnsi="Times New Roman"/>
          <w:sz w:val="24"/>
          <w:szCs w:val="24"/>
        </w:rPr>
        <w:t>самое</w:t>
      </w:r>
      <w:proofErr w:type="gramEnd"/>
      <w:r w:rsidRPr="004D2C1E">
        <w:rPr>
          <w:rFonts w:ascii="Times New Roman" w:hAnsi="Times New Roman"/>
          <w:sz w:val="24"/>
          <w:szCs w:val="24"/>
        </w:rPr>
        <w:t>.</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Игра развивает мелкую моторику.</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Default="004D2C1E" w:rsidP="004D2C1E">
      <w:pPr>
        <w:spacing w:after="0"/>
        <w:jc w:val="center"/>
        <w:rPr>
          <w:rFonts w:ascii="Times New Roman" w:hAnsi="Times New Roman"/>
          <w:b/>
          <w:bCs/>
          <w:sz w:val="24"/>
          <w:szCs w:val="24"/>
          <w:u w:val="single"/>
        </w:rPr>
      </w:pPr>
    </w:p>
    <w:p w:rsidR="004D2C1E" w:rsidRDefault="000772A0" w:rsidP="004D2C1E">
      <w:pPr>
        <w:spacing w:after="0"/>
        <w:jc w:val="center"/>
        <w:rPr>
          <w:rFonts w:ascii="Times New Roman" w:hAnsi="Times New Roman"/>
          <w:b/>
          <w:bCs/>
          <w:sz w:val="24"/>
          <w:szCs w:val="24"/>
          <w:u w:val="single"/>
        </w:rPr>
      </w:pPr>
      <w:r>
        <w:rPr>
          <w:rFonts w:ascii="Times New Roman" w:hAnsi="Times New Roman"/>
          <w:b/>
          <w:bCs/>
          <w:noProof/>
          <w:sz w:val="24"/>
          <w:szCs w:val="24"/>
          <w:u w:val="single"/>
          <w:lang w:eastAsia="ru-RU"/>
        </w:rPr>
        <w:pict>
          <v:rect id="_x0000_s1042" style="position:absolute;left:0;text-align:left;margin-left:-55.05pt;margin-top:1.4pt;width:549.75pt;height:251.55pt;z-index:-251639808"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bCs/>
          <w:sz w:val="24"/>
          <w:szCs w:val="24"/>
          <w:u w:val="single"/>
        </w:rPr>
      </w:pPr>
      <w:r w:rsidRPr="004D2C1E">
        <w:rPr>
          <w:rFonts w:ascii="Times New Roman" w:hAnsi="Times New Roman"/>
          <w:b/>
          <w:bCs/>
          <w:sz w:val="24"/>
          <w:szCs w:val="24"/>
          <w:u w:val="single"/>
        </w:rPr>
        <w:t>«Кораблики»</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 xml:space="preserve">Необходимый инвентарь: </w:t>
      </w:r>
      <w:r w:rsidRPr="004D2C1E">
        <w:rPr>
          <w:rFonts w:ascii="Times New Roman" w:hAnsi="Times New Roman"/>
          <w:sz w:val="24"/>
          <w:szCs w:val="24"/>
        </w:rPr>
        <w:t xml:space="preserve"> тазик, бумага.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Налейте в тазик немного воды. Покажите ребёнку, как можно бросать в тазик мелкие кусочки бумаги, подуйте на них. Скорее </w:t>
      </w:r>
      <w:proofErr w:type="gramStart"/>
      <w:r w:rsidRPr="004D2C1E">
        <w:rPr>
          <w:rFonts w:ascii="Times New Roman" w:hAnsi="Times New Roman"/>
          <w:sz w:val="24"/>
          <w:szCs w:val="24"/>
        </w:rPr>
        <w:t>всего</w:t>
      </w:r>
      <w:proofErr w:type="gramEnd"/>
      <w:r w:rsidRPr="004D2C1E">
        <w:rPr>
          <w:rFonts w:ascii="Times New Roman" w:hAnsi="Times New Roman"/>
          <w:sz w:val="24"/>
          <w:szCs w:val="24"/>
        </w:rPr>
        <w:t xml:space="preserve"> ребёнок повторит ваши действия. </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Игра способствует развитию мелкой моторики и артикуляционного аппарата.</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0772A0" w:rsidP="004D2C1E">
      <w:pPr>
        <w:spacing w:after="0"/>
        <w:jc w:val="center"/>
        <w:rPr>
          <w:rFonts w:ascii="Times New Roman" w:hAnsi="Times New Roman"/>
          <w:b/>
          <w:bCs/>
          <w:sz w:val="24"/>
          <w:szCs w:val="24"/>
          <w:u w:val="single"/>
        </w:rPr>
      </w:pPr>
      <w:r w:rsidRPr="000772A0">
        <w:rPr>
          <w:rFonts w:ascii="Times New Roman" w:hAnsi="Times New Roman"/>
          <w:b/>
          <w:bCs/>
          <w:noProof/>
          <w:sz w:val="24"/>
          <w:szCs w:val="24"/>
          <w:lang w:eastAsia="ru-RU"/>
        </w:rPr>
        <w:pict>
          <v:rect id="_x0000_s1026" style="position:absolute;left:0;text-align:left;margin-left:-54.35pt;margin-top:.25pt;width:549.75pt;height:251.55pt;z-index:-251656192"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bCs/>
          <w:sz w:val="24"/>
          <w:szCs w:val="24"/>
          <w:u w:val="single"/>
        </w:rPr>
      </w:pPr>
      <w:r w:rsidRPr="004D2C1E">
        <w:rPr>
          <w:rFonts w:ascii="Times New Roman" w:hAnsi="Times New Roman"/>
          <w:b/>
          <w:bCs/>
          <w:sz w:val="24"/>
          <w:szCs w:val="24"/>
          <w:u w:val="single"/>
        </w:rPr>
        <w:t>«В час по чайной ложке»</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 xml:space="preserve">Необходимый инвентарь: </w:t>
      </w:r>
      <w:r w:rsidRPr="004D2C1E">
        <w:rPr>
          <w:rFonts w:ascii="Times New Roman" w:hAnsi="Times New Roman"/>
          <w:sz w:val="24"/>
          <w:szCs w:val="24"/>
        </w:rPr>
        <w:t xml:space="preserve"> 2 стакана, чайная ложка, столовая ложка.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Налейте воду в один стакан. Покажите ребёнку, как можно переливать воду ложками в другой стакан. Разрешите ему поиграть самостоятельно.</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Игра способствует развитию мелкой моторики, помогает освоить понятия, пустой, </w:t>
      </w:r>
      <w:proofErr w:type="gramStart"/>
      <w:r w:rsidRPr="004D2C1E">
        <w:rPr>
          <w:rFonts w:ascii="Times New Roman" w:hAnsi="Times New Roman"/>
          <w:sz w:val="24"/>
          <w:szCs w:val="24"/>
        </w:rPr>
        <w:t>полный</w:t>
      </w:r>
      <w:proofErr w:type="gramEnd"/>
      <w:r w:rsidRPr="004D2C1E">
        <w:rPr>
          <w:rFonts w:ascii="Times New Roman" w:hAnsi="Times New Roman"/>
          <w:sz w:val="24"/>
          <w:szCs w:val="24"/>
        </w:rPr>
        <w:t>.</w:t>
      </w:r>
    </w:p>
    <w:p w:rsidR="004D2C1E" w:rsidRPr="004D2C1E" w:rsidRDefault="004D2C1E" w:rsidP="004D2C1E">
      <w:pPr>
        <w:spacing w:after="0"/>
        <w:rPr>
          <w:rFonts w:ascii="Times New Roman" w:hAnsi="Times New Roman"/>
          <w:b/>
          <w:bCs/>
          <w:sz w:val="24"/>
          <w:szCs w:val="24"/>
        </w:rPr>
      </w:pPr>
    </w:p>
    <w:p w:rsidR="004D2C1E" w:rsidRPr="004D2C1E" w:rsidRDefault="004D2C1E" w:rsidP="004D2C1E">
      <w:pPr>
        <w:spacing w:after="0"/>
        <w:rPr>
          <w:rFonts w:ascii="Times New Roman" w:hAnsi="Times New Roman"/>
          <w:b/>
          <w:bCs/>
          <w:sz w:val="24"/>
          <w:szCs w:val="24"/>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0772A0" w:rsidP="004D2C1E">
      <w:pPr>
        <w:spacing w:after="0"/>
        <w:jc w:val="center"/>
        <w:rPr>
          <w:rFonts w:ascii="Times New Roman" w:hAnsi="Times New Roman"/>
          <w:b/>
          <w:bCs/>
          <w:sz w:val="24"/>
          <w:szCs w:val="24"/>
          <w:u w:val="single"/>
        </w:rPr>
      </w:pPr>
      <w:r>
        <w:rPr>
          <w:rFonts w:ascii="Times New Roman" w:hAnsi="Times New Roman"/>
          <w:b/>
          <w:bCs/>
          <w:noProof/>
          <w:sz w:val="24"/>
          <w:szCs w:val="24"/>
          <w:u w:val="single"/>
          <w:lang w:eastAsia="ru-RU"/>
        </w:rPr>
        <w:pict>
          <v:rect id="_x0000_s1027" style="position:absolute;left:0;text-align:left;margin-left:-55.05pt;margin-top:-45pt;width:549.75pt;height:251.55pt;z-index:-251655168" strokecolor="#92cddc" strokeweight="1pt">
            <v:fill color2="#b6dde8" focusposition="1" focussize="" focus="100%" type="gradient"/>
            <v:shadow on="t" type="perspective" color="#205867" opacity=".5" offset="1pt" offset2="-3pt"/>
          </v:rect>
        </w:pict>
      </w:r>
      <w:r w:rsidR="004D2C1E" w:rsidRPr="004D2C1E">
        <w:rPr>
          <w:rFonts w:ascii="Times New Roman" w:hAnsi="Times New Roman"/>
          <w:b/>
          <w:bCs/>
          <w:sz w:val="24"/>
          <w:szCs w:val="24"/>
          <w:u w:val="single"/>
        </w:rPr>
        <w:t>«Налил – вылил»</w:t>
      </w: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bCs/>
          <w:sz w:val="24"/>
          <w:szCs w:val="24"/>
        </w:rPr>
        <w:t xml:space="preserve">Необходимый инвентарь: </w:t>
      </w:r>
      <w:r w:rsidRPr="004D2C1E">
        <w:rPr>
          <w:rFonts w:ascii="Times New Roman" w:hAnsi="Times New Roman"/>
          <w:sz w:val="24"/>
          <w:szCs w:val="24"/>
        </w:rPr>
        <w:t xml:space="preserve"> ёмкость с водой, 1 большой стакан и 1 маленький стакан.</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Поставьте перед ребёнком тазик с водой, </w:t>
      </w:r>
      <w:proofErr w:type="gramStart"/>
      <w:r w:rsidRPr="004D2C1E">
        <w:rPr>
          <w:rFonts w:ascii="Times New Roman" w:hAnsi="Times New Roman"/>
          <w:sz w:val="24"/>
          <w:szCs w:val="24"/>
        </w:rPr>
        <w:t>покажите</w:t>
      </w:r>
      <w:proofErr w:type="gramEnd"/>
      <w:r w:rsidRPr="004D2C1E">
        <w:rPr>
          <w:rFonts w:ascii="Times New Roman" w:hAnsi="Times New Roman"/>
          <w:sz w:val="24"/>
          <w:szCs w:val="24"/>
        </w:rPr>
        <w:t xml:space="preserve"> как можно зачёрпывать воду одним стаканом и переливать её в другой. Предоставьте ребёнку свободу действий.</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Игра способствует развитию координации движений, расширяет представления о свойствах вещества.</w:t>
      </w:r>
    </w:p>
    <w:p w:rsidR="004D2C1E" w:rsidRPr="004D2C1E" w:rsidRDefault="004D2C1E" w:rsidP="004D2C1E">
      <w:pPr>
        <w:spacing w:after="0"/>
        <w:rPr>
          <w:rFonts w:ascii="Times New Roman" w:hAnsi="Times New Roman"/>
          <w:b/>
          <w:bCs/>
          <w:sz w:val="24"/>
          <w:szCs w:val="24"/>
        </w:rPr>
      </w:pPr>
    </w:p>
    <w:p w:rsidR="004D2C1E" w:rsidRPr="004D2C1E" w:rsidRDefault="004D2C1E" w:rsidP="004D2C1E">
      <w:pPr>
        <w:spacing w:after="0"/>
        <w:rPr>
          <w:rFonts w:ascii="Times New Roman" w:hAnsi="Times New Roman"/>
          <w:b/>
          <w:bCs/>
          <w:sz w:val="24"/>
          <w:szCs w:val="24"/>
        </w:rPr>
      </w:pPr>
    </w:p>
    <w:p w:rsidR="004D2C1E" w:rsidRPr="004D2C1E" w:rsidRDefault="004D2C1E" w:rsidP="004D2C1E">
      <w:pPr>
        <w:spacing w:after="0"/>
        <w:jc w:val="center"/>
        <w:rPr>
          <w:rFonts w:ascii="Times New Roman" w:hAnsi="Times New Roman"/>
          <w:b/>
          <w:bCs/>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pict>
          <v:rect id="_x0000_s1028" style="position:absolute;left:0;text-align:left;margin-left:-55.05pt;margin-top:11.7pt;width:549.75pt;height:251.55pt;z-index:-251654144"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«Шарики в воде»</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В такой игре – эксперименте тренируется мелкая моторика.</w:t>
      </w: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 две глубоких тарелки или два небольших тазика</w:t>
      </w:r>
      <w:proofErr w:type="gramStart"/>
      <w:r w:rsidRPr="004D2C1E">
        <w:rPr>
          <w:rFonts w:ascii="Times New Roman" w:hAnsi="Times New Roman"/>
          <w:sz w:val="24"/>
          <w:szCs w:val="24"/>
        </w:rPr>
        <w:t xml:space="preserve">,, </w:t>
      </w:r>
      <w:proofErr w:type="gramEnd"/>
      <w:r w:rsidRPr="004D2C1E">
        <w:rPr>
          <w:rFonts w:ascii="Times New Roman" w:hAnsi="Times New Roman"/>
          <w:sz w:val="24"/>
          <w:szCs w:val="24"/>
        </w:rPr>
        <w:t>несколько теннисных шариков, ситечко с ручкой, салфетка или губка.</w:t>
      </w:r>
    </w:p>
    <w:p w:rsidR="004D2C1E" w:rsidRPr="004D2C1E" w:rsidRDefault="004D2C1E" w:rsidP="004D2C1E">
      <w:pPr>
        <w:numPr>
          <w:ilvl w:val="0"/>
          <w:numId w:val="20"/>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 xml:space="preserve">Поставьте на стол две глубоких тарелки, одну из которых наполните водой и опустите в неё шарики. Ребёнок с помощью ситечка достаёт шарики из тарелки с водой и перекладывает в пустую тарелку. В процессе эксперимента он замечает, что вода проливается в дырки ситечка, и что </w:t>
      </w:r>
      <w:proofErr w:type="spellStart"/>
      <w:r w:rsidRPr="004D2C1E">
        <w:rPr>
          <w:rFonts w:ascii="Times New Roman" w:hAnsi="Times New Roman"/>
          <w:sz w:val="24"/>
          <w:szCs w:val="24"/>
        </w:rPr>
        <w:t>пластмасовые</w:t>
      </w:r>
      <w:proofErr w:type="spellEnd"/>
      <w:r w:rsidRPr="004D2C1E">
        <w:rPr>
          <w:rFonts w:ascii="Times New Roman" w:hAnsi="Times New Roman"/>
          <w:sz w:val="24"/>
          <w:szCs w:val="24"/>
        </w:rPr>
        <w:t xml:space="preserve"> шарики не тонут в воде.</w:t>
      </w:r>
    </w:p>
    <w:p w:rsidR="004D2C1E" w:rsidRPr="004D2C1E" w:rsidRDefault="004D2C1E" w:rsidP="004D2C1E">
      <w:pPr>
        <w:spacing w:after="0"/>
        <w:jc w:val="right"/>
        <w:rPr>
          <w:rFonts w:ascii="Times New Roman" w:hAnsi="Times New Roman"/>
          <w:b/>
          <w:sz w:val="24"/>
          <w:szCs w:val="24"/>
          <w:u w:val="single"/>
        </w:rPr>
      </w:pPr>
    </w:p>
    <w:p w:rsidR="004D2C1E" w:rsidRPr="004D2C1E" w:rsidRDefault="004D2C1E" w:rsidP="004D2C1E">
      <w:pPr>
        <w:spacing w:after="0"/>
        <w:jc w:val="right"/>
        <w:rPr>
          <w:rFonts w:ascii="Times New Roman" w:hAnsi="Times New Roman"/>
          <w:b/>
          <w:sz w:val="24"/>
          <w:szCs w:val="24"/>
          <w:u w:val="single"/>
        </w:rPr>
      </w:pPr>
    </w:p>
    <w:p w:rsidR="004D2C1E" w:rsidRPr="004D2C1E" w:rsidRDefault="004D2C1E" w:rsidP="004D2C1E">
      <w:pPr>
        <w:spacing w:after="0"/>
        <w:jc w:val="right"/>
        <w:rPr>
          <w:rFonts w:ascii="Times New Roman" w:hAnsi="Times New Roman"/>
          <w:b/>
          <w:sz w:val="24"/>
          <w:szCs w:val="24"/>
          <w:u w:val="single"/>
        </w:rPr>
      </w:pPr>
    </w:p>
    <w:p w:rsidR="004D2C1E" w:rsidRPr="004D2C1E" w:rsidRDefault="004D2C1E" w:rsidP="004D2C1E">
      <w:pPr>
        <w:spacing w:after="0"/>
        <w:jc w:val="right"/>
        <w:rPr>
          <w:rFonts w:ascii="Times New Roman" w:hAnsi="Times New Roman"/>
          <w:b/>
          <w:sz w:val="24"/>
          <w:szCs w:val="24"/>
          <w:u w:val="single"/>
        </w:rPr>
      </w:pPr>
    </w:p>
    <w:p w:rsidR="004D2C1E" w:rsidRPr="004D2C1E" w:rsidRDefault="004D2C1E" w:rsidP="004D2C1E">
      <w:pPr>
        <w:spacing w:after="0"/>
        <w:jc w:val="right"/>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pict>
          <v:rect id="_x0000_s1029" style="position:absolute;left:0;text-align:left;margin-left:-55.05pt;margin-top:3.4pt;width:549.75pt;height:251.55pt;z-index:-251653120"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«Моет трубочиста»</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небольшая пластмассовая или резиновая кукла, </w:t>
      </w:r>
      <w:proofErr w:type="spellStart"/>
      <w:r w:rsidRPr="004D2C1E">
        <w:rPr>
          <w:rFonts w:ascii="Times New Roman" w:hAnsi="Times New Roman"/>
          <w:sz w:val="24"/>
          <w:szCs w:val="24"/>
        </w:rPr>
        <w:t>паралоновая</w:t>
      </w:r>
      <w:proofErr w:type="spellEnd"/>
      <w:r w:rsidRPr="004D2C1E">
        <w:rPr>
          <w:rFonts w:ascii="Times New Roman" w:hAnsi="Times New Roman"/>
          <w:sz w:val="24"/>
          <w:szCs w:val="24"/>
        </w:rPr>
        <w:t xml:space="preserve"> губка.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Попросите малыша вымыть испачканную куклу. Называйте части тела, которые надо вымыть: «</w:t>
      </w:r>
      <w:r w:rsidRPr="004D2C1E">
        <w:rPr>
          <w:rFonts w:ascii="Times New Roman" w:hAnsi="Times New Roman"/>
          <w:i/>
          <w:sz w:val="24"/>
          <w:szCs w:val="24"/>
        </w:rPr>
        <w:t>А теперь вымой ей ножку, посмотри, как она испачкалась</w:t>
      </w:r>
      <w:r w:rsidRPr="004D2C1E">
        <w:rPr>
          <w:rFonts w:ascii="Times New Roman" w:hAnsi="Times New Roman"/>
          <w:sz w:val="24"/>
          <w:szCs w:val="24"/>
        </w:rPr>
        <w:t>», и т.д. Губку можно намылить, обратите внимание ребёнка НАТО, как скользит в руках намыленная кукла.</w:t>
      </w:r>
    </w:p>
    <w:p w:rsidR="00487B63" w:rsidRDefault="004D2C1E" w:rsidP="00487B63">
      <w:pPr>
        <w:spacing w:after="0"/>
        <w:rPr>
          <w:rFonts w:ascii="Times New Roman" w:hAnsi="Times New Roman"/>
          <w:sz w:val="24"/>
          <w:szCs w:val="24"/>
        </w:rPr>
      </w:pPr>
      <w:r w:rsidRPr="004D2C1E">
        <w:rPr>
          <w:rFonts w:ascii="Times New Roman" w:hAnsi="Times New Roman"/>
          <w:sz w:val="24"/>
          <w:szCs w:val="24"/>
        </w:rPr>
        <w:t>Игра способствует развитию моторику,  речи.</w:t>
      </w:r>
    </w:p>
    <w:p w:rsidR="004D2C1E" w:rsidRPr="00487B63" w:rsidRDefault="000772A0" w:rsidP="00487B63">
      <w:pPr>
        <w:spacing w:after="0"/>
        <w:jc w:val="center"/>
        <w:rPr>
          <w:rFonts w:ascii="Times New Roman" w:hAnsi="Times New Roman"/>
          <w:sz w:val="24"/>
          <w:szCs w:val="24"/>
        </w:rPr>
      </w:pPr>
      <w:r w:rsidRPr="000772A0">
        <w:rPr>
          <w:rFonts w:ascii="Times New Roman" w:hAnsi="Times New Roman"/>
          <w:b/>
          <w:noProof/>
          <w:sz w:val="24"/>
          <w:szCs w:val="24"/>
          <w:u w:val="single"/>
          <w:lang w:eastAsia="ru-RU"/>
        </w:rPr>
        <w:lastRenderedPageBreak/>
        <w:pict>
          <v:rect id="_x0000_s1030" style="position:absolute;left:0;text-align:left;margin-left:-54.35pt;margin-top:-13.25pt;width:549.75pt;height:251.55pt;z-index:-251652096" strokecolor="#92cddc" strokeweight="1pt">
            <v:fill color2="#b6dde8" focusposition="1" focussize="" focus="100%" type="gradient"/>
            <v:shadow on="t" type="perspective" color="#205867" opacity=".5" offset="1pt" offset2="-3pt"/>
          </v:rect>
        </w:pict>
      </w:r>
      <w:r w:rsidR="004D2C1E" w:rsidRPr="004D2C1E">
        <w:rPr>
          <w:rFonts w:ascii="Times New Roman" w:hAnsi="Times New Roman"/>
          <w:b/>
          <w:sz w:val="24"/>
          <w:szCs w:val="24"/>
          <w:u w:val="single"/>
        </w:rPr>
        <w:t>«Дождик»</w:t>
      </w: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лейка.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Поместите в тазик или ванну пластмассовые  игрушки, дайте  ребёнку лейку и предложите поиграть в кукольный дождик. Поливайте кукол из лейки, вспоминая все известные вам стихи про дождик. После «дождя» дайте малышу  сухое полотенце и попросите вытереть все игрушки.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Дождик, дождик!</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Лейся пуще!</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Пусть растёт</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Пшеница гуще!</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Лейся, лейся,</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Как река!</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Будет белая мука!</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 xml:space="preserve">                Г. </w:t>
      </w:r>
      <w:proofErr w:type="spellStart"/>
      <w:r w:rsidRPr="004D2C1E">
        <w:rPr>
          <w:rFonts w:ascii="Times New Roman" w:hAnsi="Times New Roman"/>
          <w:i/>
          <w:sz w:val="24"/>
          <w:szCs w:val="24"/>
        </w:rPr>
        <w:t>Лагздынь</w:t>
      </w:r>
      <w:proofErr w:type="spellEnd"/>
      <w:r w:rsidRPr="004D2C1E">
        <w:rPr>
          <w:rFonts w:ascii="Times New Roman" w:hAnsi="Times New Roman"/>
          <w:i/>
          <w:sz w:val="24"/>
          <w:szCs w:val="24"/>
        </w:rPr>
        <w:t xml:space="preserve"> </w:t>
      </w:r>
    </w:p>
    <w:p w:rsidR="004D2C1E" w:rsidRPr="004D2C1E" w:rsidRDefault="004D2C1E" w:rsidP="004D2C1E">
      <w:pPr>
        <w:spacing w:after="0"/>
        <w:jc w:val="center"/>
        <w:rPr>
          <w:rFonts w:ascii="Times New Roman" w:hAnsi="Times New Roman"/>
          <w:i/>
          <w:sz w:val="24"/>
          <w:szCs w:val="24"/>
        </w:rPr>
      </w:pPr>
    </w:p>
    <w:p w:rsidR="004D2C1E" w:rsidRPr="004D2C1E" w:rsidRDefault="000772A0" w:rsidP="004D2C1E">
      <w:pPr>
        <w:spacing w:after="0"/>
        <w:jc w:val="center"/>
        <w:rPr>
          <w:rFonts w:ascii="Times New Roman" w:hAnsi="Times New Roman"/>
          <w:i/>
          <w:sz w:val="24"/>
          <w:szCs w:val="24"/>
        </w:rPr>
      </w:pPr>
      <w:r w:rsidRPr="000772A0">
        <w:rPr>
          <w:rFonts w:ascii="Times New Roman" w:hAnsi="Times New Roman"/>
          <w:b/>
          <w:noProof/>
          <w:sz w:val="24"/>
          <w:szCs w:val="24"/>
          <w:u w:val="single"/>
          <w:lang w:eastAsia="ru-RU"/>
        </w:rPr>
        <w:pict>
          <v:rect id="_x0000_s1031" style="position:absolute;left:0;text-align:left;margin-left:-54.35pt;margin-top:15.25pt;width:549.75pt;height:251.55pt;z-index:-251651072"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87B63">
      <w:pPr>
        <w:spacing w:after="0"/>
        <w:jc w:val="center"/>
        <w:rPr>
          <w:rFonts w:ascii="Times New Roman" w:hAnsi="Times New Roman"/>
          <w:b/>
          <w:sz w:val="24"/>
          <w:szCs w:val="24"/>
          <w:u w:val="single"/>
        </w:rPr>
      </w:pPr>
      <w:r w:rsidRPr="004D2C1E">
        <w:rPr>
          <w:rFonts w:ascii="Times New Roman" w:hAnsi="Times New Roman"/>
          <w:b/>
          <w:sz w:val="24"/>
          <w:szCs w:val="24"/>
          <w:u w:val="single"/>
        </w:rPr>
        <w:t>«Тонет – не тонет»</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proofErr w:type="gramStart"/>
      <w:r w:rsidRPr="004D2C1E">
        <w:rPr>
          <w:rFonts w:ascii="Times New Roman" w:hAnsi="Times New Roman"/>
          <w:b/>
          <w:sz w:val="24"/>
          <w:szCs w:val="24"/>
        </w:rPr>
        <w:t xml:space="preserve">Необходимый материал: </w:t>
      </w:r>
      <w:r w:rsidRPr="004D2C1E">
        <w:rPr>
          <w:rFonts w:ascii="Times New Roman" w:hAnsi="Times New Roman"/>
          <w:sz w:val="24"/>
          <w:szCs w:val="24"/>
        </w:rPr>
        <w:t xml:space="preserve"> тазик с водой, несколько предметов из разных материалов: пёрышко, гвоздик, пластмассовый шарик, прищепка, бусинка, бумажка и т.д. </w:t>
      </w:r>
      <w:proofErr w:type="gramEnd"/>
    </w:p>
    <w:p w:rsidR="004D2C1E" w:rsidRPr="004D2C1E" w:rsidRDefault="004D2C1E" w:rsidP="004D2C1E">
      <w:pPr>
        <w:numPr>
          <w:ilvl w:val="0"/>
          <w:numId w:val="20"/>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В ходе эксперимента ребёнок должен распределить предметы по признаку «Тонет – не тонет»</w:t>
      </w:r>
    </w:p>
    <w:p w:rsidR="004D2C1E" w:rsidRPr="004D2C1E" w:rsidRDefault="004D2C1E" w:rsidP="004D2C1E">
      <w:pPr>
        <w:numPr>
          <w:ilvl w:val="0"/>
          <w:numId w:val="19"/>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Тонет сразу</w:t>
      </w:r>
    </w:p>
    <w:p w:rsidR="004D2C1E" w:rsidRPr="004D2C1E" w:rsidRDefault="004D2C1E" w:rsidP="004D2C1E">
      <w:pPr>
        <w:numPr>
          <w:ilvl w:val="0"/>
          <w:numId w:val="19"/>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Тонет после намокания</w:t>
      </w:r>
    </w:p>
    <w:p w:rsidR="004D2C1E" w:rsidRPr="004D2C1E" w:rsidRDefault="004D2C1E" w:rsidP="004D2C1E">
      <w:pPr>
        <w:numPr>
          <w:ilvl w:val="0"/>
          <w:numId w:val="19"/>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Не тонет.</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pict>
          <v:rect id="_x0000_s1032" style="position:absolute;left:0;text-align:left;margin-left:-54.35pt;margin-top:9.1pt;width:549.75pt;height:251.55pt;z-index:-251650048" strokecolor="#92cddc" strokeweight="1pt">
            <v:fill color2="#b6dde8" focusposition="1" focussize="" focus="100%" type="gradient"/>
            <v:shadow on="t" type="perspective" color="#205867" opacity=".5" offset="1pt" offset2="-3pt"/>
          </v:rect>
        </w:pict>
      </w:r>
    </w:p>
    <w:p w:rsidR="004D2C1E" w:rsidRPr="004D2C1E" w:rsidRDefault="004D2C1E" w:rsidP="00487B63">
      <w:pPr>
        <w:spacing w:after="0"/>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87B63">
      <w:pPr>
        <w:spacing w:after="0"/>
        <w:jc w:val="center"/>
        <w:rPr>
          <w:rFonts w:ascii="Times New Roman" w:hAnsi="Times New Roman"/>
          <w:b/>
          <w:sz w:val="24"/>
          <w:szCs w:val="24"/>
          <w:u w:val="single"/>
        </w:rPr>
      </w:pPr>
      <w:r w:rsidRPr="004D2C1E">
        <w:rPr>
          <w:rFonts w:ascii="Times New Roman" w:hAnsi="Times New Roman"/>
          <w:b/>
          <w:sz w:val="24"/>
          <w:szCs w:val="24"/>
          <w:u w:val="single"/>
        </w:rPr>
        <w:t>«Волшебное свойство воды»</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 резиновая перчатка, надувной шарик, шарик, кувшин с водой, бутылка, губка.</w:t>
      </w:r>
    </w:p>
    <w:p w:rsidR="004D2C1E" w:rsidRPr="004D2C1E" w:rsidRDefault="004D2C1E" w:rsidP="004D2C1E">
      <w:pPr>
        <w:numPr>
          <w:ilvl w:val="0"/>
          <w:numId w:val="18"/>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Ребёнок в ходе эксперимента получает знание о том, что вода принимает форму заполняемого предмета.</w: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87B63" w:rsidRDefault="00487B63" w:rsidP="004D2C1E">
      <w:pPr>
        <w:spacing w:after="0"/>
        <w:jc w:val="center"/>
        <w:rPr>
          <w:rFonts w:ascii="Times New Roman" w:hAnsi="Times New Roman"/>
          <w:b/>
          <w:sz w:val="24"/>
          <w:szCs w:val="24"/>
          <w:u w:val="single"/>
        </w:rPr>
      </w:pPr>
    </w:p>
    <w:p w:rsidR="004D2C1E" w:rsidRPr="004D2C1E" w:rsidRDefault="000772A0" w:rsidP="00487B63">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lastRenderedPageBreak/>
        <w:pict>
          <v:rect id="_x0000_s1033" style="position:absolute;left:0;text-align:left;margin-left:-50.6pt;margin-top:-14.25pt;width:549.75pt;height:251.55pt;z-index:-251649024" strokecolor="#92cddc" strokeweight="1pt">
            <v:fill color2="#b6dde8" focusposition="1" focussize="" focus="100%" type="gradient"/>
            <v:shadow on="t" type="perspective" color="#205867" opacity=".5" offset="1pt" offset2="-3pt"/>
          </v:rect>
        </w:pict>
      </w:r>
      <w:r w:rsidR="004D2C1E" w:rsidRPr="004D2C1E">
        <w:rPr>
          <w:rFonts w:ascii="Times New Roman" w:hAnsi="Times New Roman"/>
          <w:b/>
          <w:sz w:val="24"/>
          <w:szCs w:val="24"/>
          <w:u w:val="single"/>
        </w:rPr>
        <w:t xml:space="preserve"> «Умываемся»</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Умывая малыша, читайте весёлое стихотворение, сопровождая соответствующими действиями: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Аккуратные зайчата?</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Лапки?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Мыли!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Ушки?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Мыли.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Хвостик?</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Мыли.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Всё помыли.</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И теперь мы чистые,</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Зайчики пушистые.</w:t>
      </w:r>
    </w:p>
    <w:p w:rsidR="004D2C1E" w:rsidRPr="004D2C1E" w:rsidRDefault="004D2C1E" w:rsidP="004D2C1E">
      <w:pPr>
        <w:spacing w:after="0"/>
        <w:jc w:val="center"/>
        <w:rPr>
          <w:rFonts w:ascii="Times New Roman" w:hAnsi="Times New Roman"/>
          <w:i/>
          <w:sz w:val="24"/>
          <w:szCs w:val="24"/>
        </w:rPr>
      </w:pPr>
      <w:r w:rsidRPr="004D2C1E">
        <w:rPr>
          <w:rFonts w:ascii="Times New Roman" w:hAnsi="Times New Roman"/>
          <w:i/>
          <w:sz w:val="24"/>
          <w:szCs w:val="24"/>
        </w:rPr>
        <w:t xml:space="preserve">        Г. </w:t>
      </w:r>
      <w:proofErr w:type="spellStart"/>
      <w:r w:rsidRPr="004D2C1E">
        <w:rPr>
          <w:rFonts w:ascii="Times New Roman" w:hAnsi="Times New Roman"/>
          <w:i/>
          <w:sz w:val="24"/>
          <w:szCs w:val="24"/>
        </w:rPr>
        <w:t>Лагздынь</w:t>
      </w:r>
      <w:proofErr w:type="spellEnd"/>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В игре ребёнок запоминает названия частей тела.</w:t>
      </w:r>
    </w:p>
    <w:p w:rsidR="004D2C1E" w:rsidRPr="004D2C1E" w:rsidRDefault="000772A0" w:rsidP="004D2C1E">
      <w:pPr>
        <w:spacing w:after="0"/>
        <w:rPr>
          <w:rFonts w:ascii="Times New Roman" w:hAnsi="Times New Roman"/>
          <w:sz w:val="24"/>
          <w:szCs w:val="24"/>
        </w:rPr>
      </w:pPr>
      <w:r>
        <w:rPr>
          <w:rFonts w:ascii="Times New Roman" w:hAnsi="Times New Roman"/>
          <w:noProof/>
          <w:sz w:val="24"/>
          <w:szCs w:val="24"/>
          <w:lang w:eastAsia="ru-RU"/>
        </w:rPr>
        <w:pict>
          <v:rect id="_x0000_s1034" style="position:absolute;margin-left:-50.6pt;margin-top:14.2pt;width:549.75pt;height:251.55pt;z-index:-251648000"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«Разлить поровну»</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три прозрачных стакана, </w:t>
      </w:r>
      <w:proofErr w:type="gramStart"/>
      <w:r w:rsidRPr="004D2C1E">
        <w:rPr>
          <w:rFonts w:ascii="Times New Roman" w:hAnsi="Times New Roman"/>
          <w:sz w:val="24"/>
          <w:szCs w:val="24"/>
        </w:rPr>
        <w:t>кувшине</w:t>
      </w:r>
      <w:proofErr w:type="gramEnd"/>
      <w:r w:rsidRPr="004D2C1E">
        <w:rPr>
          <w:rFonts w:ascii="Times New Roman" w:hAnsi="Times New Roman"/>
          <w:sz w:val="24"/>
          <w:szCs w:val="24"/>
        </w:rPr>
        <w:t xml:space="preserve"> или чайник с водой, салфетка.</w:t>
      </w:r>
    </w:p>
    <w:p w:rsidR="004D2C1E" w:rsidRPr="004D2C1E" w:rsidRDefault="004D2C1E" w:rsidP="004D2C1E">
      <w:pPr>
        <w:numPr>
          <w:ilvl w:val="0"/>
          <w:numId w:val="18"/>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Ребёнок должен разливать воду из кувшина поровну во все три стакана.  Когда стаканчики наполнены, вы проверяете результат.</w:t>
      </w:r>
    </w:p>
    <w:p w:rsidR="004D2C1E" w:rsidRPr="004D2C1E" w:rsidRDefault="004D2C1E" w:rsidP="004D2C1E">
      <w:pPr>
        <w:numPr>
          <w:ilvl w:val="0"/>
          <w:numId w:val="18"/>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Работу можно повторить, вылив воду из стаканчиков обратно в кувшин.</w: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sidRPr="000772A0">
        <w:rPr>
          <w:rFonts w:ascii="Times New Roman" w:hAnsi="Times New Roman"/>
          <w:noProof/>
          <w:sz w:val="24"/>
          <w:szCs w:val="24"/>
          <w:lang w:eastAsia="ru-RU"/>
        </w:rPr>
        <w:pict>
          <v:rect id="_x0000_s1035" style="position:absolute;left:0;text-align:left;margin-left:-50.6pt;margin-top:13.05pt;width:549.75pt;height:251.55pt;z-index:-251646976"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«Взбивание пены»</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both"/>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 тазик с водой, венчик, пена для ванны или жидкое мыло, губка или салфетка. </w:t>
      </w:r>
    </w:p>
    <w:p w:rsidR="004D2C1E" w:rsidRPr="004D2C1E" w:rsidRDefault="004D2C1E" w:rsidP="004D2C1E">
      <w:pPr>
        <w:numPr>
          <w:ilvl w:val="0"/>
          <w:numId w:val="17"/>
        </w:numPr>
        <w:tabs>
          <w:tab w:val="left" w:pos="720"/>
        </w:tabs>
        <w:suppressAutoHyphens/>
        <w:spacing w:after="0" w:line="240" w:lineRule="auto"/>
        <w:ind w:left="0"/>
        <w:jc w:val="both"/>
        <w:rPr>
          <w:rFonts w:ascii="Times New Roman" w:hAnsi="Times New Roman"/>
          <w:sz w:val="24"/>
          <w:szCs w:val="24"/>
        </w:rPr>
      </w:pPr>
      <w:r w:rsidRPr="004D2C1E">
        <w:rPr>
          <w:rFonts w:ascii="Times New Roman" w:hAnsi="Times New Roman"/>
          <w:sz w:val="24"/>
          <w:szCs w:val="24"/>
        </w:rPr>
        <w:t xml:space="preserve">Ребёнок наливает немного мыла или пены в ванну и помощью венчика взбивает пену. Смотрит, достаточно мыла добавлено в тазик. Если нет, ещё немного добавляет. </w:t>
      </w:r>
    </w:p>
    <w:p w:rsidR="004D2C1E" w:rsidRPr="004D2C1E" w:rsidRDefault="004D2C1E" w:rsidP="004D2C1E">
      <w:pPr>
        <w:numPr>
          <w:ilvl w:val="0"/>
          <w:numId w:val="17"/>
        </w:numPr>
        <w:tabs>
          <w:tab w:val="left" w:pos="720"/>
        </w:tabs>
        <w:suppressAutoHyphens/>
        <w:spacing w:after="0" w:line="240" w:lineRule="auto"/>
        <w:ind w:left="0"/>
        <w:jc w:val="both"/>
        <w:rPr>
          <w:rFonts w:ascii="Times New Roman" w:hAnsi="Times New Roman"/>
          <w:sz w:val="24"/>
          <w:szCs w:val="24"/>
        </w:rPr>
      </w:pPr>
      <w:r w:rsidRPr="004D2C1E">
        <w:rPr>
          <w:rFonts w:ascii="Times New Roman" w:hAnsi="Times New Roman"/>
          <w:sz w:val="24"/>
          <w:szCs w:val="24"/>
        </w:rPr>
        <w:t xml:space="preserve">Когда эксперимент закончен, он выливает воду в ведро. Капли воды на столе и мокрый тазик вытирает с помощью губки или салфетки. </w:t>
      </w:r>
    </w:p>
    <w:p w:rsidR="004D2C1E" w:rsidRPr="004D2C1E" w:rsidRDefault="004D2C1E" w:rsidP="004D2C1E">
      <w:pPr>
        <w:numPr>
          <w:ilvl w:val="0"/>
          <w:numId w:val="17"/>
        </w:numPr>
        <w:tabs>
          <w:tab w:val="left" w:pos="720"/>
        </w:tabs>
        <w:suppressAutoHyphens/>
        <w:spacing w:after="0" w:line="240" w:lineRule="auto"/>
        <w:ind w:left="0"/>
        <w:jc w:val="both"/>
        <w:rPr>
          <w:rFonts w:ascii="Times New Roman" w:hAnsi="Times New Roman"/>
          <w:sz w:val="24"/>
          <w:szCs w:val="24"/>
        </w:rPr>
      </w:pPr>
      <w:r w:rsidRPr="004D2C1E">
        <w:rPr>
          <w:rFonts w:ascii="Times New Roman" w:hAnsi="Times New Roman"/>
          <w:sz w:val="24"/>
          <w:szCs w:val="24"/>
        </w:rPr>
        <w:t>Этот  эксперимент также полезен для развития мускулатуры кисти руки.</w:t>
      </w:r>
    </w:p>
    <w:p w:rsidR="004D2C1E" w:rsidRPr="004D2C1E" w:rsidRDefault="004D2C1E" w:rsidP="004D2C1E">
      <w:pPr>
        <w:spacing w:after="0"/>
        <w:jc w:val="both"/>
        <w:rPr>
          <w:rFonts w:ascii="Times New Roman" w:hAnsi="Times New Roman"/>
          <w:sz w:val="24"/>
          <w:szCs w:val="24"/>
        </w:rPr>
      </w:pPr>
    </w:p>
    <w:p w:rsidR="004D2C1E" w:rsidRPr="004D2C1E" w:rsidRDefault="004D2C1E" w:rsidP="004D2C1E">
      <w:pPr>
        <w:spacing w:after="0"/>
        <w:jc w:val="both"/>
        <w:rPr>
          <w:rFonts w:ascii="Times New Roman" w:hAnsi="Times New Roman"/>
          <w:sz w:val="24"/>
          <w:szCs w:val="24"/>
        </w:rPr>
      </w:pPr>
    </w:p>
    <w:p w:rsidR="004D2C1E" w:rsidRPr="004D2C1E" w:rsidRDefault="000772A0" w:rsidP="00487B63">
      <w:pPr>
        <w:spacing w:after="0"/>
        <w:jc w:val="center"/>
        <w:rPr>
          <w:rFonts w:ascii="Times New Roman" w:hAnsi="Times New Roman"/>
          <w:b/>
          <w:sz w:val="24"/>
          <w:szCs w:val="24"/>
          <w:u w:val="single"/>
        </w:rPr>
      </w:pPr>
      <w:r w:rsidRPr="000772A0">
        <w:rPr>
          <w:rFonts w:ascii="Times New Roman" w:hAnsi="Times New Roman"/>
          <w:noProof/>
          <w:sz w:val="24"/>
          <w:szCs w:val="24"/>
          <w:lang w:eastAsia="ru-RU"/>
        </w:rPr>
        <w:lastRenderedPageBreak/>
        <w:pict>
          <v:rect id="_x0000_s1036" style="position:absolute;left:0;text-align:left;margin-left:-54.35pt;margin-top:-37.15pt;width:549.75pt;height:251.55pt;z-index:-251645952" strokecolor="#92cddc" strokeweight="1pt">
            <v:fill color2="#b6dde8" focusposition="1" focussize="" focus="100%" type="gradient"/>
            <v:shadow on="t" type="perspective" color="#205867" opacity=".5" offset="1pt" offset2="-3pt"/>
          </v:rect>
        </w:pict>
      </w:r>
      <w:r w:rsidR="004D2C1E" w:rsidRPr="004D2C1E">
        <w:rPr>
          <w:rFonts w:ascii="Times New Roman" w:hAnsi="Times New Roman"/>
          <w:b/>
          <w:sz w:val="24"/>
          <w:szCs w:val="24"/>
          <w:u w:val="single"/>
        </w:rPr>
        <w:t>«Свойства солёной воды»</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два стакана с водой, два яйца, поваренная соль (4ст. ложки.), ложка.</w:t>
      </w:r>
    </w:p>
    <w:p w:rsidR="004D2C1E" w:rsidRPr="004D2C1E" w:rsidRDefault="004D2C1E" w:rsidP="004D2C1E">
      <w:pPr>
        <w:numPr>
          <w:ilvl w:val="0"/>
          <w:numId w:val="16"/>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Ребёнок с помощью ложки опускается яйцо в один стакан, наблюдает, что оно тонет.</w:t>
      </w:r>
    </w:p>
    <w:p w:rsidR="004D2C1E" w:rsidRPr="004D2C1E" w:rsidRDefault="004D2C1E" w:rsidP="004D2C1E">
      <w:pPr>
        <w:numPr>
          <w:ilvl w:val="0"/>
          <w:numId w:val="16"/>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Во втором стакане он растворяет соль, тщательно размешивая её ложкой. Опускает второе яйцо. Наблюдает, что в этом стакане яйцо плавает на поверхности.</w: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pict>
          <v:rect id="_x0000_s1037" style="position:absolute;left:0;text-align:left;margin-left:-54.35pt;margin-top:11.05pt;width:549.75pt;height:251.55pt;z-index:-251644928"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«Сквозь сито»</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 стакан, сито.</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Поставьте перед ребёнком тазик с водой, пусть малыш льет воду из стакана в сито. Объясните ему, почему вода утекает.  В  игре ребёнок познаёт назначение предметов и свойства вещества.</w:t>
      </w: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4D2C1E" w:rsidP="004D2C1E">
      <w:pPr>
        <w:spacing w:after="0"/>
        <w:rPr>
          <w:rFonts w:ascii="Times New Roman" w:hAnsi="Times New Roman"/>
          <w:sz w:val="24"/>
          <w:szCs w:val="24"/>
        </w:rPr>
      </w:pPr>
    </w:p>
    <w:p w:rsidR="004D2C1E" w:rsidRPr="004D2C1E" w:rsidRDefault="000772A0" w:rsidP="004D2C1E">
      <w:pPr>
        <w:spacing w:after="0"/>
        <w:rPr>
          <w:rFonts w:ascii="Times New Roman" w:hAnsi="Times New Roman"/>
          <w:sz w:val="24"/>
          <w:szCs w:val="24"/>
        </w:rPr>
      </w:pPr>
      <w:r w:rsidRPr="000772A0">
        <w:rPr>
          <w:rFonts w:ascii="Times New Roman" w:hAnsi="Times New Roman"/>
          <w:b/>
          <w:noProof/>
          <w:sz w:val="24"/>
          <w:szCs w:val="24"/>
          <w:u w:val="single"/>
          <w:lang w:eastAsia="ru-RU"/>
        </w:rPr>
        <w:pict>
          <v:rect id="_x0000_s1038" style="position:absolute;margin-left:-54.35pt;margin-top:10.85pt;width:549.75pt;height:251.55pt;z-index:-251643904"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«Поплывёт или утонет»</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Поставьте перед ребёнком тазик с водой, дайте ему пуговицы, камушки, лоскуты ткани, мелкие игрушки, металлическую или деревянную ложку. Пусть малыш кидает все предметы в воду и наблюдает за ними. Объясните, почему одни вещи тонут, а другие остаются на поверхности. </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В игре познаются свойства предметов, закладываются основы классифицирования, развивается мелкая моторика.</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87B63">
      <w:pPr>
        <w:spacing w:after="0"/>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0772A0" w:rsidP="004D2C1E">
      <w:pPr>
        <w:spacing w:after="0"/>
        <w:jc w:val="center"/>
        <w:rPr>
          <w:rFonts w:ascii="Times New Roman" w:hAnsi="Times New Roman"/>
          <w:b/>
          <w:sz w:val="24"/>
          <w:szCs w:val="24"/>
          <w:u w:val="single"/>
        </w:rPr>
      </w:pPr>
      <w:r>
        <w:rPr>
          <w:rFonts w:ascii="Times New Roman" w:hAnsi="Times New Roman"/>
          <w:b/>
          <w:noProof/>
          <w:sz w:val="24"/>
          <w:szCs w:val="24"/>
          <w:u w:val="single"/>
          <w:lang w:eastAsia="ru-RU"/>
        </w:rPr>
        <w:lastRenderedPageBreak/>
        <w:pict>
          <v:rect id="_x0000_s1039" style="position:absolute;left:0;text-align:left;margin-left:-54.35pt;margin-top:-21.2pt;width:549.75pt;height:251.55pt;z-index:-251642880" strokecolor="#92cddc" strokeweight="1pt">
            <v:fill color2="#b6dde8" focusposition="1" focussize="" focus="100%" type="gradient"/>
            <v:shadow on="t" type="perspective" color="#205867" opacity=".5" offset="1pt" offset2="-3pt"/>
          </v:rect>
        </w:pic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r w:rsidRPr="004D2C1E">
        <w:rPr>
          <w:rFonts w:ascii="Times New Roman" w:hAnsi="Times New Roman"/>
          <w:b/>
          <w:sz w:val="24"/>
          <w:szCs w:val="24"/>
          <w:u w:val="single"/>
        </w:rPr>
        <w:t>«Прыгающий шарик»</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 xml:space="preserve">Необходимый инвентарь: </w:t>
      </w:r>
      <w:r w:rsidRPr="004D2C1E">
        <w:rPr>
          <w:rFonts w:ascii="Times New Roman" w:hAnsi="Times New Roman"/>
          <w:sz w:val="24"/>
          <w:szCs w:val="24"/>
        </w:rPr>
        <w:t xml:space="preserve"> пластмассовый шарик для настольного тенниса.</w:t>
      </w:r>
    </w:p>
    <w:p w:rsidR="004D2C1E" w:rsidRPr="004D2C1E" w:rsidRDefault="004D2C1E" w:rsidP="004D2C1E">
      <w:pPr>
        <w:spacing w:after="0"/>
        <w:rPr>
          <w:rFonts w:ascii="Times New Roman" w:hAnsi="Times New Roman"/>
          <w:sz w:val="24"/>
          <w:szCs w:val="24"/>
        </w:rPr>
      </w:pPr>
      <w:r w:rsidRPr="004D2C1E">
        <w:rPr>
          <w:rFonts w:ascii="Times New Roman" w:hAnsi="Times New Roman"/>
          <w:sz w:val="24"/>
          <w:szCs w:val="24"/>
        </w:rPr>
        <w:t xml:space="preserve">Откройте воду в кране и бросьте шарик в струю воды. Ребёнку будет интересно наблюдать за тем, как шарик прыгает в струе воды, не выскакивая из неё. </w:t>
      </w: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i/>
          <w:sz w:val="24"/>
          <w:szCs w:val="24"/>
        </w:rPr>
      </w:pPr>
    </w:p>
    <w:p w:rsidR="004D2C1E" w:rsidRPr="004D2C1E" w:rsidRDefault="004D2C1E" w:rsidP="004D2C1E">
      <w:pPr>
        <w:spacing w:after="0"/>
        <w:jc w:val="center"/>
        <w:rPr>
          <w:rFonts w:ascii="Times New Roman" w:hAnsi="Times New Roman"/>
          <w:b/>
          <w:sz w:val="24"/>
          <w:szCs w:val="24"/>
          <w:u w:val="single"/>
        </w:rPr>
      </w:pPr>
    </w:p>
    <w:p w:rsidR="00487B63" w:rsidRDefault="000772A0" w:rsidP="00487B63">
      <w:pPr>
        <w:spacing w:after="0"/>
        <w:jc w:val="center"/>
        <w:rPr>
          <w:rFonts w:ascii="Times New Roman" w:hAnsi="Times New Roman"/>
          <w:b/>
          <w:sz w:val="24"/>
          <w:szCs w:val="24"/>
          <w:u w:val="single"/>
        </w:rPr>
      </w:pPr>
      <w:r w:rsidRPr="000772A0">
        <w:rPr>
          <w:rFonts w:ascii="Times New Roman" w:hAnsi="Times New Roman"/>
          <w:noProof/>
          <w:sz w:val="24"/>
          <w:szCs w:val="24"/>
          <w:lang w:eastAsia="ru-RU"/>
        </w:rPr>
        <w:pict>
          <v:rect id="_x0000_s1040" style="position:absolute;left:0;text-align:left;margin-left:-54.35pt;margin-top:3.8pt;width:549.75pt;height:293.15pt;z-index:-251641856" strokecolor="#92cddc" strokeweight="1pt">
            <v:fill color2="#b6dde8" focusposition="1" focussize="" focus="100%" type="gradient"/>
            <v:shadow on="t" type="perspective" color="#205867" opacity=".5" offset="1pt" offset2="-3pt"/>
          </v:rect>
        </w:pict>
      </w:r>
    </w:p>
    <w:p w:rsidR="004D2C1E" w:rsidRPr="004D2C1E" w:rsidRDefault="004D2C1E" w:rsidP="00487B63">
      <w:pPr>
        <w:spacing w:after="0"/>
        <w:jc w:val="center"/>
        <w:rPr>
          <w:rFonts w:ascii="Times New Roman" w:hAnsi="Times New Roman"/>
          <w:b/>
          <w:sz w:val="24"/>
          <w:szCs w:val="24"/>
          <w:u w:val="single"/>
        </w:rPr>
      </w:pPr>
      <w:r w:rsidRPr="004D2C1E">
        <w:rPr>
          <w:rFonts w:ascii="Times New Roman" w:hAnsi="Times New Roman"/>
          <w:b/>
          <w:sz w:val="24"/>
          <w:szCs w:val="24"/>
          <w:u w:val="single"/>
        </w:rPr>
        <w:t>«Я и река»</w:t>
      </w:r>
    </w:p>
    <w:p w:rsidR="004D2C1E" w:rsidRPr="004D2C1E" w:rsidRDefault="004D2C1E" w:rsidP="004D2C1E">
      <w:pPr>
        <w:spacing w:after="0"/>
        <w:jc w:val="center"/>
        <w:rPr>
          <w:rFonts w:ascii="Times New Roman" w:hAnsi="Times New Roman"/>
          <w:b/>
          <w:sz w:val="24"/>
          <w:szCs w:val="24"/>
          <w:u w:val="single"/>
        </w:rPr>
      </w:pPr>
    </w:p>
    <w:p w:rsidR="004D2C1E" w:rsidRPr="004D2C1E" w:rsidRDefault="004D2C1E" w:rsidP="004D2C1E">
      <w:pPr>
        <w:spacing w:after="0"/>
        <w:rPr>
          <w:rFonts w:ascii="Times New Roman" w:hAnsi="Times New Roman"/>
          <w:sz w:val="24"/>
          <w:szCs w:val="24"/>
        </w:rPr>
      </w:pPr>
      <w:r w:rsidRPr="004D2C1E">
        <w:rPr>
          <w:rFonts w:ascii="Times New Roman" w:hAnsi="Times New Roman"/>
          <w:b/>
          <w:sz w:val="24"/>
          <w:szCs w:val="24"/>
        </w:rPr>
        <w:t>Необходимый инвентарь</w:t>
      </w:r>
      <w:r w:rsidRPr="004D2C1E">
        <w:rPr>
          <w:rFonts w:ascii="Times New Roman" w:hAnsi="Times New Roman"/>
          <w:sz w:val="24"/>
          <w:szCs w:val="24"/>
        </w:rPr>
        <w:t>: бутылка для воды, салфетка – фильтр, два пустых стакана, стакан с проточной   водой.</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На прогулке наберите воду из реки. Дома проведите эксперимент.</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Налейте воду из бутылки в один из пустых стаканов, рядом поставьте стакан с проточной водой. Пусть ребёнок сравнит цвет воду в обоих стаканах.</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Затем с помощью салфетки – фильтра  очистите воду в стакане с речной водой. Снова сравните.  Если одного фильтрования оказалось не достаточно, повторите процедуру. Удастся ли вам добиться очищения речной воды?</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Параллельно поговорите с ребёнком о проблемах загрязнения окружающей среды.</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Очищенную воду можно «вернуть реке». В конце опыта скажите ребёнку, что благодаря его усилиям речка выздоровела.</w:t>
      </w:r>
    </w:p>
    <w:p w:rsidR="004D2C1E" w:rsidRPr="004D2C1E" w:rsidRDefault="004D2C1E" w:rsidP="004D2C1E">
      <w:pPr>
        <w:numPr>
          <w:ilvl w:val="0"/>
          <w:numId w:val="21"/>
        </w:numPr>
        <w:tabs>
          <w:tab w:val="left" w:pos="720"/>
        </w:tabs>
        <w:suppressAutoHyphens/>
        <w:spacing w:after="0" w:line="240" w:lineRule="auto"/>
        <w:ind w:left="0"/>
        <w:rPr>
          <w:rFonts w:ascii="Times New Roman" w:hAnsi="Times New Roman"/>
          <w:sz w:val="24"/>
          <w:szCs w:val="24"/>
        </w:rPr>
      </w:pPr>
      <w:r w:rsidRPr="004D2C1E">
        <w:rPr>
          <w:rFonts w:ascii="Times New Roman" w:hAnsi="Times New Roman"/>
          <w:sz w:val="24"/>
          <w:szCs w:val="24"/>
        </w:rPr>
        <w:t xml:space="preserve">Объясните, что есть такие большие, специальные фильтры, при помощи которых люди очищают грязную воду, текущую в реках с заводов. Пусть вспомнит, как крокодил Гена в мультфильме закрывал собой отверстие в </w:t>
      </w:r>
      <w:proofErr w:type="gramStart"/>
      <w:r w:rsidRPr="004D2C1E">
        <w:rPr>
          <w:rFonts w:ascii="Times New Roman" w:hAnsi="Times New Roman"/>
          <w:sz w:val="24"/>
          <w:szCs w:val="24"/>
        </w:rPr>
        <w:t>трубе</w:t>
      </w:r>
      <w:proofErr w:type="gramEnd"/>
      <w:r w:rsidRPr="004D2C1E">
        <w:rPr>
          <w:rFonts w:ascii="Times New Roman" w:hAnsi="Times New Roman"/>
          <w:sz w:val="24"/>
          <w:szCs w:val="24"/>
        </w:rPr>
        <w:t xml:space="preserve"> из которого текла грязная заводская вода. А если это отверстие закрыть фильтром, который очистит грязную воду, река не будет загрязняться   </w:t>
      </w:r>
    </w:p>
    <w:p w:rsidR="004D2C1E" w:rsidRPr="004D2C1E" w:rsidRDefault="004D2C1E" w:rsidP="004D2C1E">
      <w:pPr>
        <w:spacing w:after="0"/>
        <w:rPr>
          <w:rFonts w:ascii="Times New Roman" w:hAnsi="Times New Roman"/>
          <w:sz w:val="24"/>
          <w:szCs w:val="24"/>
        </w:rPr>
      </w:pPr>
    </w:p>
    <w:p w:rsidR="00A817DE" w:rsidRPr="004D2C1E" w:rsidRDefault="00A817DE" w:rsidP="00A817DE">
      <w:pPr>
        <w:autoSpaceDE w:val="0"/>
        <w:autoSpaceDN w:val="0"/>
        <w:adjustRightInd w:val="0"/>
        <w:spacing w:after="0" w:line="360" w:lineRule="auto"/>
        <w:jc w:val="center"/>
        <w:rPr>
          <w:rFonts w:ascii="Times New Roman CYR" w:eastAsia="Times New Roman" w:hAnsi="Times New Roman CYR" w:cs="Times New Roman CYR"/>
          <w:b/>
          <w:sz w:val="24"/>
          <w:szCs w:val="24"/>
          <w:lang w:eastAsia="ru-RU"/>
        </w:rPr>
      </w:pPr>
    </w:p>
    <w:p w:rsidR="00A817DE" w:rsidRPr="004D2C1E" w:rsidRDefault="00A817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487B63" w:rsidRDefault="00487B63" w:rsidP="00487B63">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r>
        <w:rPr>
          <w:rFonts w:ascii="Times New Roman CYR" w:eastAsia="Times New Roman" w:hAnsi="Times New Roman CYR" w:cs="Times New Roman CYR"/>
          <w:b/>
          <w:bCs/>
          <w:sz w:val="28"/>
          <w:szCs w:val="28"/>
          <w:lang w:eastAsia="ru-RU"/>
        </w:rPr>
        <w:t>Приложение №3</w:t>
      </w:r>
    </w:p>
    <w:p w:rsidR="00487B63" w:rsidRPr="001F5555" w:rsidRDefault="00487B63" w:rsidP="00487B63">
      <w:pPr>
        <w:pStyle w:val="a5"/>
        <w:autoSpaceDE w:val="0"/>
        <w:autoSpaceDN w:val="0"/>
        <w:adjustRightInd w:val="0"/>
        <w:spacing w:after="0" w:line="360" w:lineRule="auto"/>
        <w:jc w:val="center"/>
        <w:rPr>
          <w:rFonts w:ascii="Times New Roman" w:eastAsia="Times New Roman" w:hAnsi="Times New Roman"/>
          <w:sz w:val="36"/>
          <w:szCs w:val="36"/>
          <w:lang w:eastAsia="ru-RU"/>
        </w:rPr>
      </w:pPr>
      <w:r w:rsidRPr="001F5555">
        <w:rPr>
          <w:rFonts w:ascii="Times New Roman" w:hAnsi="Times New Roman"/>
          <w:color w:val="000000"/>
          <w:sz w:val="36"/>
          <w:szCs w:val="36"/>
        </w:rPr>
        <w:t>Итоговое  занятие</w:t>
      </w:r>
      <w:r w:rsidRPr="001F5555">
        <w:rPr>
          <w:rStyle w:val="apple-converted-space"/>
          <w:rFonts w:ascii="Times New Roman" w:hAnsi="Times New Roman"/>
          <w:color w:val="000000"/>
          <w:sz w:val="36"/>
          <w:szCs w:val="36"/>
        </w:rPr>
        <w:t> </w:t>
      </w:r>
      <w:r w:rsidRPr="001F5555">
        <w:rPr>
          <w:rFonts w:ascii="Times New Roman" w:eastAsia="Times New Roman" w:hAnsi="Times New Roman"/>
          <w:b/>
          <w:i/>
          <w:sz w:val="36"/>
          <w:szCs w:val="36"/>
        </w:rPr>
        <w:t>«</w:t>
      </w:r>
      <w:r w:rsidRPr="001F5555">
        <w:rPr>
          <w:rFonts w:ascii="Times New Roman" w:hAnsi="Times New Roman"/>
          <w:b/>
          <w:i/>
          <w:color w:val="000000"/>
          <w:sz w:val="36"/>
          <w:szCs w:val="36"/>
        </w:rPr>
        <w:t>Капелька в гост</w:t>
      </w:r>
      <w:r>
        <w:rPr>
          <w:rFonts w:ascii="Times New Roman" w:hAnsi="Times New Roman"/>
          <w:b/>
          <w:i/>
          <w:color w:val="000000"/>
          <w:sz w:val="36"/>
          <w:szCs w:val="36"/>
        </w:rPr>
        <w:t>я</w:t>
      </w:r>
      <w:r w:rsidRPr="001F5555">
        <w:rPr>
          <w:rFonts w:ascii="Times New Roman" w:hAnsi="Times New Roman"/>
          <w:b/>
          <w:i/>
          <w:color w:val="000000"/>
          <w:sz w:val="36"/>
          <w:szCs w:val="36"/>
        </w:rPr>
        <w:t>х у детей</w:t>
      </w:r>
      <w:r w:rsidRPr="001F5555">
        <w:rPr>
          <w:rFonts w:ascii="Times New Roman" w:eastAsia="Times New Roman" w:hAnsi="Times New Roman"/>
          <w:b/>
          <w:i/>
          <w:sz w:val="36"/>
          <w:szCs w:val="36"/>
        </w:rPr>
        <w:t>».</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b/>
          <w:color w:val="000000"/>
          <w:sz w:val="28"/>
          <w:szCs w:val="28"/>
        </w:rPr>
        <w:t>Цель:</w:t>
      </w:r>
      <w:r w:rsidRPr="001F5555">
        <w:rPr>
          <w:rStyle w:val="apple-converted-space"/>
          <w:color w:val="000000"/>
          <w:sz w:val="28"/>
          <w:szCs w:val="28"/>
        </w:rPr>
        <w:t> </w:t>
      </w:r>
      <w:r w:rsidRPr="001F5555">
        <w:rPr>
          <w:color w:val="000000"/>
          <w:sz w:val="28"/>
          <w:szCs w:val="28"/>
        </w:rPr>
        <w:t>Создать целостное представление о воде как о природном явлении.</w:t>
      </w:r>
      <w:r w:rsidRPr="001F5555">
        <w:rPr>
          <w:rStyle w:val="apple-converted-space"/>
          <w:color w:val="000000"/>
          <w:sz w:val="28"/>
          <w:szCs w:val="28"/>
        </w:rPr>
        <w:t> </w:t>
      </w:r>
      <w:r w:rsidRPr="001F5555">
        <w:rPr>
          <w:color w:val="000000"/>
          <w:sz w:val="28"/>
          <w:szCs w:val="28"/>
        </w:rPr>
        <w:br/>
      </w:r>
      <w:r w:rsidRPr="001F5555">
        <w:rPr>
          <w:color w:val="000000"/>
          <w:sz w:val="28"/>
          <w:szCs w:val="28"/>
        </w:rPr>
        <w:br/>
      </w:r>
      <w:r w:rsidRPr="001F5555">
        <w:rPr>
          <w:b/>
          <w:color w:val="000000"/>
          <w:sz w:val="28"/>
          <w:szCs w:val="28"/>
        </w:rPr>
        <w:t>Задачи:</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1. Познакомить со свойствами воды (прозрачная, жидкая, впитывается);</w:t>
      </w:r>
      <w:r w:rsidRPr="001F5555">
        <w:rPr>
          <w:rStyle w:val="apple-converted-space"/>
          <w:color w:val="000000"/>
          <w:sz w:val="28"/>
          <w:szCs w:val="28"/>
        </w:rPr>
        <w:t> </w:t>
      </w:r>
      <w:r w:rsidRPr="001F5555">
        <w:rPr>
          <w:color w:val="000000"/>
          <w:sz w:val="28"/>
          <w:szCs w:val="28"/>
        </w:rPr>
        <w:br/>
        <w:t>2. Дать понять о значимости воды в жизни человека, в природе;</w:t>
      </w:r>
      <w:r w:rsidRPr="001F5555">
        <w:rPr>
          <w:rStyle w:val="apple-converted-space"/>
          <w:color w:val="000000"/>
          <w:sz w:val="28"/>
          <w:szCs w:val="28"/>
        </w:rPr>
        <w:t> </w:t>
      </w:r>
      <w:r w:rsidRPr="001F5555">
        <w:rPr>
          <w:color w:val="000000"/>
          <w:sz w:val="28"/>
          <w:szCs w:val="28"/>
        </w:rPr>
        <w:br/>
        <w:t>3. Воспитывать бережное отношение к воде; учить беречь природные ресурсы;</w:t>
      </w:r>
      <w:r w:rsidRPr="001F5555">
        <w:rPr>
          <w:color w:val="000000"/>
          <w:sz w:val="28"/>
          <w:szCs w:val="28"/>
        </w:rPr>
        <w:br/>
        <w:t>4. Обо</w:t>
      </w:r>
      <w:r>
        <w:rPr>
          <w:color w:val="000000"/>
          <w:sz w:val="28"/>
          <w:szCs w:val="28"/>
        </w:rPr>
        <w:t>гащать и активизировать словарь.</w:t>
      </w:r>
      <w:r>
        <w:rPr>
          <w:color w:val="000000"/>
          <w:sz w:val="28"/>
          <w:szCs w:val="28"/>
        </w:rPr>
        <w:tab/>
      </w:r>
      <w:r w:rsidRPr="001F5555">
        <w:rPr>
          <w:rStyle w:val="apple-converted-space"/>
          <w:color w:val="000000"/>
          <w:sz w:val="28"/>
          <w:szCs w:val="28"/>
        </w:rPr>
        <w:t> </w:t>
      </w:r>
      <w:r w:rsidRPr="001F5555">
        <w:rPr>
          <w:color w:val="000000"/>
          <w:sz w:val="28"/>
          <w:szCs w:val="28"/>
        </w:rPr>
        <w:br/>
      </w:r>
      <w:r w:rsidRPr="001F5555">
        <w:rPr>
          <w:color w:val="000000"/>
          <w:sz w:val="28"/>
          <w:szCs w:val="28"/>
        </w:rPr>
        <w:br/>
      </w:r>
      <w:r w:rsidRPr="001F5555">
        <w:rPr>
          <w:b/>
          <w:color w:val="000000"/>
          <w:sz w:val="28"/>
          <w:szCs w:val="28"/>
        </w:rPr>
        <w:t>Материал:</w:t>
      </w:r>
      <w:r>
        <w:rPr>
          <w:color w:val="000000"/>
          <w:sz w:val="28"/>
          <w:szCs w:val="28"/>
        </w:rPr>
        <w:br/>
        <w:t>П</w:t>
      </w:r>
      <w:r w:rsidRPr="001F5555">
        <w:rPr>
          <w:color w:val="000000"/>
          <w:sz w:val="28"/>
          <w:szCs w:val="28"/>
        </w:rPr>
        <w:t>резентация с изображением воды в природе, три прозрачных стакана с водой, стаканы на каждого ребенка, шум воды.</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b/>
          <w:color w:val="000000"/>
          <w:sz w:val="28"/>
          <w:szCs w:val="28"/>
        </w:rPr>
        <w:t>Ход занятия:</w:t>
      </w:r>
      <w:r>
        <w:rPr>
          <w:color w:val="000000"/>
          <w:sz w:val="28"/>
          <w:szCs w:val="28"/>
        </w:rPr>
        <w:tab/>
      </w:r>
      <w:r w:rsidRPr="001F5555">
        <w:rPr>
          <w:color w:val="000000"/>
          <w:sz w:val="28"/>
          <w:szCs w:val="28"/>
        </w:rPr>
        <w:br/>
      </w:r>
      <w:r w:rsidRPr="001F5555">
        <w:rPr>
          <w:b/>
          <w:i/>
          <w:color w:val="000000"/>
          <w:sz w:val="28"/>
          <w:szCs w:val="28"/>
        </w:rPr>
        <w:t>Воспитатель:</w:t>
      </w:r>
      <w:r w:rsidRPr="001F5555">
        <w:rPr>
          <w:color w:val="000000"/>
          <w:sz w:val="28"/>
          <w:szCs w:val="28"/>
        </w:rPr>
        <w:t xml:space="preserve"> Ребята вы слышите, кто-то стучится? </w:t>
      </w:r>
      <w:r w:rsidRPr="001F5555">
        <w:rPr>
          <w:i/>
          <w:color w:val="000000"/>
          <w:sz w:val="28"/>
          <w:szCs w:val="28"/>
        </w:rPr>
        <w:t>(В группу входит Капелька).</w:t>
      </w:r>
      <w:r w:rsidRPr="001F5555">
        <w:rPr>
          <w:i/>
          <w:color w:val="000000"/>
          <w:sz w:val="28"/>
          <w:szCs w:val="28"/>
        </w:rPr>
        <w:br/>
      </w:r>
      <w:r w:rsidRPr="001F5555">
        <w:rPr>
          <w:b/>
          <w:i/>
          <w:color w:val="000000"/>
          <w:sz w:val="28"/>
          <w:szCs w:val="28"/>
        </w:rPr>
        <w:t>Воспитатель:</w:t>
      </w:r>
      <w:r w:rsidRPr="001F5555">
        <w:rPr>
          <w:color w:val="000000"/>
          <w:sz w:val="28"/>
          <w:szCs w:val="28"/>
        </w:rPr>
        <w:t xml:space="preserve"> Ребята, смотрите, кто к нам в гости пришла Капелька. Давайте с ней поздороваемся.</w:t>
      </w:r>
      <w:r>
        <w:rPr>
          <w:color w:val="000000"/>
          <w:sz w:val="28"/>
          <w:szCs w:val="28"/>
        </w:rPr>
        <w:t xml:space="preserve"> </w:t>
      </w:r>
      <w:r w:rsidRPr="001F5555">
        <w:rPr>
          <w:i/>
          <w:color w:val="000000"/>
          <w:sz w:val="28"/>
          <w:szCs w:val="28"/>
        </w:rPr>
        <w:t>( Дети здороваются).</w:t>
      </w:r>
      <w:r>
        <w:rPr>
          <w:color w:val="000000"/>
          <w:sz w:val="28"/>
          <w:szCs w:val="28"/>
        </w:rPr>
        <w:tab/>
      </w:r>
      <w:r w:rsidRPr="001F5555">
        <w:rPr>
          <w:color w:val="000000"/>
          <w:sz w:val="28"/>
          <w:szCs w:val="28"/>
        </w:rPr>
        <w:br/>
      </w:r>
      <w:r w:rsidRPr="001F5555">
        <w:rPr>
          <w:i/>
          <w:color w:val="000000"/>
          <w:sz w:val="28"/>
          <w:szCs w:val="28"/>
        </w:rPr>
        <w:t>Звучит аудиозапись журчания ручейка.</w:t>
      </w:r>
      <w:r w:rsidRPr="001F5555">
        <w:rPr>
          <w:i/>
          <w:color w:val="000000"/>
          <w:sz w:val="28"/>
          <w:szCs w:val="28"/>
        </w:rPr>
        <w:tab/>
      </w:r>
      <w:r w:rsidRPr="001F5555">
        <w:rPr>
          <w:color w:val="000000"/>
          <w:sz w:val="28"/>
          <w:szCs w:val="28"/>
        </w:rPr>
        <w:br/>
      </w:r>
      <w:r w:rsidRPr="001F5555">
        <w:rPr>
          <w:b/>
          <w:i/>
          <w:color w:val="000000"/>
          <w:sz w:val="28"/>
          <w:szCs w:val="28"/>
        </w:rPr>
        <w:t>Воспитатель:</w:t>
      </w:r>
      <w:r w:rsidRPr="001F5555">
        <w:rPr>
          <w:color w:val="000000"/>
          <w:sz w:val="28"/>
          <w:szCs w:val="28"/>
        </w:rPr>
        <w:t xml:space="preserve"> Ребята, послушайте и определите, что это за звуки.</w:t>
      </w:r>
      <w:r w:rsidRPr="001F5555">
        <w:rPr>
          <w:color w:val="000000"/>
          <w:sz w:val="28"/>
          <w:szCs w:val="28"/>
        </w:rPr>
        <w:br/>
      </w:r>
      <w:r w:rsidRPr="001F5555">
        <w:rPr>
          <w:b/>
          <w:i/>
          <w:color w:val="000000"/>
          <w:sz w:val="28"/>
          <w:szCs w:val="28"/>
        </w:rPr>
        <w:t>Дети.</w:t>
      </w:r>
      <w:r w:rsidRPr="001F5555">
        <w:rPr>
          <w:color w:val="000000"/>
          <w:sz w:val="28"/>
          <w:szCs w:val="28"/>
        </w:rPr>
        <w:t xml:space="preserve"> Это звуки воды.</w:t>
      </w:r>
      <w:r>
        <w:rPr>
          <w:color w:val="000000"/>
          <w:sz w:val="28"/>
          <w:szCs w:val="28"/>
        </w:rPr>
        <w:tab/>
      </w:r>
      <w:r w:rsidRPr="001F5555">
        <w:rPr>
          <w:color w:val="000000"/>
          <w:sz w:val="28"/>
          <w:szCs w:val="28"/>
        </w:rPr>
        <w:br/>
      </w:r>
      <w:r w:rsidRPr="001F5555">
        <w:rPr>
          <w:b/>
          <w:i/>
          <w:color w:val="000000"/>
          <w:sz w:val="28"/>
          <w:szCs w:val="28"/>
        </w:rPr>
        <w:t>Воспитатель:</w:t>
      </w:r>
      <w:r w:rsidRPr="001F5555">
        <w:rPr>
          <w:color w:val="000000"/>
          <w:sz w:val="28"/>
          <w:szCs w:val="28"/>
        </w:rPr>
        <w:t xml:space="preserve"> Действительно, это журчит ручей.</w:t>
      </w:r>
      <w:r w:rsidRPr="001F5555">
        <w:rPr>
          <w:rStyle w:val="apple-converted-space"/>
          <w:color w:val="000000"/>
          <w:sz w:val="28"/>
          <w:szCs w:val="28"/>
        </w:rPr>
        <w:t> </w:t>
      </w:r>
      <w:r w:rsidRPr="001F5555">
        <w:rPr>
          <w:color w:val="000000"/>
          <w:sz w:val="28"/>
          <w:szCs w:val="28"/>
        </w:rPr>
        <w:t>- Ребята, я хочу вам рассказать о том, какую важную роль играет вода в нашей жизни</w:t>
      </w:r>
      <w:r>
        <w:rPr>
          <w:color w:val="000000"/>
          <w:sz w:val="28"/>
          <w:szCs w:val="28"/>
        </w:rPr>
        <w:t xml:space="preserve"> </w:t>
      </w:r>
      <w:r w:rsidRPr="001F5555">
        <w:rPr>
          <w:i/>
          <w:color w:val="000000"/>
          <w:sz w:val="28"/>
          <w:szCs w:val="28"/>
        </w:rPr>
        <w:t>(показ презентации</w:t>
      </w:r>
      <w:r w:rsidRPr="001F5555">
        <w:rPr>
          <w:color w:val="000000"/>
          <w:sz w:val="28"/>
          <w:szCs w:val="28"/>
        </w:rPr>
        <w:t>): водой мы умываемся</w:t>
      </w:r>
      <w:r>
        <w:rPr>
          <w:color w:val="000000"/>
          <w:sz w:val="28"/>
          <w:szCs w:val="28"/>
        </w:rPr>
        <w:t>,</w:t>
      </w:r>
      <w:r w:rsidRPr="001F5555">
        <w:rPr>
          <w:color w:val="000000"/>
          <w:sz w:val="28"/>
          <w:szCs w:val="28"/>
        </w:rPr>
        <w:t xml:space="preserve"> готовим из неё еду, моем фрукты, прежде чем съесть, стираем наши вещи, моем пол в доме и что очень важно, просто её пьём. Мы поливаем водой растения, ведь даже они нуждаются в ней, одним словом, без воды жизнь была бы невозможна.</w:t>
      </w:r>
    </w:p>
    <w:p w:rsidR="00487B63" w:rsidRPr="001F5555" w:rsidRDefault="00487B63" w:rsidP="00487B63">
      <w:pPr>
        <w:pStyle w:val="a3"/>
        <w:spacing w:before="0" w:beforeAutospacing="0" w:after="0" w:afterAutospacing="0"/>
        <w:jc w:val="both"/>
        <w:rPr>
          <w:rFonts w:ascii="Tahoma" w:hAnsi="Tahoma" w:cs="Tahoma"/>
          <w:i/>
          <w:color w:val="000000"/>
          <w:sz w:val="28"/>
          <w:szCs w:val="28"/>
        </w:rPr>
      </w:pPr>
      <w:r w:rsidRPr="001F5555">
        <w:rPr>
          <w:b/>
          <w:i/>
          <w:color w:val="000000"/>
          <w:sz w:val="28"/>
          <w:szCs w:val="28"/>
        </w:rPr>
        <w:t>Воспитатель:</w:t>
      </w:r>
      <w:r w:rsidRPr="001F5555">
        <w:rPr>
          <w:color w:val="000000"/>
          <w:sz w:val="28"/>
          <w:szCs w:val="28"/>
        </w:rPr>
        <w:t xml:space="preserve"> А теперь, дети, подумайте и скажите, где мы можем набрать воду? </w:t>
      </w:r>
      <w:r w:rsidRPr="001F5555">
        <w:rPr>
          <w:i/>
          <w:color w:val="000000"/>
          <w:sz w:val="28"/>
          <w:szCs w:val="28"/>
        </w:rPr>
        <w:t>(Для подсказки использовать картинки).</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Дети:</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Из крана, из реки и озера!</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Я хотела бы предложить вам, ребята, поиграть с водой и понаблюдать за её свойствами.</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У вас на столе стаканы с водой. Посмотрим, какая вода? Сейчас я спрячу что-то, а вы найдите и отгадайте что это.</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А как вы узнали и почему? Правильно, вода прозрачная.</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Дети, каждому из вас я раздала маленькие кружки, в которые буду наливать воду. Делать я это буду медленно и очень осторожно, чтобы не пролить ни капли мимо. А теперь вы попробуйте сделать это так же аккуратно. Таисия, поясни, что ты делаешь?</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lastRenderedPageBreak/>
        <w:t>Таисия:</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Выливаю воду.</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rStyle w:val="apple-converted-space"/>
          <w:color w:val="000000"/>
          <w:sz w:val="28"/>
          <w:szCs w:val="28"/>
        </w:rPr>
        <w:t> </w:t>
      </w: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А что делает вода?</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Таисия</w:t>
      </w:r>
      <w:r w:rsidRPr="001F5555">
        <w:rPr>
          <w:b/>
          <w:i/>
          <w:iCs/>
          <w:color w:val="000000"/>
          <w:sz w:val="28"/>
          <w:szCs w:val="28"/>
        </w:rPr>
        <w:t>:</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Выливается!</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xml:space="preserve">- </w:t>
      </w:r>
      <w:r>
        <w:rPr>
          <w:color w:val="000000"/>
          <w:sz w:val="28"/>
          <w:szCs w:val="28"/>
        </w:rPr>
        <w:t>А еще в</w:t>
      </w:r>
      <w:r w:rsidRPr="001F5555">
        <w:rPr>
          <w:color w:val="000000"/>
          <w:sz w:val="28"/>
          <w:szCs w:val="28"/>
        </w:rPr>
        <w:t>ода течёт медленно, аккуратно.</w:t>
      </w:r>
    </w:p>
    <w:p w:rsidR="00487B63" w:rsidRPr="001F5555" w:rsidRDefault="00487B63" w:rsidP="00487B63">
      <w:pPr>
        <w:pStyle w:val="a3"/>
        <w:spacing w:before="0" w:beforeAutospacing="0" w:after="0" w:afterAutospacing="0"/>
        <w:jc w:val="both"/>
        <w:rPr>
          <w:rFonts w:ascii="Tahoma" w:hAnsi="Tahoma" w:cs="Tahoma"/>
          <w:i/>
          <w:color w:val="000000"/>
          <w:sz w:val="28"/>
          <w:szCs w:val="28"/>
        </w:rPr>
      </w:pPr>
      <w:r w:rsidRPr="001F5555">
        <w:rPr>
          <w:rFonts w:ascii="Tahoma" w:hAnsi="Tahoma" w:cs="Tahoma"/>
          <w:color w:val="000000"/>
          <w:sz w:val="28"/>
          <w:szCs w:val="28"/>
        </w:rPr>
        <w:t> </w:t>
      </w:r>
      <w:r w:rsidRPr="001F5555">
        <w:rPr>
          <w:i/>
          <w:color w:val="000000"/>
          <w:sz w:val="28"/>
          <w:szCs w:val="28"/>
        </w:rPr>
        <w:t>Далее на поднос с высокими бортиками налить немного воды.</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Ребята, взгляните, что происходит с водой?</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Дети</w:t>
      </w:r>
      <w:r w:rsidRPr="001F5555">
        <w:rPr>
          <w:b/>
          <w:i/>
          <w:iCs/>
          <w:color w:val="000000"/>
          <w:sz w:val="28"/>
          <w:szCs w:val="28"/>
        </w:rPr>
        <w:t>:</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Вода разливается!</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А что произойдёт, если кружку с водой опрокинуть на поднос?</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Дети:</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Вода разольётся.</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Совершенно верно! А что нужно сделать, чтобы поднос стал сухим?</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Дети:</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Его нужно вытереть</w:t>
      </w:r>
      <w:r>
        <w:rPr>
          <w:color w:val="000000"/>
          <w:sz w:val="28"/>
          <w:szCs w:val="28"/>
        </w:rPr>
        <w:t>.</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Правильно, сделать это нужно с помощью сухой тряпки. Посмотрите, что происходит с тряпочкой, сначала она была сухой, а стала…</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Дети</w:t>
      </w:r>
      <w:r w:rsidRPr="001F5555">
        <w:rPr>
          <w:b/>
          <w:i/>
          <w:iCs/>
          <w:color w:val="000000"/>
          <w:sz w:val="28"/>
          <w:szCs w:val="28"/>
        </w:rPr>
        <w:t>:</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…мокрой!</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Капелька:</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 Ткань впитала всю воду с поверхности нашего подноса, теперь он совершенно сухой. А для того, чтобы наши тряпочки снова стали сухими, их нужно просто высушить.</w:t>
      </w:r>
    </w:p>
    <w:p w:rsidR="00487B63" w:rsidRPr="001F5555" w:rsidRDefault="00487B63" w:rsidP="00487B63">
      <w:pPr>
        <w:pStyle w:val="a3"/>
        <w:spacing w:before="0" w:beforeAutospacing="0" w:after="0" w:afterAutospacing="0"/>
        <w:jc w:val="both"/>
        <w:rPr>
          <w:rFonts w:ascii="Tahoma" w:hAnsi="Tahoma" w:cs="Tahoma"/>
          <w:b/>
          <w:i/>
          <w:color w:val="000000"/>
          <w:sz w:val="28"/>
          <w:szCs w:val="28"/>
        </w:rPr>
      </w:pPr>
      <w:r w:rsidRPr="001F5555">
        <w:rPr>
          <w:b/>
          <w:i/>
          <w:color w:val="000000"/>
          <w:sz w:val="28"/>
          <w:szCs w:val="28"/>
        </w:rPr>
        <w:t>Воспитатель:</w:t>
      </w: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color w:val="000000"/>
          <w:sz w:val="28"/>
          <w:szCs w:val="28"/>
        </w:rPr>
        <w:t>А теперь капелька предлагает поиграть с нами игру «</w:t>
      </w:r>
      <w:r>
        <w:rPr>
          <w:color w:val="000000"/>
          <w:sz w:val="28"/>
          <w:szCs w:val="28"/>
        </w:rPr>
        <w:t>Солнышко и дождик</w:t>
      </w:r>
      <w:r w:rsidRPr="001F5555">
        <w:rPr>
          <w:color w:val="000000"/>
          <w:sz w:val="28"/>
          <w:szCs w:val="28"/>
        </w:rPr>
        <w:t>»</w:t>
      </w:r>
      <w:r>
        <w:rPr>
          <w:color w:val="000000"/>
          <w:sz w:val="28"/>
          <w:szCs w:val="28"/>
        </w:rPr>
        <w:t>.</w:t>
      </w:r>
    </w:p>
    <w:p w:rsidR="00487B63" w:rsidRDefault="00487B63" w:rsidP="00487B63">
      <w:pPr>
        <w:pStyle w:val="a3"/>
        <w:spacing w:before="0" w:beforeAutospacing="0" w:after="0" w:afterAutospacing="0"/>
        <w:jc w:val="both"/>
        <w:rPr>
          <w:color w:val="000000"/>
          <w:sz w:val="28"/>
          <w:szCs w:val="28"/>
        </w:rPr>
      </w:pPr>
      <w:r w:rsidRPr="001F5555">
        <w:rPr>
          <w:color w:val="000000"/>
          <w:sz w:val="28"/>
          <w:szCs w:val="28"/>
        </w:rPr>
        <w:t>- Ребята, сегодня мы с вами узнали много нового о воде, о том, что вода разливается, течёт, впитывается в ткань и может испаряться. Не забывайте о том, что вода очень важна для нас, и поэтому её нужно беречь!</w:t>
      </w: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pStyle w:val="a3"/>
        <w:spacing w:before="0" w:beforeAutospacing="0" w:after="0" w:afterAutospacing="0"/>
        <w:jc w:val="both"/>
        <w:rPr>
          <w:color w:val="000000"/>
          <w:sz w:val="28"/>
          <w:szCs w:val="28"/>
        </w:rPr>
      </w:pPr>
    </w:p>
    <w:p w:rsidR="00487B63" w:rsidRDefault="00487B63" w:rsidP="00487B63">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r>
        <w:rPr>
          <w:rFonts w:ascii="Times New Roman CYR" w:eastAsia="Times New Roman" w:hAnsi="Times New Roman CYR" w:cs="Times New Roman CYR"/>
          <w:b/>
          <w:bCs/>
          <w:sz w:val="28"/>
          <w:szCs w:val="28"/>
          <w:lang w:eastAsia="ru-RU"/>
        </w:rPr>
        <w:lastRenderedPageBreak/>
        <w:t>Приложение №4</w:t>
      </w:r>
    </w:p>
    <w:p w:rsidR="009359DE" w:rsidRPr="00A717E2" w:rsidRDefault="009359DE" w:rsidP="009359DE">
      <w:pPr>
        <w:spacing w:after="0" w:line="240" w:lineRule="auto"/>
        <w:jc w:val="center"/>
        <w:rPr>
          <w:rFonts w:ascii="Times New Roman" w:hAnsi="Times New Roman"/>
          <w:b/>
          <w:color w:val="0070C0"/>
          <w:sz w:val="56"/>
          <w:szCs w:val="56"/>
        </w:rPr>
      </w:pPr>
      <w:r w:rsidRPr="00A717E2">
        <w:rPr>
          <w:rFonts w:ascii="Times New Roman" w:hAnsi="Times New Roman"/>
          <w:b/>
          <w:color w:val="0070C0"/>
          <w:sz w:val="56"/>
          <w:szCs w:val="56"/>
        </w:rPr>
        <w:t>Консультация для родителей</w:t>
      </w:r>
    </w:p>
    <w:p w:rsidR="009359DE" w:rsidRPr="009359DE" w:rsidRDefault="009359DE" w:rsidP="009359DE">
      <w:pPr>
        <w:spacing w:after="0" w:line="240" w:lineRule="auto"/>
        <w:jc w:val="center"/>
        <w:rPr>
          <w:rFonts w:ascii="Times New Roman" w:hAnsi="Times New Roman"/>
          <w:b/>
          <w:color w:val="0070C0"/>
          <w:sz w:val="56"/>
          <w:szCs w:val="56"/>
        </w:rPr>
      </w:pPr>
      <w:r w:rsidRPr="00A717E2">
        <w:rPr>
          <w:rFonts w:ascii="Times New Roman" w:hAnsi="Times New Roman"/>
          <w:b/>
          <w:color w:val="0070C0"/>
          <w:sz w:val="56"/>
          <w:szCs w:val="56"/>
        </w:rPr>
        <w:t>«Игры с водой в домашних условиях»</w:t>
      </w:r>
    </w:p>
    <w:p w:rsidR="009359DE" w:rsidRDefault="009359DE" w:rsidP="009359DE">
      <w:pPr>
        <w:spacing w:after="0" w:line="240" w:lineRule="auto"/>
        <w:jc w:val="both"/>
        <w:rPr>
          <w:rFonts w:ascii="Times New Roman" w:hAnsi="Times New Roman"/>
          <w:sz w:val="28"/>
          <w:szCs w:val="28"/>
        </w:rPr>
      </w:pPr>
    </w:p>
    <w:p w:rsidR="009359DE" w:rsidRPr="009359DE" w:rsidRDefault="009359DE" w:rsidP="009359DE">
      <w:pPr>
        <w:spacing w:after="0" w:line="240" w:lineRule="auto"/>
        <w:ind w:firstLine="708"/>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83840" behindDoc="0" locked="0" layoutInCell="1" allowOverlap="1">
            <wp:simplePos x="0" y="0"/>
            <wp:positionH relativeFrom="margin">
              <wp:posOffset>-70485</wp:posOffset>
            </wp:positionH>
            <wp:positionV relativeFrom="margin">
              <wp:posOffset>1794510</wp:posOffset>
            </wp:positionV>
            <wp:extent cx="3687445" cy="2628900"/>
            <wp:effectExtent l="19050" t="0" r="8255" b="0"/>
            <wp:wrapSquare wrapText="bothSides"/>
            <wp:docPr id="8" name="Рисунок 6" descr="http://kukuriku.ru/wp-content/uploads/2014/11/%D0%B8%D0%B3%D1%80%D1%8B-%D1%81-%D0%B2%D0%BE%D0%B4%D0%BE%D0%B9.jpg"/>
            <wp:cNvGraphicFramePr/>
            <a:graphic xmlns:a="http://schemas.openxmlformats.org/drawingml/2006/main">
              <a:graphicData uri="http://schemas.openxmlformats.org/drawingml/2006/picture">
                <pic:pic xmlns:pic="http://schemas.openxmlformats.org/drawingml/2006/picture">
                  <pic:nvPicPr>
                    <pic:cNvPr id="0" name="Picture 2" descr="http://kukuriku.ru/wp-content/uploads/2014/11/%D0%B8%D0%B3%D1%80%D1%8B-%D1%81-%D0%B2%D0%BE%D0%B4%D0%BE%D0%B9.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7445" cy="2628900"/>
                    </a:xfrm>
                    <a:prstGeom prst="rect">
                      <a:avLst/>
                    </a:prstGeom>
                    <a:noFill/>
                    <a:ln>
                      <a:noFill/>
                    </a:ln>
                  </pic:spPr>
                </pic:pic>
              </a:graphicData>
            </a:graphic>
          </wp:anchor>
        </w:drawing>
      </w:r>
      <w:r w:rsidRPr="00544C91">
        <w:rPr>
          <w:rFonts w:ascii="Times New Roman" w:hAnsi="Times New Roman"/>
          <w:sz w:val="28"/>
          <w:szCs w:val="28"/>
        </w:rPr>
        <w:t xml:space="preserve"> </w:t>
      </w:r>
      <w:r w:rsidRPr="009359DE">
        <w:rPr>
          <w:rFonts w:ascii="Times New Roman" w:hAnsi="Times New Roman"/>
          <w:sz w:val="28"/>
          <w:szCs w:val="28"/>
        </w:rPr>
        <w:t>Вода-первый и любимый всеми детьми объект для игр и для исследования. Игры с водой создают у детей радостное настроение, повышают жизненный тонус, дают детям массу приятных и полезных впечатлений, переживаний и знаний. Особенно это важно для самых маленьких.</w:t>
      </w:r>
    </w:p>
    <w:p w:rsidR="009359DE" w:rsidRPr="009359DE" w:rsidRDefault="009359DE" w:rsidP="009359DE">
      <w:pPr>
        <w:spacing w:after="0" w:line="240" w:lineRule="auto"/>
        <w:jc w:val="both"/>
        <w:rPr>
          <w:rFonts w:ascii="Times New Roman" w:hAnsi="Times New Roman"/>
          <w:sz w:val="28"/>
          <w:szCs w:val="28"/>
        </w:rPr>
      </w:pPr>
      <w:r w:rsidRPr="009359DE">
        <w:rPr>
          <w:rFonts w:ascii="Times New Roman" w:hAnsi="Times New Roman"/>
          <w:sz w:val="28"/>
          <w:szCs w:val="28"/>
        </w:rPr>
        <w:t xml:space="preserve">        «Игры с водой» можно организовать на дачном участке. </w:t>
      </w:r>
      <w:proofErr w:type="gramStart"/>
      <w:r w:rsidRPr="009359DE">
        <w:rPr>
          <w:rFonts w:ascii="Times New Roman" w:hAnsi="Times New Roman"/>
          <w:sz w:val="28"/>
          <w:szCs w:val="28"/>
        </w:rPr>
        <w:t>Для игр с водой необходимо организовать элементарные условия: поставить таз с водой, надувной бассейн (температура воды должна быть не менее 20-22 градусов, клеенчатые передники, для того, чтобы не намочить одежду, обязательно закатать рукава одежды, организовывать игры желательно в первой половине дня.</w:t>
      </w:r>
      <w:proofErr w:type="gramEnd"/>
      <w:r w:rsidRPr="009359DE">
        <w:rPr>
          <w:rFonts w:ascii="Times New Roman" w:hAnsi="Times New Roman"/>
          <w:sz w:val="28"/>
          <w:szCs w:val="28"/>
        </w:rPr>
        <w:t xml:space="preserve"> Использовать игрушки из различного материала: пластмассовые шарики, бумажные кораблики, уточки, маленькие пупсики и т. д.</w:t>
      </w:r>
    </w:p>
    <w:p w:rsidR="009359DE" w:rsidRPr="009359DE" w:rsidRDefault="009359DE" w:rsidP="009359DE">
      <w:pPr>
        <w:spacing w:after="0" w:line="240" w:lineRule="auto"/>
        <w:jc w:val="both"/>
        <w:rPr>
          <w:rFonts w:ascii="Times New Roman" w:hAnsi="Times New Roman"/>
          <w:sz w:val="28"/>
          <w:szCs w:val="28"/>
        </w:rPr>
      </w:pPr>
      <w:r w:rsidRPr="009359DE">
        <w:rPr>
          <w:rFonts w:ascii="Times New Roman" w:hAnsi="Times New Roman"/>
          <w:sz w:val="28"/>
          <w:szCs w:val="28"/>
        </w:rPr>
        <w:t xml:space="preserve">        Игры и забавы с водой в летний период укрепляют здоровье детей, помогают им знакомиться с окружающим миром, со свойствами и назначениями предметов, развивают воображение, ловкость.</w:t>
      </w:r>
    </w:p>
    <w:p w:rsidR="009359DE" w:rsidRPr="009359DE" w:rsidRDefault="009359DE" w:rsidP="009359DE">
      <w:pPr>
        <w:spacing w:after="0" w:line="240" w:lineRule="auto"/>
        <w:jc w:val="both"/>
        <w:rPr>
          <w:rFonts w:ascii="Times New Roman" w:hAnsi="Times New Roman"/>
          <w:sz w:val="28"/>
          <w:szCs w:val="28"/>
        </w:rPr>
      </w:pPr>
      <w:r w:rsidRPr="009359DE">
        <w:rPr>
          <w:rFonts w:ascii="Times New Roman" w:hAnsi="Times New Roman"/>
          <w:sz w:val="28"/>
          <w:szCs w:val="28"/>
        </w:rPr>
        <w:t xml:space="preserve">        В играх с водой ребёнок, при помощи взрослого, не только познает её свойства, но вода оказывает на организм ребёнка релаксационный эффект, очень интересно наблюдать, как простейшие действия с водой, доставляют радость детям и в дальнейшем оставляют прекрасные воспоминания.</w:t>
      </w:r>
    </w:p>
    <w:p w:rsidR="009359DE" w:rsidRPr="009359DE" w:rsidRDefault="009359DE" w:rsidP="009359DE">
      <w:pPr>
        <w:spacing w:after="0" w:line="240" w:lineRule="auto"/>
        <w:jc w:val="both"/>
        <w:rPr>
          <w:rFonts w:ascii="Times New Roman" w:hAnsi="Times New Roman"/>
          <w:sz w:val="28"/>
          <w:szCs w:val="28"/>
        </w:rPr>
      </w:pPr>
      <w:r w:rsidRPr="009359DE">
        <w:rPr>
          <w:rFonts w:ascii="Times New Roman" w:hAnsi="Times New Roman"/>
          <w:sz w:val="28"/>
          <w:szCs w:val="28"/>
        </w:rPr>
        <w:t>Какие игры с водой можно организовать дома?</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Знакомство со свойствами воды.</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Вода разливается, она жидкая. Её можно собрать тряпочкой или губкой.</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Вода бывает горячая, тёплая и холодная. Попробовать на ощупь.</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 xml:space="preserve">Вода </w:t>
      </w:r>
      <w:proofErr w:type="spellStart"/>
      <w:r w:rsidRPr="009359DE">
        <w:rPr>
          <w:rFonts w:ascii="Times New Roman" w:hAnsi="Times New Roman"/>
          <w:sz w:val="28"/>
          <w:szCs w:val="28"/>
        </w:rPr>
        <w:t>чистая</w:t>
      </w:r>
      <w:proofErr w:type="gramStart"/>
      <w:r w:rsidRPr="009359DE">
        <w:rPr>
          <w:rFonts w:ascii="Times New Roman" w:hAnsi="Times New Roman"/>
          <w:sz w:val="28"/>
          <w:szCs w:val="28"/>
        </w:rPr>
        <w:t>.п</w:t>
      </w:r>
      <w:proofErr w:type="gramEnd"/>
      <w:r w:rsidRPr="009359DE">
        <w:rPr>
          <w:rFonts w:ascii="Times New Roman" w:hAnsi="Times New Roman"/>
          <w:sz w:val="28"/>
          <w:szCs w:val="28"/>
        </w:rPr>
        <w:t>розрачная</w:t>
      </w:r>
      <w:proofErr w:type="spellEnd"/>
      <w:r w:rsidRPr="009359DE">
        <w:rPr>
          <w:rFonts w:ascii="Times New Roman" w:hAnsi="Times New Roman"/>
          <w:sz w:val="28"/>
          <w:szCs w:val="28"/>
        </w:rPr>
        <w:t xml:space="preserve">, через неё всё видно. Сравнить </w:t>
      </w:r>
      <w:proofErr w:type="spellStart"/>
      <w:r w:rsidRPr="009359DE">
        <w:rPr>
          <w:rFonts w:ascii="Times New Roman" w:hAnsi="Times New Roman"/>
          <w:sz w:val="28"/>
          <w:szCs w:val="28"/>
        </w:rPr>
        <w:t>стакон</w:t>
      </w:r>
      <w:proofErr w:type="spellEnd"/>
      <w:r w:rsidRPr="009359DE">
        <w:rPr>
          <w:rFonts w:ascii="Times New Roman" w:hAnsi="Times New Roman"/>
          <w:sz w:val="28"/>
          <w:szCs w:val="28"/>
        </w:rPr>
        <w:t xml:space="preserve"> воды со стаканом молока.</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Вода не пахнет. У неё нет запаха. Дать понюхать.</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lastRenderedPageBreak/>
        <w:t>Воду можно переливать. Дать детям возможность самим наливать    воду.</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Воду можно окрасить, добавить в неё красител</w:t>
      </w:r>
      <w:proofErr w:type="gramStart"/>
      <w:r w:rsidRPr="009359DE">
        <w:rPr>
          <w:rFonts w:ascii="Times New Roman" w:hAnsi="Times New Roman"/>
          <w:sz w:val="28"/>
          <w:szCs w:val="28"/>
        </w:rPr>
        <w:t>ь(</w:t>
      </w:r>
      <w:proofErr w:type="gramEnd"/>
      <w:r w:rsidRPr="009359DE">
        <w:rPr>
          <w:rFonts w:ascii="Times New Roman" w:hAnsi="Times New Roman"/>
          <w:sz w:val="28"/>
          <w:szCs w:val="28"/>
        </w:rPr>
        <w:t>чай, кофе, гуашь и т.д.)</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 xml:space="preserve">Переливание воды разными </w:t>
      </w:r>
      <w:proofErr w:type="spellStart"/>
      <w:r w:rsidRPr="009359DE">
        <w:rPr>
          <w:rFonts w:ascii="Times New Roman" w:hAnsi="Times New Roman"/>
          <w:sz w:val="28"/>
          <w:szCs w:val="28"/>
        </w:rPr>
        <w:t>ёмкастям</w:t>
      </w:r>
      <w:proofErr w:type="gramStart"/>
      <w:r w:rsidRPr="009359DE">
        <w:rPr>
          <w:rFonts w:ascii="Times New Roman" w:hAnsi="Times New Roman"/>
          <w:sz w:val="28"/>
          <w:szCs w:val="28"/>
        </w:rPr>
        <w:t>и</w:t>
      </w:r>
      <w:proofErr w:type="spellEnd"/>
      <w:r w:rsidRPr="009359DE">
        <w:rPr>
          <w:rFonts w:ascii="Times New Roman" w:hAnsi="Times New Roman"/>
          <w:sz w:val="28"/>
          <w:szCs w:val="28"/>
        </w:rPr>
        <w:t>(</w:t>
      </w:r>
      <w:proofErr w:type="gramEnd"/>
      <w:r w:rsidRPr="009359DE">
        <w:rPr>
          <w:rFonts w:ascii="Times New Roman" w:hAnsi="Times New Roman"/>
          <w:sz w:val="28"/>
          <w:szCs w:val="28"/>
        </w:rPr>
        <w:t>ложкой, крышкой, баночкой, кружкой).</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Наливание воды в разные сосуды (чашку, бутылочку, баночку, кастрюльку...).</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Весёлая рыбалк</w:t>
      </w:r>
      <w:proofErr w:type="gramStart"/>
      <w:r w:rsidRPr="009359DE">
        <w:rPr>
          <w:rFonts w:ascii="Times New Roman" w:hAnsi="Times New Roman"/>
          <w:sz w:val="28"/>
          <w:szCs w:val="28"/>
        </w:rPr>
        <w:t>а(</w:t>
      </w:r>
      <w:proofErr w:type="gramEnd"/>
      <w:r w:rsidRPr="009359DE">
        <w:rPr>
          <w:rFonts w:ascii="Times New Roman" w:hAnsi="Times New Roman"/>
          <w:sz w:val="28"/>
          <w:szCs w:val="28"/>
        </w:rPr>
        <w:t xml:space="preserve">вылавливание ложкой разных предметов из разных по </w:t>
      </w:r>
      <w:proofErr w:type="spellStart"/>
      <w:r w:rsidRPr="009359DE">
        <w:rPr>
          <w:rFonts w:ascii="Times New Roman" w:hAnsi="Times New Roman"/>
          <w:sz w:val="28"/>
          <w:szCs w:val="28"/>
        </w:rPr>
        <w:t>обьёму</w:t>
      </w:r>
      <w:proofErr w:type="spellEnd"/>
      <w:r w:rsidRPr="009359DE">
        <w:rPr>
          <w:rFonts w:ascii="Times New Roman" w:hAnsi="Times New Roman"/>
          <w:sz w:val="28"/>
          <w:szCs w:val="28"/>
        </w:rPr>
        <w:t xml:space="preserve"> ёмкостей).</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Тонет - не тоне</w:t>
      </w:r>
      <w:proofErr w:type="gramStart"/>
      <w:r w:rsidRPr="009359DE">
        <w:rPr>
          <w:rFonts w:ascii="Times New Roman" w:hAnsi="Times New Roman"/>
          <w:sz w:val="28"/>
          <w:szCs w:val="28"/>
        </w:rPr>
        <w:t>т(</w:t>
      </w:r>
      <w:proofErr w:type="gramEnd"/>
      <w:r w:rsidRPr="009359DE">
        <w:rPr>
          <w:rFonts w:ascii="Times New Roman" w:hAnsi="Times New Roman"/>
          <w:sz w:val="28"/>
          <w:szCs w:val="28"/>
        </w:rPr>
        <w:t xml:space="preserve">игры на </w:t>
      </w:r>
      <w:proofErr w:type="spellStart"/>
      <w:r w:rsidRPr="009359DE">
        <w:rPr>
          <w:rFonts w:ascii="Times New Roman" w:hAnsi="Times New Roman"/>
          <w:sz w:val="28"/>
          <w:szCs w:val="28"/>
        </w:rPr>
        <w:t>эксперементирование</w:t>
      </w:r>
      <w:proofErr w:type="spellEnd"/>
      <w:r w:rsidRPr="009359DE">
        <w:rPr>
          <w:rFonts w:ascii="Times New Roman" w:hAnsi="Times New Roman"/>
          <w:sz w:val="28"/>
          <w:szCs w:val="28"/>
        </w:rPr>
        <w:t>).</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82816" behindDoc="0" locked="0" layoutInCell="1" allowOverlap="1">
            <wp:simplePos x="0" y="0"/>
            <wp:positionH relativeFrom="margin">
              <wp:posOffset>3129280</wp:posOffset>
            </wp:positionH>
            <wp:positionV relativeFrom="margin">
              <wp:posOffset>2423160</wp:posOffset>
            </wp:positionV>
            <wp:extent cx="3076575" cy="2876550"/>
            <wp:effectExtent l="19050" t="0" r="9525" b="0"/>
            <wp:wrapSquare wrapText="bothSides"/>
            <wp:docPr id="9" name="Рисунок 4" descr="http://bishmag.net/sites/default/files/articles/618362_t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ishmag.net/sites/default/files/articles/618362_tif.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76575" cy="2876550"/>
                    </a:xfrm>
                    <a:prstGeom prst="rect">
                      <a:avLst/>
                    </a:prstGeom>
                    <a:noFill/>
                    <a:ln>
                      <a:noFill/>
                    </a:ln>
                  </pic:spPr>
                </pic:pic>
              </a:graphicData>
            </a:graphic>
          </wp:anchor>
        </w:drawing>
      </w:r>
      <w:r w:rsidRPr="009359DE">
        <w:rPr>
          <w:rFonts w:ascii="Times New Roman" w:hAnsi="Times New Roman"/>
          <w:sz w:val="28"/>
          <w:szCs w:val="28"/>
        </w:rPr>
        <w:t>Игры с мыльными пузырями</w:t>
      </w:r>
      <w:proofErr w:type="gramStart"/>
      <w:r w:rsidRPr="009359DE">
        <w:rPr>
          <w:rFonts w:ascii="Times New Roman" w:hAnsi="Times New Roman"/>
          <w:sz w:val="28"/>
          <w:szCs w:val="28"/>
        </w:rPr>
        <w:t>.(</w:t>
      </w:r>
      <w:proofErr w:type="gramEnd"/>
      <w:r w:rsidRPr="009359DE">
        <w:rPr>
          <w:rFonts w:ascii="Times New Roman" w:hAnsi="Times New Roman"/>
          <w:sz w:val="28"/>
          <w:szCs w:val="28"/>
        </w:rPr>
        <w:t>Самостоятельное пускание пузырей. Поймай пузырь на ладошку. Чей пузырь больше</w:t>
      </w:r>
      <w:proofErr w:type="gramStart"/>
      <w:r w:rsidRPr="009359DE">
        <w:rPr>
          <w:rFonts w:ascii="Times New Roman" w:hAnsi="Times New Roman"/>
          <w:sz w:val="28"/>
          <w:szCs w:val="28"/>
        </w:rPr>
        <w:t xml:space="preserve"> Ч</w:t>
      </w:r>
      <w:proofErr w:type="gramEnd"/>
      <w:r w:rsidRPr="009359DE">
        <w:rPr>
          <w:rFonts w:ascii="Times New Roman" w:hAnsi="Times New Roman"/>
          <w:sz w:val="28"/>
          <w:szCs w:val="28"/>
        </w:rPr>
        <w:t>ей пузырь улетит выше, дальше...?).</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Игры с заводными плавающими игрушками.</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Игры с мелкими резиновыми, пластмассовыми и деревянными игрушками.</w:t>
      </w:r>
    </w:p>
    <w:p w:rsidR="009359DE" w:rsidRPr="009359DE" w:rsidRDefault="009359DE" w:rsidP="009359DE">
      <w:pPr>
        <w:pStyle w:val="a5"/>
        <w:numPr>
          <w:ilvl w:val="0"/>
          <w:numId w:val="22"/>
        </w:numPr>
        <w:spacing w:after="0" w:line="240" w:lineRule="auto"/>
        <w:jc w:val="both"/>
        <w:rPr>
          <w:rFonts w:ascii="Times New Roman" w:hAnsi="Times New Roman"/>
          <w:sz w:val="28"/>
          <w:szCs w:val="28"/>
        </w:rPr>
      </w:pPr>
      <w:r w:rsidRPr="009359DE">
        <w:rPr>
          <w:rFonts w:ascii="Times New Roman" w:hAnsi="Times New Roman"/>
          <w:sz w:val="28"/>
          <w:szCs w:val="28"/>
        </w:rPr>
        <w:t>Игры с куклой: "Умоем куклу", "Искупаем нашу куклу", "Помоем кукле посуду</w:t>
      </w:r>
      <w:proofErr w:type="gramStart"/>
      <w:r w:rsidRPr="009359DE">
        <w:rPr>
          <w:rFonts w:ascii="Times New Roman" w:hAnsi="Times New Roman"/>
          <w:sz w:val="28"/>
          <w:szCs w:val="28"/>
        </w:rPr>
        <w:t>!, "</w:t>
      </w:r>
      <w:proofErr w:type="gramEnd"/>
      <w:r w:rsidRPr="009359DE">
        <w:rPr>
          <w:rFonts w:ascii="Times New Roman" w:hAnsi="Times New Roman"/>
          <w:sz w:val="28"/>
          <w:szCs w:val="28"/>
        </w:rPr>
        <w:t>Постираем кукле бельё."</w:t>
      </w:r>
      <w:r w:rsidRPr="009359DE">
        <w:rPr>
          <w:noProof/>
          <w:sz w:val="28"/>
          <w:szCs w:val="28"/>
          <w:lang w:eastAsia="ru-RU"/>
        </w:rPr>
        <w:t xml:space="preserve"> </w:t>
      </w:r>
    </w:p>
    <w:p w:rsidR="009359DE" w:rsidRPr="009359DE" w:rsidRDefault="009359DE" w:rsidP="009359DE">
      <w:pPr>
        <w:spacing w:after="0" w:line="240" w:lineRule="auto"/>
        <w:jc w:val="both"/>
        <w:rPr>
          <w:rFonts w:ascii="Times New Roman" w:hAnsi="Times New Roman"/>
          <w:sz w:val="28"/>
          <w:szCs w:val="28"/>
        </w:rPr>
      </w:pPr>
    </w:p>
    <w:p w:rsidR="009359DE" w:rsidRPr="009359DE" w:rsidRDefault="009359DE" w:rsidP="009359DE">
      <w:pPr>
        <w:spacing w:after="0" w:line="240" w:lineRule="auto"/>
        <w:jc w:val="both"/>
        <w:rPr>
          <w:rFonts w:ascii="Times New Roman" w:hAnsi="Times New Roman"/>
          <w:color w:val="FF0000"/>
          <w:sz w:val="28"/>
          <w:szCs w:val="28"/>
        </w:rPr>
      </w:pPr>
      <w:r w:rsidRPr="009359DE">
        <w:rPr>
          <w:rFonts w:ascii="Times New Roman" w:hAnsi="Times New Roman"/>
          <w:color w:val="FF0000"/>
          <w:sz w:val="28"/>
          <w:szCs w:val="28"/>
        </w:rPr>
        <w:t>УВАЖАЕМЫЕ РОДИТЕЛИ! Организуйте детьми «Игры с водой» в летний период. И вы увидите, какую пользу они принесут в развитии ваших детей.</w:t>
      </w:r>
      <w:r w:rsidRPr="009359DE">
        <w:rPr>
          <w:noProof/>
          <w:color w:val="FF0000"/>
          <w:sz w:val="28"/>
          <w:szCs w:val="28"/>
          <w:lang w:eastAsia="ru-RU"/>
        </w:rPr>
        <w:t xml:space="preserve"> </w:t>
      </w:r>
    </w:p>
    <w:p w:rsidR="009359DE" w:rsidRPr="009359DE" w:rsidRDefault="009359DE" w:rsidP="009359DE">
      <w:pPr>
        <w:autoSpaceDE w:val="0"/>
        <w:autoSpaceDN w:val="0"/>
        <w:adjustRightInd w:val="0"/>
        <w:spacing w:after="0" w:line="360" w:lineRule="auto"/>
        <w:jc w:val="both"/>
        <w:rPr>
          <w:rFonts w:ascii="Times New Roman CYR" w:eastAsia="Times New Roman" w:hAnsi="Times New Roman CYR" w:cs="Times New Roman CYR"/>
          <w:b/>
          <w:bCs/>
          <w:sz w:val="28"/>
          <w:szCs w:val="28"/>
          <w:lang w:eastAsia="ru-RU"/>
        </w:rPr>
      </w:pPr>
    </w:p>
    <w:p w:rsidR="00487B63" w:rsidRPr="009359DE" w:rsidRDefault="00487B63" w:rsidP="00487B63">
      <w:pPr>
        <w:pStyle w:val="a3"/>
        <w:spacing w:before="0" w:beforeAutospacing="0" w:after="0" w:afterAutospacing="0"/>
        <w:jc w:val="both"/>
        <w:rPr>
          <w:rFonts w:ascii="Tahoma" w:hAnsi="Tahoma" w:cs="Tahoma"/>
          <w:color w:val="000000"/>
          <w:sz w:val="28"/>
          <w:szCs w:val="28"/>
        </w:rPr>
      </w:pPr>
    </w:p>
    <w:p w:rsidR="00487B63" w:rsidRPr="001F5555" w:rsidRDefault="00487B63" w:rsidP="00487B63">
      <w:pPr>
        <w:pStyle w:val="a3"/>
        <w:spacing w:before="0" w:beforeAutospacing="0" w:after="0" w:afterAutospacing="0"/>
        <w:jc w:val="both"/>
        <w:rPr>
          <w:rFonts w:ascii="Tahoma" w:hAnsi="Tahoma" w:cs="Tahoma"/>
          <w:color w:val="000000"/>
          <w:sz w:val="28"/>
          <w:szCs w:val="28"/>
        </w:rPr>
      </w:pPr>
      <w:r w:rsidRPr="001F5555">
        <w:rPr>
          <w:rFonts w:ascii="Tahoma" w:hAnsi="Tahoma" w:cs="Tahoma"/>
          <w:color w:val="000000"/>
          <w:sz w:val="28"/>
          <w:szCs w:val="28"/>
        </w:rPr>
        <w:br/>
      </w:r>
    </w:p>
    <w:p w:rsidR="00487B63" w:rsidRPr="001F5555" w:rsidRDefault="00487B63" w:rsidP="00487B63">
      <w:pPr>
        <w:pStyle w:val="a3"/>
        <w:spacing w:before="0" w:beforeAutospacing="0" w:after="0" w:afterAutospacing="0"/>
        <w:jc w:val="both"/>
        <w:rPr>
          <w:rFonts w:ascii="Tahoma" w:hAnsi="Tahoma" w:cs="Tahoma"/>
          <w:color w:val="000000"/>
          <w:sz w:val="28"/>
          <w:szCs w:val="28"/>
        </w:rPr>
      </w:pPr>
    </w:p>
    <w:p w:rsidR="00487B63" w:rsidRPr="00816924" w:rsidRDefault="00487B63" w:rsidP="00487B63">
      <w:pPr>
        <w:jc w:val="both"/>
        <w:rPr>
          <w:rFonts w:ascii="Times New Roman" w:hAnsi="Times New Roman"/>
          <w:sz w:val="24"/>
          <w:szCs w:val="24"/>
        </w:rPr>
      </w:pPr>
    </w:p>
    <w:p w:rsidR="00487B63" w:rsidRDefault="00487B63" w:rsidP="00487B63">
      <w:pPr>
        <w:autoSpaceDE w:val="0"/>
        <w:autoSpaceDN w:val="0"/>
        <w:adjustRightInd w:val="0"/>
        <w:spacing w:after="0" w:line="360" w:lineRule="auto"/>
        <w:jc w:val="both"/>
        <w:rPr>
          <w:rFonts w:ascii="Times New Roman CYR" w:eastAsia="Times New Roman" w:hAnsi="Times New Roman CYR" w:cs="Times New Roman CYR"/>
          <w:b/>
          <w:bCs/>
          <w:sz w:val="28"/>
          <w:szCs w:val="28"/>
          <w:lang w:eastAsia="ru-RU"/>
        </w:rPr>
      </w:pPr>
    </w:p>
    <w:p w:rsidR="00122B60" w:rsidRPr="004D2C1E"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122B60" w:rsidRDefault="00122B60"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9359DE" w:rsidRDefault="009359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9359DE" w:rsidRDefault="009359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9359DE" w:rsidRDefault="009359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9359DE" w:rsidRDefault="009359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pPr>
    </w:p>
    <w:p w:rsidR="009359DE" w:rsidRDefault="009359DE" w:rsidP="009359D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sectPr w:rsidR="009359DE" w:rsidSect="009359DE">
          <w:pgSz w:w="11906" w:h="16838"/>
          <w:pgMar w:top="1134" w:right="851" w:bottom="1134" w:left="1701" w:header="709" w:footer="709" w:gutter="0"/>
          <w:cols w:space="708"/>
          <w:docGrid w:linePitch="360"/>
        </w:sectPr>
      </w:pPr>
    </w:p>
    <w:p w:rsidR="009359DE" w:rsidRPr="00D15394" w:rsidRDefault="009359DE" w:rsidP="009359DE">
      <w:pPr>
        <w:shd w:val="clear" w:color="auto" w:fill="FFFFFF"/>
        <w:spacing w:before="100" w:beforeAutospacing="1" w:after="100" w:afterAutospacing="1" w:line="240" w:lineRule="auto"/>
        <w:jc w:val="both"/>
        <w:rPr>
          <w:rFonts w:ascii="Times New Roman" w:eastAsia="Times New Roman" w:hAnsi="Times New Roman"/>
          <w:color w:val="365F91" w:themeColor="accent1" w:themeShade="BF"/>
          <w:sz w:val="20"/>
          <w:szCs w:val="20"/>
        </w:rPr>
      </w:pPr>
      <w:r w:rsidRPr="009359DE">
        <w:rPr>
          <w:rFonts w:ascii="Times New Roman" w:eastAsia="Times New Roman" w:hAnsi="Times New Roman"/>
          <w:noProof/>
          <w:color w:val="365F91" w:themeColor="accent1" w:themeShade="BF"/>
          <w:sz w:val="28"/>
          <w:szCs w:val="28"/>
          <w:lang w:eastAsia="ru-RU"/>
        </w:rPr>
        <w:lastRenderedPageBreak/>
        <w:drawing>
          <wp:inline distT="0" distB="0" distL="0" distR="0">
            <wp:extent cx="2781300" cy="2057400"/>
            <wp:effectExtent l="19050" t="0" r="0" b="0"/>
            <wp:docPr id="18" name="Рисунок 18" descr="http://media-cache-ec0.pinimg.com/736x/1d/18/73/1d187339c5b07991744c20ca459f74e2.jpg"/>
            <wp:cNvGraphicFramePr/>
            <a:graphic xmlns:a="http://schemas.openxmlformats.org/drawingml/2006/main">
              <a:graphicData uri="http://schemas.openxmlformats.org/drawingml/2006/picture">
                <pic:pic xmlns:pic="http://schemas.openxmlformats.org/drawingml/2006/picture">
                  <pic:nvPicPr>
                    <pic:cNvPr id="0" name="Picture 4" descr="http://media-cache-ec0.pinimg.com/736x/1d/18/73/1d187339c5b07991744c20ca459f74e2.jpg"/>
                    <pic:cNvPicPr>
                      <a:picLocks noChangeAspect="1" noChangeArrowheads="1"/>
                    </pic:cNvPicPr>
                  </pic:nvPicPr>
                  <pic:blipFill>
                    <a:blip r:embed="rId7" cstate="print"/>
                    <a:srcRect/>
                    <a:stretch>
                      <a:fillRect/>
                    </a:stretch>
                  </pic:blipFill>
                  <pic:spPr bwMode="auto">
                    <a:xfrm>
                      <a:off x="0" y="0"/>
                      <a:ext cx="2781300" cy="2057400"/>
                    </a:xfrm>
                    <a:prstGeom prst="rect">
                      <a:avLst/>
                    </a:prstGeom>
                    <a:noFill/>
                    <a:ln w="9525">
                      <a:noFill/>
                      <a:miter lim="800000"/>
                      <a:headEnd/>
                      <a:tailEnd/>
                    </a:ln>
                  </pic:spPr>
                </pic:pic>
              </a:graphicData>
            </a:graphic>
          </wp:inline>
        </w:drawing>
      </w:r>
      <w:r>
        <w:rPr>
          <w:noProof/>
          <w:color w:val="365F91" w:themeColor="accent1" w:themeShade="BF"/>
          <w:lang w:eastAsia="ru-RU"/>
        </w:rPr>
        <w:drawing>
          <wp:anchor distT="0" distB="0" distL="114300" distR="114300" simplePos="0" relativeHeight="251685888" behindDoc="1" locked="0" layoutInCell="1" allowOverlap="1">
            <wp:simplePos x="0" y="0"/>
            <wp:positionH relativeFrom="column">
              <wp:posOffset>6490335</wp:posOffset>
            </wp:positionH>
            <wp:positionV relativeFrom="paragraph">
              <wp:posOffset>693420</wp:posOffset>
            </wp:positionV>
            <wp:extent cx="2781300" cy="1876425"/>
            <wp:effectExtent l="19050" t="0" r="0" b="0"/>
            <wp:wrapTight wrapText="bothSides">
              <wp:wrapPolygon edited="0">
                <wp:start x="-148" y="0"/>
                <wp:lineTo x="-148" y="21490"/>
                <wp:lineTo x="21600" y="21490"/>
                <wp:lineTo x="21600" y="0"/>
                <wp:lineTo x="-148" y="0"/>
              </wp:wrapPolygon>
            </wp:wrapTight>
            <wp:docPr id="15" name="Рисунок 1" descr="http://gigamir.net/static/images/100/10087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igamir.net/static/images/100/1008749-7.jpg"/>
                    <pic:cNvPicPr>
                      <a:picLocks noChangeAspect="1" noChangeArrowheads="1"/>
                    </pic:cNvPicPr>
                  </pic:nvPicPr>
                  <pic:blipFill>
                    <a:blip r:embed="rId8" cstate="print"/>
                    <a:srcRect/>
                    <a:stretch>
                      <a:fillRect/>
                    </a:stretch>
                  </pic:blipFill>
                  <pic:spPr bwMode="auto">
                    <a:xfrm>
                      <a:off x="0" y="0"/>
                      <a:ext cx="2781300" cy="1876425"/>
                    </a:xfrm>
                    <a:prstGeom prst="rect">
                      <a:avLst/>
                    </a:prstGeom>
                    <a:noFill/>
                    <a:ln w="9525">
                      <a:noFill/>
                      <a:miter lim="800000"/>
                      <a:headEnd/>
                      <a:tailEnd/>
                    </a:ln>
                  </pic:spPr>
                </pic:pic>
              </a:graphicData>
            </a:graphic>
          </wp:anchor>
        </w:drawing>
      </w:r>
      <w:r w:rsidRPr="00D15394">
        <w:rPr>
          <w:rFonts w:ascii="Times New Roman" w:eastAsia="Times New Roman" w:hAnsi="Times New Roman"/>
          <w:color w:val="365F91" w:themeColor="accent1" w:themeShade="BF"/>
          <w:sz w:val="28"/>
          <w:szCs w:val="28"/>
        </w:rPr>
        <w:t>В играх с водой ребёнок, при помощи взрослого, не только познает её свойства, но вода оказывает на организм ребёнка релаксационный эффект, очень интересно наблюдать, как простейшие действия с водой, доставляют радость детям и в дальнейшем оставляют прекрасные воспоминания. Малыши удивляются, делают для себя маленькие открытия. Взрослый пускает на воду маленький кораблик, и он плывёт, когда кораблик намокает, он тонет. Взрослый побуждает потрогать воду рукой. Кораблик плывёт, ребенок старается подтолкнуть его рукой. Задаёт вопрос: «Почему он плывёт медленно?».</w:t>
      </w:r>
      <w:r w:rsidRPr="00D15394">
        <w:rPr>
          <w:rFonts w:ascii="Times New Roman" w:eastAsia="Times New Roman" w:hAnsi="Times New Roman"/>
          <w:color w:val="365F91" w:themeColor="accent1" w:themeShade="BF"/>
          <w:sz w:val="28"/>
        </w:rPr>
        <w:t> </w:t>
      </w:r>
      <w:r w:rsidRPr="00D15394">
        <w:rPr>
          <w:rFonts w:ascii="Times New Roman" w:eastAsia="Times New Roman" w:hAnsi="Times New Roman"/>
          <w:color w:val="365F91" w:themeColor="accent1" w:themeShade="BF"/>
          <w:sz w:val="28"/>
          <w:szCs w:val="28"/>
        </w:rPr>
        <w:t xml:space="preserve">Малыш бросает мячик и говорит: «Смотрите, мячик </w:t>
      </w:r>
      <w:r w:rsidRPr="00D15394">
        <w:rPr>
          <w:rFonts w:ascii="Times New Roman" w:eastAsia="Times New Roman" w:hAnsi="Times New Roman"/>
          <w:color w:val="365F91" w:themeColor="accent1" w:themeShade="BF"/>
          <w:sz w:val="28"/>
          <w:szCs w:val="28"/>
        </w:rPr>
        <w:lastRenderedPageBreak/>
        <w:t>плавает и не тонет!»</w:t>
      </w:r>
      <w:r w:rsidRPr="00D15394">
        <w:rPr>
          <w:rFonts w:ascii="Times New Roman" w:eastAsia="Times New Roman" w:hAnsi="Times New Roman"/>
          <w:color w:val="365F91" w:themeColor="accent1" w:themeShade="BF"/>
          <w:sz w:val="20"/>
          <w:szCs w:val="20"/>
        </w:rPr>
        <w:t>. </w:t>
      </w:r>
      <w:r w:rsidRPr="00D15394">
        <w:rPr>
          <w:rFonts w:ascii="Times New Roman" w:eastAsia="Times New Roman" w:hAnsi="Times New Roman"/>
          <w:color w:val="365F91" w:themeColor="accent1" w:themeShade="BF"/>
          <w:sz w:val="28"/>
        </w:rPr>
        <w:t> </w:t>
      </w:r>
      <w:r w:rsidRPr="00D15394">
        <w:rPr>
          <w:rFonts w:ascii="Times New Roman" w:eastAsia="Times New Roman" w:hAnsi="Times New Roman"/>
          <w:color w:val="365F91" w:themeColor="accent1" w:themeShade="BF"/>
          <w:sz w:val="28"/>
          <w:szCs w:val="28"/>
        </w:rPr>
        <w:t>Затем пытается опустить его на дно таза, но мячик опять всплывает. Объясните, что мячик круглый, резиновый, лёгкий, поэтому он плавает, а бумажный кораблик намокает, поэтому тонет.</w:t>
      </w:r>
    </w:p>
    <w:p w:rsidR="009359DE" w:rsidRPr="00D15394" w:rsidRDefault="009359DE" w:rsidP="009359DE">
      <w:pPr>
        <w:shd w:val="clear" w:color="auto" w:fill="FFFFFF"/>
        <w:spacing w:before="100" w:beforeAutospacing="1" w:after="100" w:afterAutospacing="1"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Так, простейшие игровые действия с водой могут принимать осмысленный характер. Взрослый опускает в воду камешек и железный шарик, оба предмета погружаются в таз на дно, дети восклицают, что камешек тонет в воде! Для маленького ребёнка – это открытие! Поясняет, что камешек тонет, потому, что он тяжёлый и железный шарик тоже тяжёлый! Руководство в таких играх со стороны взрослого просто необходимо. Взрослый в игре помогает выделить из множества признаков и каче</w:t>
      </w:r>
      <w:proofErr w:type="gramStart"/>
      <w:r w:rsidRPr="00D15394">
        <w:rPr>
          <w:rFonts w:ascii="Times New Roman" w:eastAsia="Times New Roman" w:hAnsi="Times New Roman"/>
          <w:color w:val="365F91" w:themeColor="accent1" w:themeShade="BF"/>
          <w:sz w:val="28"/>
          <w:szCs w:val="28"/>
        </w:rPr>
        <w:t>ств пр</w:t>
      </w:r>
      <w:proofErr w:type="gramEnd"/>
      <w:r w:rsidRPr="00D15394">
        <w:rPr>
          <w:rFonts w:ascii="Times New Roman" w:eastAsia="Times New Roman" w:hAnsi="Times New Roman"/>
          <w:color w:val="365F91" w:themeColor="accent1" w:themeShade="BF"/>
          <w:sz w:val="28"/>
          <w:szCs w:val="28"/>
        </w:rPr>
        <w:t>едметов, наиболее существенные доступные для восприятия, предмет « тонет», « плавает», «водичка чистая», «тёплая». Часто дети в играх с водой с удовольствием купают свои игрушки.</w:t>
      </w:r>
      <w:r w:rsidRPr="00D15394">
        <w:rPr>
          <w:rFonts w:ascii="Times New Roman" w:eastAsia="Times New Roman" w:hAnsi="Times New Roman"/>
          <w:color w:val="365F91" w:themeColor="accent1" w:themeShade="BF"/>
          <w:sz w:val="32"/>
          <w:szCs w:val="32"/>
        </w:rPr>
        <w:br/>
      </w:r>
      <w:r w:rsidRPr="00D15394">
        <w:rPr>
          <w:rFonts w:ascii="Times New Roman" w:eastAsia="Times New Roman" w:hAnsi="Times New Roman"/>
          <w:color w:val="365F91" w:themeColor="accent1" w:themeShade="BF"/>
          <w:sz w:val="28"/>
          <w:szCs w:val="28"/>
        </w:rPr>
        <w:t> Игр с водой – огромное</w:t>
      </w:r>
      <w:r w:rsidRPr="00D15394">
        <w:rPr>
          <w:rFonts w:ascii="Times New Roman" w:eastAsia="Times New Roman" w:hAnsi="Times New Roman"/>
          <w:color w:val="6B8E23"/>
          <w:sz w:val="28"/>
          <w:szCs w:val="28"/>
        </w:rPr>
        <w:t xml:space="preserve"> </w:t>
      </w:r>
      <w:r w:rsidRPr="00D15394">
        <w:rPr>
          <w:rFonts w:ascii="Times New Roman" w:eastAsia="Times New Roman" w:hAnsi="Times New Roman"/>
          <w:color w:val="365F91" w:themeColor="accent1" w:themeShade="BF"/>
          <w:sz w:val="28"/>
          <w:szCs w:val="28"/>
        </w:rPr>
        <w:t xml:space="preserve">разнообразие, вот некоторые из них, </w:t>
      </w:r>
      <w:r w:rsidRPr="00D15394">
        <w:rPr>
          <w:rFonts w:ascii="Times New Roman" w:eastAsia="Times New Roman" w:hAnsi="Times New Roman"/>
          <w:color w:val="365F91" w:themeColor="accent1" w:themeShade="BF"/>
          <w:sz w:val="28"/>
          <w:szCs w:val="28"/>
        </w:rPr>
        <w:lastRenderedPageBreak/>
        <w:t>которые доступны для каждого ребенка:</w:t>
      </w:r>
    </w:p>
    <w:p w:rsidR="009359DE" w:rsidRPr="00D15394" w:rsidRDefault="009359DE" w:rsidP="009359DE">
      <w:pPr>
        <w:shd w:val="clear" w:color="auto" w:fill="FFFFFF"/>
        <w:spacing w:after="0" w:line="240" w:lineRule="auto"/>
        <w:jc w:val="center"/>
        <w:rPr>
          <w:rFonts w:ascii="Times New Roman" w:eastAsia="Times New Roman" w:hAnsi="Times New Roman"/>
          <w:color w:val="365F91" w:themeColor="accent1" w:themeShade="BF"/>
          <w:sz w:val="20"/>
          <w:szCs w:val="20"/>
        </w:rPr>
      </w:pPr>
      <w:r w:rsidRPr="00D15394">
        <w:rPr>
          <w:rFonts w:ascii="Times New Roman" w:eastAsia="Times New Roman" w:hAnsi="Times New Roman"/>
          <w:b/>
          <w:color w:val="1E90FF"/>
          <w:sz w:val="28"/>
          <w:szCs w:val="28"/>
          <w:u w:val="single"/>
        </w:rPr>
        <w:t>«Игра со струёй воды»</w:t>
      </w:r>
      <w:r w:rsidRPr="00D15394">
        <w:rPr>
          <w:rFonts w:ascii="Times New Roman" w:eastAsia="Times New Roman" w:hAnsi="Times New Roman"/>
          <w:b/>
          <w:color w:val="000000"/>
          <w:sz w:val="20"/>
          <w:szCs w:val="20"/>
          <w:u w:val="single"/>
        </w:rPr>
        <w:br/>
      </w:r>
      <w:r w:rsidRPr="00D15394">
        <w:rPr>
          <w:rFonts w:ascii="Times New Roman" w:eastAsia="Times New Roman" w:hAnsi="Times New Roman"/>
          <w:color w:val="365F91" w:themeColor="accent1" w:themeShade="BF"/>
          <w:sz w:val="28"/>
          <w:szCs w:val="28"/>
        </w:rPr>
        <w:t xml:space="preserve">Подставляйте под струю воды ладошку ребенка, изучайте падение воды, разбрызгивайте её. Можно, например, предложить ему </w:t>
      </w:r>
      <w:proofErr w:type="spellStart"/>
      <w:r w:rsidRPr="00D15394">
        <w:rPr>
          <w:rFonts w:ascii="Times New Roman" w:eastAsia="Times New Roman" w:hAnsi="Times New Roman"/>
          <w:color w:val="365F91" w:themeColor="accent1" w:themeShade="BF"/>
          <w:sz w:val="28"/>
          <w:szCs w:val="28"/>
        </w:rPr>
        <w:t>напонить</w:t>
      </w:r>
      <w:proofErr w:type="spellEnd"/>
      <w:r w:rsidRPr="00D15394">
        <w:rPr>
          <w:rFonts w:ascii="Times New Roman" w:eastAsia="Times New Roman" w:hAnsi="Times New Roman"/>
          <w:color w:val="365F91" w:themeColor="accent1" w:themeShade="BF"/>
          <w:sz w:val="28"/>
          <w:szCs w:val="28"/>
        </w:rPr>
        <w:t xml:space="preserve"> водой сначала стакан, а потом – столовую ложку. Причем струя воды может быть как теплой, так и холодной, как сильной, так и тонкой.</w:t>
      </w:r>
    </w:p>
    <w:p w:rsidR="009359DE" w:rsidRPr="00D15394" w:rsidRDefault="009359DE" w:rsidP="009359DE">
      <w:pPr>
        <w:shd w:val="clear" w:color="auto" w:fill="FFFFFF"/>
        <w:spacing w:after="0" w:line="240" w:lineRule="auto"/>
        <w:jc w:val="center"/>
        <w:rPr>
          <w:rFonts w:ascii="Times New Roman" w:eastAsia="Times New Roman" w:hAnsi="Times New Roman"/>
          <w:b/>
          <w:color w:val="000000"/>
          <w:sz w:val="20"/>
          <w:szCs w:val="20"/>
          <w:u w:val="single"/>
        </w:rPr>
      </w:pPr>
      <w:r w:rsidRPr="00D15394">
        <w:rPr>
          <w:rFonts w:ascii="Times New Roman" w:eastAsia="Times New Roman" w:hAnsi="Times New Roman"/>
          <w:b/>
          <w:color w:val="1E90FF"/>
          <w:sz w:val="28"/>
          <w:szCs w:val="28"/>
          <w:u w:val="single"/>
        </w:rPr>
        <w:t>«Окрашивание воды»</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 xml:space="preserve">Покрасьте воду акварельными красками. Начать лучше с одного цвета. В одной бутылке (пластиковой, прозрачной) сделайте концентрированный раствор, а потом разливайте этот раствор в разных количествах в другие бутылки. Разлив </w:t>
      </w:r>
      <w:proofErr w:type="spellStart"/>
      <w:r w:rsidRPr="00D15394">
        <w:rPr>
          <w:rFonts w:ascii="Times New Roman" w:eastAsia="Times New Roman" w:hAnsi="Times New Roman"/>
          <w:color w:val="365F91" w:themeColor="accent1" w:themeShade="BF"/>
          <w:sz w:val="28"/>
          <w:szCs w:val="28"/>
        </w:rPr>
        <w:lastRenderedPageBreak/>
        <w:t>концентрированнный</w:t>
      </w:r>
      <w:proofErr w:type="spellEnd"/>
      <w:r w:rsidRPr="00D15394">
        <w:rPr>
          <w:rFonts w:ascii="Times New Roman" w:eastAsia="Times New Roman" w:hAnsi="Times New Roman"/>
          <w:color w:val="365F91" w:themeColor="accent1" w:themeShade="BF"/>
          <w:sz w:val="28"/>
          <w:szCs w:val="28"/>
        </w:rPr>
        <w:t xml:space="preserve"> раствор</w:t>
      </w:r>
      <w:r w:rsidRPr="00175CC2">
        <w:t xml:space="preserve"> </w:t>
      </w:r>
      <w:r>
        <w:rPr>
          <w:noProof/>
          <w:lang w:eastAsia="ru-RU"/>
        </w:rPr>
        <w:drawing>
          <wp:inline distT="0" distB="0" distL="0" distR="0">
            <wp:extent cx="2771775" cy="1885950"/>
            <wp:effectExtent l="19050" t="0" r="9525" b="0"/>
            <wp:docPr id="16" name="Рисунок 1" descr="http://dar-baby.ru/images/games/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r-baby.ru/images/games/33-3.jpg"/>
                    <pic:cNvPicPr>
                      <a:picLocks noChangeAspect="1" noChangeArrowheads="1"/>
                    </pic:cNvPicPr>
                  </pic:nvPicPr>
                  <pic:blipFill>
                    <a:blip r:embed="rId9" cstate="print"/>
                    <a:srcRect/>
                    <a:stretch>
                      <a:fillRect/>
                    </a:stretch>
                  </pic:blipFill>
                  <pic:spPr bwMode="auto">
                    <a:xfrm>
                      <a:off x="0" y="0"/>
                      <a:ext cx="2774587" cy="1887863"/>
                    </a:xfrm>
                    <a:prstGeom prst="rect">
                      <a:avLst/>
                    </a:prstGeom>
                    <a:noFill/>
                    <a:ln w="9525">
                      <a:noFill/>
                      <a:miter lim="800000"/>
                      <a:headEnd/>
                      <a:tailEnd/>
                    </a:ln>
                  </pic:spPr>
                </pic:pic>
              </a:graphicData>
            </a:graphic>
          </wp:inline>
        </w:drawing>
      </w:r>
      <w:r w:rsidRPr="00D15394">
        <w:rPr>
          <w:rFonts w:ascii="Times New Roman" w:eastAsia="Times New Roman" w:hAnsi="Times New Roman"/>
          <w:color w:val="365F91" w:themeColor="accent1" w:themeShade="BF"/>
          <w:sz w:val="28"/>
          <w:szCs w:val="28"/>
        </w:rPr>
        <w:t xml:space="preserve"> по емкостям, долейте воды и посмотрите с ребенком, где вода получилась темнее, а где светлее.</w:t>
      </w:r>
    </w:p>
    <w:p w:rsidR="009359DE" w:rsidRDefault="009359DE" w:rsidP="009359DE">
      <w:pPr>
        <w:shd w:val="clear" w:color="auto" w:fill="FFFFFF"/>
        <w:spacing w:after="0" w:line="240" w:lineRule="auto"/>
        <w:jc w:val="both"/>
        <w:rPr>
          <w:rFonts w:ascii="Times New Roman" w:eastAsia="Times New Roman" w:hAnsi="Times New Roman"/>
          <w:color w:val="000000"/>
          <w:sz w:val="20"/>
          <w:szCs w:val="20"/>
        </w:rPr>
      </w:pPr>
      <w:r w:rsidRPr="00D15394">
        <w:rPr>
          <w:rFonts w:ascii="Times New Roman" w:eastAsia="Times New Roman" w:hAnsi="Times New Roman"/>
          <w:color w:val="000000"/>
          <w:sz w:val="20"/>
          <w:szCs w:val="20"/>
        </w:rPr>
        <w:t> </w:t>
      </w:r>
    </w:p>
    <w:p w:rsidR="009359DE" w:rsidRDefault="009359DE" w:rsidP="009359DE">
      <w:pPr>
        <w:shd w:val="clear" w:color="auto" w:fill="FFFFFF"/>
        <w:spacing w:after="0" w:line="240" w:lineRule="auto"/>
        <w:jc w:val="center"/>
        <w:rPr>
          <w:rFonts w:ascii="Times New Roman" w:eastAsia="Times New Roman" w:hAnsi="Times New Roman"/>
          <w:color w:val="1E90FF"/>
          <w:sz w:val="28"/>
          <w:szCs w:val="28"/>
        </w:rPr>
      </w:pPr>
      <w:r w:rsidRPr="00D15394">
        <w:rPr>
          <w:rFonts w:ascii="Times New Roman" w:eastAsia="Times New Roman" w:hAnsi="Times New Roman"/>
          <w:color w:val="1E90FF"/>
          <w:sz w:val="28"/>
          <w:szCs w:val="28"/>
        </w:rPr>
        <w:t>«Маленький рыбак»</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Мелкие предметы бросаем в тазик или ванну. Это будут рыбки. Ребенку даем «удочку» (половник с длинной ручкой), которой он будет вылавливать рыбок. Можно ловить и сачком – для этого подойдет дуршлаг или сито.</w:t>
      </w:r>
    </w:p>
    <w:p w:rsidR="009359DE" w:rsidRPr="00D15394" w:rsidRDefault="009359DE" w:rsidP="009359DE">
      <w:pPr>
        <w:shd w:val="clear" w:color="auto" w:fill="FFFFFF"/>
        <w:spacing w:after="0" w:line="240" w:lineRule="auto"/>
        <w:jc w:val="both"/>
        <w:rPr>
          <w:rFonts w:ascii="Times New Roman" w:eastAsia="Times New Roman" w:hAnsi="Times New Roman"/>
          <w:color w:val="000000"/>
          <w:sz w:val="20"/>
          <w:szCs w:val="20"/>
        </w:rPr>
      </w:pPr>
      <w:r w:rsidRPr="00D15394">
        <w:rPr>
          <w:rFonts w:ascii="Times New Roman" w:eastAsia="Times New Roman" w:hAnsi="Times New Roman"/>
          <w:color w:val="000000"/>
          <w:sz w:val="20"/>
          <w:szCs w:val="20"/>
        </w:rPr>
        <w:t> </w:t>
      </w:r>
    </w:p>
    <w:p w:rsidR="009359DE" w:rsidRPr="00BB3F4E" w:rsidRDefault="009359DE" w:rsidP="009359DE">
      <w:pPr>
        <w:shd w:val="clear" w:color="auto" w:fill="FFFFFF"/>
        <w:spacing w:after="0" w:line="240" w:lineRule="auto"/>
        <w:jc w:val="center"/>
        <w:rPr>
          <w:rFonts w:ascii="Times New Roman" w:eastAsia="Times New Roman" w:hAnsi="Times New Roman"/>
          <w:b/>
          <w:color w:val="1E90FF"/>
          <w:sz w:val="28"/>
          <w:szCs w:val="28"/>
          <w:u w:val="single"/>
        </w:rPr>
      </w:pPr>
      <w:r w:rsidRPr="00D15394">
        <w:rPr>
          <w:rFonts w:ascii="Times New Roman" w:eastAsia="Times New Roman" w:hAnsi="Times New Roman"/>
          <w:b/>
          <w:color w:val="1E90FF"/>
          <w:sz w:val="28"/>
          <w:szCs w:val="28"/>
          <w:u w:val="single"/>
        </w:rPr>
        <w:t>«Учимся измерять</w:t>
      </w:r>
      <w:r w:rsidRPr="00BB3F4E">
        <w:rPr>
          <w:rFonts w:ascii="Times New Roman" w:eastAsia="Times New Roman" w:hAnsi="Times New Roman"/>
          <w:b/>
          <w:color w:val="1E90FF"/>
          <w:sz w:val="28"/>
          <w:szCs w:val="28"/>
          <w:u w:val="single"/>
        </w:rPr>
        <w:t>"</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 xml:space="preserve">Для игры понадобится небольшая мисочка или кувшин, а также черпак. Взрослый просит заполнить миску водой, используя черпак. </w:t>
      </w:r>
      <w:proofErr w:type="gramStart"/>
      <w:r w:rsidRPr="00D15394">
        <w:rPr>
          <w:rFonts w:ascii="Times New Roman" w:eastAsia="Times New Roman" w:hAnsi="Times New Roman"/>
          <w:color w:val="365F91" w:themeColor="accent1" w:themeShade="BF"/>
          <w:sz w:val="28"/>
          <w:szCs w:val="28"/>
        </w:rPr>
        <w:t>Для сравнения лучше взять разные по вместимости миску и кувшин.</w:t>
      </w:r>
      <w:proofErr w:type="gramEnd"/>
    </w:p>
    <w:p w:rsidR="009359DE" w:rsidRPr="00D15394" w:rsidRDefault="009359DE" w:rsidP="009359DE">
      <w:pPr>
        <w:shd w:val="clear" w:color="auto" w:fill="FFFFFF"/>
        <w:spacing w:after="0" w:line="240" w:lineRule="auto"/>
        <w:jc w:val="center"/>
        <w:rPr>
          <w:rFonts w:ascii="Times New Roman" w:eastAsia="Times New Roman" w:hAnsi="Times New Roman"/>
          <w:b/>
          <w:color w:val="00B0F0"/>
          <w:sz w:val="20"/>
          <w:szCs w:val="20"/>
          <w:u w:val="single"/>
        </w:rPr>
      </w:pPr>
      <w:r w:rsidRPr="00D15394">
        <w:rPr>
          <w:rFonts w:ascii="Times New Roman" w:eastAsia="Times New Roman" w:hAnsi="Times New Roman"/>
          <w:b/>
          <w:color w:val="00B0F0"/>
          <w:sz w:val="28"/>
          <w:szCs w:val="28"/>
          <w:u w:val="single"/>
        </w:rPr>
        <w:t>«Поиск сокровищ»</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lastRenderedPageBreak/>
        <w:t>Дайте ребенку несколько игрушек, которые он должен рассмотреть и ощупать, а затем опустите их в тазик с водой. Завяжите ребенку глаза и предложите отгадать, какую игрушку он нащупал рукой в воде.</w:t>
      </w:r>
    </w:p>
    <w:p w:rsidR="009359DE" w:rsidRPr="00D15394" w:rsidRDefault="009359DE" w:rsidP="009359DE">
      <w:pPr>
        <w:shd w:val="clear" w:color="auto" w:fill="FFFFFF"/>
        <w:spacing w:after="0" w:line="240" w:lineRule="auto"/>
        <w:jc w:val="center"/>
        <w:rPr>
          <w:rFonts w:ascii="Times New Roman" w:eastAsia="Times New Roman" w:hAnsi="Times New Roman"/>
          <w:b/>
          <w:color w:val="00B0F0"/>
          <w:sz w:val="20"/>
          <w:szCs w:val="20"/>
          <w:u w:val="single"/>
        </w:rPr>
      </w:pPr>
      <w:r w:rsidRPr="00D15394">
        <w:rPr>
          <w:rFonts w:ascii="Times New Roman" w:eastAsia="Times New Roman" w:hAnsi="Times New Roman"/>
          <w:b/>
          <w:color w:val="00B0F0"/>
          <w:sz w:val="28"/>
          <w:szCs w:val="28"/>
          <w:u w:val="single"/>
        </w:rPr>
        <w:t>«Лейся, лейся»</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Для этой забавы нужна воронка, пластиковый стакан и различные пластиковые емкости с узким горлышком. С помощью стакана малыш наливает воду </w:t>
      </w:r>
      <w:r w:rsidRPr="00D15394">
        <w:rPr>
          <w:rFonts w:ascii="Times New Roman" w:eastAsia="Times New Roman" w:hAnsi="Times New Roman"/>
          <w:color w:val="365F91" w:themeColor="accent1" w:themeShade="BF"/>
          <w:sz w:val="28"/>
        </w:rPr>
        <w:t> </w:t>
      </w:r>
      <w:r w:rsidRPr="00D15394">
        <w:rPr>
          <w:rFonts w:ascii="Times New Roman" w:eastAsia="Times New Roman" w:hAnsi="Times New Roman"/>
          <w:color w:val="365F91" w:themeColor="accent1" w:themeShade="BF"/>
          <w:sz w:val="28"/>
          <w:szCs w:val="28"/>
        </w:rPr>
        <w:t>в бутылки через воронку. Можно просто лить воду через воронку, высоко подняв ее.</w:t>
      </w:r>
    </w:p>
    <w:p w:rsidR="009359DE" w:rsidRDefault="009359DE" w:rsidP="009359DE">
      <w:pPr>
        <w:shd w:val="clear" w:color="auto" w:fill="FFFFFF"/>
        <w:spacing w:after="0" w:line="240" w:lineRule="auto"/>
        <w:jc w:val="center"/>
        <w:rPr>
          <w:rFonts w:ascii="Times New Roman" w:eastAsia="Times New Roman" w:hAnsi="Times New Roman"/>
          <w:b/>
          <w:color w:val="00B0F0"/>
          <w:sz w:val="28"/>
          <w:szCs w:val="28"/>
          <w:u w:val="single"/>
        </w:rPr>
      </w:pPr>
      <w:r w:rsidRPr="00D15394">
        <w:rPr>
          <w:rFonts w:ascii="Times New Roman" w:eastAsia="Times New Roman" w:hAnsi="Times New Roman"/>
          <w:b/>
          <w:color w:val="00B0F0"/>
          <w:sz w:val="28"/>
          <w:szCs w:val="28"/>
          <w:u w:val="single"/>
        </w:rPr>
        <w:t>«Тонет – не тонет»</w:t>
      </w:r>
    </w:p>
    <w:p w:rsidR="009359DE" w:rsidRPr="00D15394" w:rsidRDefault="009359DE" w:rsidP="009359DE">
      <w:pPr>
        <w:shd w:val="clear" w:color="auto" w:fill="FFFFFF"/>
        <w:spacing w:after="0" w:line="240" w:lineRule="auto"/>
        <w:jc w:val="center"/>
        <w:rPr>
          <w:rFonts w:ascii="Times New Roman" w:eastAsia="Times New Roman" w:hAnsi="Times New Roman"/>
          <w:color w:val="365F91" w:themeColor="accent1" w:themeShade="BF"/>
          <w:sz w:val="20"/>
          <w:szCs w:val="20"/>
        </w:rPr>
      </w:pPr>
      <w:proofErr w:type="gramStart"/>
      <w:r w:rsidRPr="00D15394">
        <w:rPr>
          <w:rFonts w:ascii="Times New Roman" w:eastAsia="Times New Roman" w:hAnsi="Times New Roman"/>
          <w:color w:val="365F91" w:themeColor="accent1" w:themeShade="BF"/>
          <w:sz w:val="28"/>
          <w:szCs w:val="28"/>
        </w:rPr>
        <w:t>Возьмите предметы из разных материалов: металл, дерево, пластмасса, резина, ткань, бумага, мочалка.</w:t>
      </w:r>
      <w:proofErr w:type="gramEnd"/>
      <w:r w:rsidRPr="00D15394">
        <w:rPr>
          <w:rFonts w:ascii="Times New Roman" w:eastAsia="Times New Roman" w:hAnsi="Times New Roman"/>
          <w:color w:val="365F91" w:themeColor="accent1" w:themeShade="BF"/>
          <w:sz w:val="28"/>
          <w:szCs w:val="28"/>
        </w:rPr>
        <w:t xml:space="preserve"> Опуская по очереди разные предметы, ребенок наблюдает, погружаются они в воду или </w:t>
      </w:r>
      <w:proofErr w:type="gramStart"/>
      <w:r w:rsidRPr="00D15394">
        <w:rPr>
          <w:rFonts w:ascii="Times New Roman" w:eastAsia="Times New Roman" w:hAnsi="Times New Roman"/>
          <w:color w:val="365F91" w:themeColor="accent1" w:themeShade="BF"/>
          <w:sz w:val="28"/>
          <w:szCs w:val="28"/>
        </w:rPr>
        <w:t>нет и что с ними происходит</w:t>
      </w:r>
      <w:proofErr w:type="gramEnd"/>
      <w:r w:rsidRPr="00D15394">
        <w:rPr>
          <w:rFonts w:ascii="Times New Roman" w:eastAsia="Times New Roman" w:hAnsi="Times New Roman"/>
          <w:color w:val="365F91" w:themeColor="accent1" w:themeShade="BF"/>
          <w:sz w:val="28"/>
          <w:szCs w:val="28"/>
        </w:rPr>
        <w:t>.</w:t>
      </w:r>
    </w:p>
    <w:p w:rsidR="009359DE" w:rsidRPr="00D15394" w:rsidRDefault="009359DE" w:rsidP="009359DE">
      <w:pPr>
        <w:shd w:val="clear" w:color="auto" w:fill="FFFFFF"/>
        <w:spacing w:after="0" w:line="240" w:lineRule="auto"/>
        <w:jc w:val="center"/>
        <w:rPr>
          <w:rFonts w:ascii="Times New Roman" w:eastAsia="Times New Roman" w:hAnsi="Times New Roman"/>
          <w:b/>
          <w:color w:val="00B0F0"/>
          <w:sz w:val="20"/>
          <w:szCs w:val="20"/>
          <w:u w:val="single"/>
        </w:rPr>
      </w:pPr>
      <w:r w:rsidRPr="00D15394">
        <w:rPr>
          <w:rFonts w:ascii="Times New Roman" w:eastAsia="Times New Roman" w:hAnsi="Times New Roman"/>
          <w:b/>
          <w:color w:val="00B0F0"/>
          <w:sz w:val="28"/>
          <w:szCs w:val="28"/>
          <w:u w:val="single"/>
        </w:rPr>
        <w:t>«С места на место»</w:t>
      </w:r>
    </w:p>
    <w:p w:rsidR="009359DE" w:rsidRPr="00D15394" w:rsidRDefault="009359DE" w:rsidP="009359DE">
      <w:pPr>
        <w:shd w:val="clear" w:color="auto" w:fill="FFFFFF"/>
        <w:spacing w:after="0" w:line="240" w:lineRule="auto"/>
        <w:jc w:val="both"/>
        <w:rPr>
          <w:rFonts w:ascii="Times New Roman" w:eastAsia="Times New Roman" w:hAnsi="Times New Roman"/>
          <w:color w:val="365F91" w:themeColor="accent1" w:themeShade="BF"/>
          <w:sz w:val="20"/>
          <w:szCs w:val="20"/>
        </w:rPr>
      </w:pPr>
      <w:r w:rsidRPr="00D15394">
        <w:rPr>
          <w:rFonts w:ascii="Times New Roman" w:eastAsia="Times New Roman" w:hAnsi="Times New Roman"/>
          <w:color w:val="365F91" w:themeColor="accent1" w:themeShade="BF"/>
          <w:sz w:val="28"/>
          <w:szCs w:val="28"/>
        </w:rPr>
        <w:t xml:space="preserve">Помещаем мелкие пластмассовые шарики в воду. Задача ребенка – выловит ситечком с длинной ручкой все </w:t>
      </w:r>
      <w:proofErr w:type="gramStart"/>
      <w:r w:rsidRPr="00D15394">
        <w:rPr>
          <w:rFonts w:ascii="Times New Roman" w:eastAsia="Times New Roman" w:hAnsi="Times New Roman"/>
          <w:color w:val="365F91" w:themeColor="accent1" w:themeShade="BF"/>
          <w:sz w:val="28"/>
          <w:szCs w:val="28"/>
        </w:rPr>
        <w:t>шарики</w:t>
      </w:r>
      <w:proofErr w:type="gramEnd"/>
      <w:r w:rsidRPr="00D15394">
        <w:rPr>
          <w:rFonts w:ascii="Times New Roman" w:eastAsia="Times New Roman" w:hAnsi="Times New Roman"/>
          <w:color w:val="365F91" w:themeColor="accent1" w:themeShade="BF"/>
          <w:sz w:val="28"/>
          <w:szCs w:val="28"/>
        </w:rPr>
        <w:t xml:space="preserve"> и переложить их в пустую пластмассовую миску, которая плавает рядом.</w:t>
      </w:r>
    </w:p>
    <w:p w:rsidR="009359DE" w:rsidRDefault="009359DE" w:rsidP="009359DE">
      <w:pPr>
        <w:autoSpaceDE w:val="0"/>
        <w:autoSpaceDN w:val="0"/>
        <w:adjustRightInd w:val="0"/>
        <w:spacing w:after="0" w:line="360" w:lineRule="auto"/>
        <w:jc w:val="right"/>
        <w:rPr>
          <w:rFonts w:ascii="Times New Roman CYR" w:eastAsia="Times New Roman" w:hAnsi="Times New Roman CYR" w:cs="Times New Roman CYR"/>
          <w:b/>
          <w:bCs/>
          <w:sz w:val="28"/>
          <w:szCs w:val="28"/>
          <w:lang w:eastAsia="ru-RU"/>
        </w:rPr>
      </w:pPr>
    </w:p>
    <w:p w:rsidR="009359DE" w:rsidRPr="00B904E8" w:rsidRDefault="009359DE" w:rsidP="009359DE">
      <w:pPr>
        <w:autoSpaceDE w:val="0"/>
        <w:autoSpaceDN w:val="0"/>
        <w:adjustRightInd w:val="0"/>
        <w:spacing w:after="0" w:line="360" w:lineRule="auto"/>
        <w:jc w:val="right"/>
        <w:rPr>
          <w:rFonts w:ascii="Times New Roman CYR" w:eastAsia="Times New Roman" w:hAnsi="Times New Roman CYR" w:cs="Times New Roman CYR"/>
          <w:b/>
          <w:bCs/>
          <w:sz w:val="28"/>
          <w:szCs w:val="28"/>
        </w:rPr>
      </w:pPr>
      <w:r>
        <w:rPr>
          <w:rFonts w:ascii="Times New Roman CYR" w:eastAsia="Times New Roman" w:hAnsi="Times New Roman CYR" w:cs="Times New Roman CYR"/>
          <w:b/>
          <w:bCs/>
          <w:sz w:val="28"/>
          <w:szCs w:val="28"/>
          <w:lang w:eastAsia="ru-RU"/>
        </w:rPr>
        <w:lastRenderedPageBreak/>
        <w:t>Приложение №</w:t>
      </w:r>
      <w:r>
        <w:rPr>
          <w:rFonts w:ascii="Times New Roman CYR" w:eastAsia="Times New Roman" w:hAnsi="Times New Roman CYR" w:cs="Times New Roman CYR"/>
          <w:b/>
          <w:bCs/>
          <w:sz w:val="28"/>
          <w:szCs w:val="28"/>
        </w:rPr>
        <w:t>5</w:t>
      </w:r>
    </w:p>
    <w:p w:rsidR="009359DE" w:rsidRDefault="009359DE" w:rsidP="009359DE">
      <w:pPr>
        <w:shd w:val="clear" w:color="auto" w:fill="FFFFFF"/>
        <w:spacing w:after="0" w:line="240" w:lineRule="auto"/>
        <w:jc w:val="center"/>
        <w:rPr>
          <w:rFonts w:ascii="Times New Roman" w:eastAsia="Times New Roman" w:hAnsi="Times New Roman"/>
          <w:color w:val="365F91" w:themeColor="accent1" w:themeShade="BF"/>
          <w:sz w:val="28"/>
          <w:szCs w:val="28"/>
        </w:rPr>
      </w:pPr>
    </w:p>
    <w:p w:rsidR="009359DE" w:rsidRPr="00BB3F4E" w:rsidRDefault="009359DE" w:rsidP="009359DE">
      <w:pPr>
        <w:shd w:val="clear" w:color="auto" w:fill="FFFFFF"/>
        <w:spacing w:after="0" w:line="240" w:lineRule="auto"/>
        <w:jc w:val="center"/>
        <w:rPr>
          <w:rFonts w:ascii="Times New Roman" w:eastAsia="Times New Roman" w:hAnsi="Times New Roman"/>
          <w:color w:val="365F91" w:themeColor="accent1" w:themeShade="BF"/>
          <w:sz w:val="28"/>
          <w:szCs w:val="28"/>
        </w:rPr>
      </w:pPr>
      <w:r w:rsidRPr="00BB3F4E">
        <w:rPr>
          <w:rFonts w:ascii="Times New Roman" w:eastAsia="Times New Roman" w:hAnsi="Times New Roman"/>
          <w:color w:val="365F91" w:themeColor="accent1" w:themeShade="BF"/>
          <w:sz w:val="28"/>
          <w:szCs w:val="28"/>
        </w:rPr>
        <w:t>М</w:t>
      </w:r>
      <w:r>
        <w:rPr>
          <w:rFonts w:ascii="Times New Roman" w:eastAsia="Times New Roman" w:hAnsi="Times New Roman"/>
          <w:color w:val="365F91" w:themeColor="accent1" w:themeShade="BF"/>
          <w:sz w:val="28"/>
          <w:szCs w:val="28"/>
        </w:rPr>
        <w:t>КДОУ «</w:t>
      </w:r>
      <w:r w:rsidRPr="00BB3F4E">
        <w:rPr>
          <w:rFonts w:ascii="Times New Roman" w:eastAsia="Times New Roman" w:hAnsi="Times New Roman"/>
          <w:color w:val="365F91" w:themeColor="accent1" w:themeShade="BF"/>
          <w:sz w:val="28"/>
          <w:szCs w:val="28"/>
        </w:rPr>
        <w:t xml:space="preserve"> Д</w:t>
      </w:r>
      <w:r>
        <w:rPr>
          <w:rFonts w:ascii="Times New Roman" w:eastAsia="Times New Roman" w:hAnsi="Times New Roman"/>
          <w:color w:val="365F91" w:themeColor="accent1" w:themeShade="BF"/>
          <w:sz w:val="28"/>
          <w:szCs w:val="28"/>
        </w:rPr>
        <w:t>етский сад № 3 «Аленушка» для детей раннего возраста»</w:t>
      </w:r>
    </w:p>
    <w:p w:rsidR="009359DE" w:rsidRPr="00BB3F4E" w:rsidRDefault="009359DE" w:rsidP="009359DE">
      <w:pPr>
        <w:shd w:val="clear" w:color="auto" w:fill="FFFFFF"/>
        <w:spacing w:after="0" w:line="240" w:lineRule="auto"/>
        <w:jc w:val="both"/>
        <w:rPr>
          <w:rFonts w:ascii="Times New Roman" w:eastAsia="Times New Roman" w:hAnsi="Times New Roman"/>
          <w:color w:val="365F91" w:themeColor="accent1" w:themeShade="BF"/>
          <w:sz w:val="28"/>
          <w:szCs w:val="28"/>
        </w:rPr>
      </w:pPr>
    </w:p>
    <w:p w:rsidR="009359DE" w:rsidRPr="00BB3F4E" w:rsidRDefault="009359DE" w:rsidP="009359DE">
      <w:pPr>
        <w:shd w:val="clear" w:color="auto" w:fill="FFFFFF"/>
        <w:spacing w:after="0" w:line="240" w:lineRule="auto"/>
        <w:jc w:val="both"/>
        <w:rPr>
          <w:rFonts w:ascii="Times New Roman" w:eastAsia="Times New Roman" w:hAnsi="Times New Roman"/>
          <w:color w:val="365F91" w:themeColor="accent1" w:themeShade="BF"/>
          <w:sz w:val="28"/>
          <w:szCs w:val="28"/>
        </w:rPr>
      </w:pPr>
    </w:p>
    <w:p w:rsidR="009359DE" w:rsidRDefault="009359DE" w:rsidP="009359DE">
      <w:pPr>
        <w:shd w:val="clear" w:color="auto" w:fill="FFFFFF"/>
        <w:spacing w:after="0" w:line="240" w:lineRule="auto"/>
        <w:jc w:val="center"/>
        <w:rPr>
          <w:rFonts w:ascii="Times New Roman" w:eastAsia="Times New Roman" w:hAnsi="Times New Roman"/>
          <w:b/>
          <w:i/>
          <w:color w:val="365F91" w:themeColor="accent1" w:themeShade="BF"/>
          <w:sz w:val="44"/>
          <w:szCs w:val="44"/>
        </w:rPr>
      </w:pPr>
      <w:r w:rsidRPr="00BB3F4E">
        <w:rPr>
          <w:rFonts w:ascii="Times New Roman" w:eastAsia="Times New Roman" w:hAnsi="Times New Roman"/>
          <w:b/>
          <w:i/>
          <w:color w:val="365F91" w:themeColor="accent1" w:themeShade="BF"/>
          <w:sz w:val="44"/>
          <w:szCs w:val="44"/>
        </w:rPr>
        <w:t>ОРГАНИЗАЦИЯ ИГР С ВОДОЙ</w:t>
      </w:r>
    </w:p>
    <w:p w:rsidR="009359DE" w:rsidRPr="00D15394" w:rsidRDefault="009359DE" w:rsidP="009359DE">
      <w:pPr>
        <w:shd w:val="clear" w:color="auto" w:fill="FFFFFF"/>
        <w:spacing w:after="0" w:line="240" w:lineRule="auto"/>
        <w:jc w:val="center"/>
        <w:rPr>
          <w:rFonts w:ascii="Times New Roman" w:eastAsia="Times New Roman" w:hAnsi="Times New Roman"/>
          <w:b/>
          <w:i/>
          <w:color w:val="365F91" w:themeColor="accent1" w:themeShade="BF"/>
          <w:sz w:val="44"/>
          <w:szCs w:val="44"/>
        </w:rPr>
      </w:pPr>
      <w:r>
        <w:rPr>
          <w:noProof/>
          <w:lang w:eastAsia="ru-RU"/>
        </w:rPr>
        <w:drawing>
          <wp:inline distT="0" distB="0" distL="0" distR="0">
            <wp:extent cx="2238375" cy="2238375"/>
            <wp:effectExtent l="19050" t="0" r="9525" b="0"/>
            <wp:docPr id="17" name="Рисунок 10" descr="http://i1115.photobucket.com/albums/k541/p-v-vasiliev/ritkoorgua/102201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1115.photobucket.com/albums/k541/p-v-vasiliev/ritkoorgua/1022011-23.jpg"/>
                    <pic:cNvPicPr>
                      <a:picLocks noChangeAspect="1" noChangeArrowheads="1"/>
                    </pic:cNvPicPr>
                  </pic:nvPicPr>
                  <pic:blipFill>
                    <a:blip r:embed="rId10" cstate="print"/>
                    <a:srcRect/>
                    <a:stretch>
                      <a:fillRect/>
                    </a:stretch>
                  </pic:blipFill>
                  <pic:spPr bwMode="auto">
                    <a:xfrm>
                      <a:off x="0" y="0"/>
                      <a:ext cx="2240419" cy="2240419"/>
                    </a:xfrm>
                    <a:prstGeom prst="rect">
                      <a:avLst/>
                    </a:prstGeom>
                    <a:noFill/>
                    <a:ln w="9525">
                      <a:noFill/>
                      <a:miter lim="800000"/>
                      <a:headEnd/>
                      <a:tailEnd/>
                    </a:ln>
                  </pic:spPr>
                </pic:pic>
              </a:graphicData>
            </a:graphic>
          </wp:inline>
        </w:drawing>
      </w:r>
    </w:p>
    <w:p w:rsidR="009359DE" w:rsidRPr="00BB3F4E" w:rsidRDefault="009359DE" w:rsidP="009359DE">
      <w:pPr>
        <w:shd w:val="clear" w:color="auto" w:fill="FFFFFF"/>
        <w:spacing w:before="100" w:beforeAutospacing="1" w:after="100" w:afterAutospacing="1" w:line="240" w:lineRule="auto"/>
        <w:jc w:val="both"/>
        <w:rPr>
          <w:rFonts w:ascii="Times New Roman" w:eastAsia="Times New Roman" w:hAnsi="Times New Roman"/>
          <w:color w:val="0070C0"/>
          <w:sz w:val="28"/>
          <w:szCs w:val="28"/>
        </w:rPr>
      </w:pPr>
      <w:r w:rsidRPr="00D15394">
        <w:rPr>
          <w:rFonts w:ascii="Times New Roman" w:eastAsia="Times New Roman" w:hAnsi="Times New Roman"/>
          <w:color w:val="6B8E23"/>
          <w:sz w:val="28"/>
          <w:szCs w:val="28"/>
        </w:rPr>
        <w:t> </w:t>
      </w:r>
      <w:r w:rsidRPr="00D15394">
        <w:rPr>
          <w:rFonts w:ascii="Times New Roman" w:eastAsia="Times New Roman" w:hAnsi="Times New Roman"/>
          <w:color w:val="0070C0"/>
          <w:sz w:val="28"/>
          <w:szCs w:val="28"/>
        </w:rPr>
        <w:t>Уважаемые родители! Организуйте с детьми «Игры с водой» у себя дома, и вы увидите, какую пользу они принесут в развитии ваших малышей!</w:t>
      </w:r>
    </w:p>
    <w:p w:rsidR="009359DE" w:rsidRDefault="009359DE" w:rsidP="009359DE">
      <w:pPr>
        <w:shd w:val="clear" w:color="auto" w:fill="FFFFFF"/>
        <w:spacing w:after="0" w:line="240" w:lineRule="auto"/>
        <w:jc w:val="center"/>
        <w:rPr>
          <w:rFonts w:ascii="Times New Roman" w:eastAsia="Times New Roman" w:hAnsi="Times New Roman"/>
          <w:color w:val="002060"/>
          <w:sz w:val="28"/>
          <w:szCs w:val="28"/>
        </w:rPr>
      </w:pPr>
      <w:r>
        <w:rPr>
          <w:rFonts w:ascii="Times New Roman" w:eastAsia="Times New Roman" w:hAnsi="Times New Roman"/>
          <w:color w:val="002060"/>
          <w:sz w:val="28"/>
          <w:szCs w:val="28"/>
        </w:rPr>
        <w:t>Воспитатели: Ермолаева А.В.</w:t>
      </w:r>
    </w:p>
    <w:p w:rsidR="009359DE" w:rsidRPr="00701BEF" w:rsidRDefault="009359DE" w:rsidP="00701BEF">
      <w:pPr>
        <w:shd w:val="clear" w:color="auto" w:fill="FFFFFF"/>
        <w:spacing w:after="0" w:line="240" w:lineRule="auto"/>
        <w:sectPr w:rsidR="009359DE" w:rsidRPr="00701BEF" w:rsidSect="009359DE">
          <w:pgSz w:w="16838" w:h="11906" w:orient="landscape"/>
          <w:pgMar w:top="851" w:right="1134" w:bottom="568" w:left="1134" w:header="709" w:footer="709" w:gutter="0"/>
          <w:cols w:num="3" w:space="708"/>
          <w:docGrid w:linePitch="360"/>
        </w:sectPr>
      </w:pPr>
    </w:p>
    <w:p w:rsidR="009359DE" w:rsidRDefault="009359DE" w:rsidP="00122B60">
      <w:pPr>
        <w:autoSpaceDE w:val="0"/>
        <w:autoSpaceDN w:val="0"/>
        <w:adjustRightInd w:val="0"/>
        <w:spacing w:after="0" w:line="360" w:lineRule="auto"/>
        <w:jc w:val="both"/>
        <w:rPr>
          <w:rFonts w:ascii="Times New Roman CYR" w:eastAsia="Times New Roman" w:hAnsi="Times New Roman CYR" w:cs="Times New Roman CYR"/>
          <w:b/>
          <w:bCs/>
          <w:sz w:val="24"/>
          <w:szCs w:val="24"/>
          <w:lang w:eastAsia="ru-RU"/>
        </w:rPr>
        <w:sectPr w:rsidR="009359DE" w:rsidSect="009359DE">
          <w:type w:val="continuous"/>
          <w:pgSz w:w="16838" w:h="11906" w:orient="landscape"/>
          <w:pgMar w:top="851" w:right="1134" w:bottom="1701" w:left="1134" w:header="709" w:footer="709" w:gutter="0"/>
          <w:cols w:space="708"/>
          <w:docGrid w:linePitch="360"/>
        </w:sectPr>
      </w:pPr>
    </w:p>
    <w:p w:rsidR="00480F68" w:rsidRDefault="00480F68"/>
    <w:sectPr w:rsidR="00480F68" w:rsidSect="009359DE">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9E250BE"/>
    <w:lvl w:ilvl="0">
      <w:numFmt w:val="bullet"/>
      <w:lvlText w:val="*"/>
      <w:lvlJc w:val="left"/>
    </w:lvl>
  </w:abstractNum>
  <w:abstractNum w:abstractNumId="1">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2">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3">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4">
    <w:nsid w:val="00000004"/>
    <w:multiLevelType w:val="singleLevel"/>
    <w:tmpl w:val="00000004"/>
    <w:name w:val="WW8Num5"/>
    <w:lvl w:ilvl="0">
      <w:start w:val="1"/>
      <w:numFmt w:val="decimal"/>
      <w:lvlText w:val="%1."/>
      <w:lvlJc w:val="left"/>
      <w:pPr>
        <w:tabs>
          <w:tab w:val="num" w:pos="720"/>
        </w:tabs>
        <w:ind w:left="720" w:hanging="360"/>
      </w:pPr>
    </w:lvl>
  </w:abstractNum>
  <w:abstractNum w:abstractNumId="5">
    <w:nsid w:val="00000005"/>
    <w:multiLevelType w:val="singleLevel"/>
    <w:tmpl w:val="00000005"/>
    <w:name w:val="WW8Num6"/>
    <w:lvl w:ilvl="0">
      <w:start w:val="1"/>
      <w:numFmt w:val="bullet"/>
      <w:lvlText w:val=""/>
      <w:lvlJc w:val="left"/>
      <w:pPr>
        <w:tabs>
          <w:tab w:val="num" w:pos="720"/>
        </w:tabs>
        <w:ind w:left="720" w:hanging="360"/>
      </w:pPr>
      <w:rPr>
        <w:rFonts w:ascii="Symbol" w:hAnsi="Symbol"/>
      </w:rPr>
    </w:lvl>
  </w:abstractNum>
  <w:abstractNum w:abstractNumId="6">
    <w:nsid w:val="00000006"/>
    <w:multiLevelType w:val="singleLevel"/>
    <w:tmpl w:val="00000006"/>
    <w:name w:val="WW8Num8"/>
    <w:lvl w:ilvl="0">
      <w:start w:val="1"/>
      <w:numFmt w:val="bullet"/>
      <w:lvlText w:val=""/>
      <w:lvlJc w:val="left"/>
      <w:pPr>
        <w:tabs>
          <w:tab w:val="num" w:pos="720"/>
        </w:tabs>
        <w:ind w:left="720" w:hanging="360"/>
      </w:pPr>
      <w:rPr>
        <w:rFonts w:ascii="Symbol" w:hAnsi="Symbol"/>
      </w:rPr>
    </w:lvl>
  </w:abstractNum>
  <w:abstractNum w:abstractNumId="7">
    <w:nsid w:val="0CDC0F86"/>
    <w:multiLevelType w:val="hybridMultilevel"/>
    <w:tmpl w:val="342A85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1EB146F"/>
    <w:multiLevelType w:val="hybridMultilevel"/>
    <w:tmpl w:val="3E163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4672EB"/>
    <w:multiLevelType w:val="hybridMultilevel"/>
    <w:tmpl w:val="D8B05D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586F3A"/>
    <w:multiLevelType w:val="hybridMultilevel"/>
    <w:tmpl w:val="841212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434DAD"/>
    <w:multiLevelType w:val="hybridMultilevel"/>
    <w:tmpl w:val="50F2D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FF1710"/>
    <w:multiLevelType w:val="hybridMultilevel"/>
    <w:tmpl w:val="E8746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680BA4"/>
    <w:multiLevelType w:val="hybridMultilevel"/>
    <w:tmpl w:val="199CE6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2BD61B1"/>
    <w:multiLevelType w:val="hybridMultilevel"/>
    <w:tmpl w:val="0E6478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7CE5087"/>
    <w:multiLevelType w:val="hybridMultilevel"/>
    <w:tmpl w:val="33BE7C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86C3C5E"/>
    <w:multiLevelType w:val="hybridMultilevel"/>
    <w:tmpl w:val="C3FEA0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53E265C"/>
    <w:multiLevelType w:val="hybridMultilevel"/>
    <w:tmpl w:val="B5A8A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643A88"/>
    <w:multiLevelType w:val="hybridMultilevel"/>
    <w:tmpl w:val="4C524E30"/>
    <w:lvl w:ilvl="0" w:tplc="BEF41078">
      <w:start w:val="2"/>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CA06071"/>
    <w:multiLevelType w:val="hybridMultilevel"/>
    <w:tmpl w:val="18804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color w:val="auto"/>
        </w:rPr>
      </w:lvl>
    </w:lvlOverride>
  </w:num>
  <w:num w:numId="2">
    <w:abstractNumId w:val="13"/>
  </w:num>
  <w:num w:numId="3">
    <w:abstractNumId w:val="18"/>
  </w:num>
  <w:num w:numId="4">
    <w:abstractNumId w:val="16"/>
  </w:num>
  <w:num w:numId="5">
    <w:abstractNumId w:val="7"/>
  </w:num>
  <w:num w:numId="6">
    <w:abstractNumId w:val="17"/>
  </w:num>
  <w:num w:numId="7">
    <w:abstractNumId w:val="16"/>
  </w:num>
  <w:num w:numId="8">
    <w:abstractNumId w:val="12"/>
  </w:num>
  <w:num w:numId="9">
    <w:abstractNumId w:val="11"/>
  </w:num>
  <w:num w:numId="10">
    <w:abstractNumId w:val="19"/>
  </w:num>
  <w:num w:numId="11">
    <w:abstractNumId w:val="14"/>
  </w:num>
  <w:num w:numId="12">
    <w:abstractNumId w:val="15"/>
  </w:num>
  <w:num w:numId="13">
    <w:abstractNumId w:val="8"/>
  </w:num>
  <w:num w:numId="14">
    <w:abstractNumId w:val="10"/>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2"/>
  </w:num>
  <w:num w:numId="18">
    <w:abstractNumId w:val="3"/>
  </w:num>
  <w:num w:numId="19">
    <w:abstractNumId w:val="4"/>
  </w:num>
  <w:num w:numId="20">
    <w:abstractNumId w:val="5"/>
  </w:num>
  <w:num w:numId="21">
    <w:abstractNumId w:val="6"/>
  </w:num>
  <w:num w:numId="2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drawingGridHorizontalSpacing w:val="110"/>
  <w:displayHorizontalDrawingGridEvery w:val="2"/>
  <w:characterSpacingControl w:val="doNotCompress"/>
  <w:compat/>
  <w:rsids>
    <w:rsidRoot w:val="00480F68"/>
    <w:rsid w:val="00033FC7"/>
    <w:rsid w:val="0006601A"/>
    <w:rsid w:val="000772A0"/>
    <w:rsid w:val="000A2F0B"/>
    <w:rsid w:val="000E35FF"/>
    <w:rsid w:val="000F5F6C"/>
    <w:rsid w:val="00122B60"/>
    <w:rsid w:val="001D6DF8"/>
    <w:rsid w:val="00330AA3"/>
    <w:rsid w:val="003C1284"/>
    <w:rsid w:val="00480F68"/>
    <w:rsid w:val="00487B63"/>
    <w:rsid w:val="004A15F9"/>
    <w:rsid w:val="004D2C1E"/>
    <w:rsid w:val="005032F6"/>
    <w:rsid w:val="0068051C"/>
    <w:rsid w:val="006A4E6A"/>
    <w:rsid w:val="00701BEF"/>
    <w:rsid w:val="007F0325"/>
    <w:rsid w:val="0086242D"/>
    <w:rsid w:val="008D050A"/>
    <w:rsid w:val="009359DE"/>
    <w:rsid w:val="009A7290"/>
    <w:rsid w:val="00A4531A"/>
    <w:rsid w:val="00A817DE"/>
    <w:rsid w:val="00BB5202"/>
    <w:rsid w:val="00C5768E"/>
    <w:rsid w:val="00C7202A"/>
    <w:rsid w:val="00CA4248"/>
    <w:rsid w:val="00D33C36"/>
    <w:rsid w:val="00DB68D1"/>
    <w:rsid w:val="00E4025A"/>
    <w:rsid w:val="00F02B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24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2B60"/>
    <w:pPr>
      <w:spacing w:before="100" w:beforeAutospacing="1" w:after="100" w:afterAutospacing="1" w:line="240" w:lineRule="auto"/>
    </w:pPr>
    <w:rPr>
      <w:rFonts w:ascii="Times New Roman" w:eastAsia="Times New Roman" w:hAnsi="Times New Roman"/>
      <w:sz w:val="24"/>
      <w:szCs w:val="24"/>
      <w:lang w:eastAsia="ru-RU"/>
    </w:rPr>
  </w:style>
  <w:style w:type="table" w:styleId="a4">
    <w:name w:val="Table Grid"/>
    <w:basedOn w:val="a1"/>
    <w:rsid w:val="00122B60"/>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122B60"/>
  </w:style>
  <w:style w:type="paragraph" w:styleId="a5">
    <w:name w:val="List Paragraph"/>
    <w:basedOn w:val="a"/>
    <w:uiPriority w:val="34"/>
    <w:qFormat/>
    <w:rsid w:val="00122B60"/>
    <w:pPr>
      <w:ind w:left="720"/>
      <w:contextualSpacing/>
    </w:pPr>
  </w:style>
  <w:style w:type="paragraph" w:styleId="a6">
    <w:name w:val="No Spacing"/>
    <w:basedOn w:val="a"/>
    <w:uiPriority w:val="1"/>
    <w:qFormat/>
    <w:rsid w:val="00122B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13">
    <w:name w:val="c13"/>
    <w:basedOn w:val="a"/>
    <w:rsid w:val="008D050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8">
    <w:name w:val="c8"/>
    <w:basedOn w:val="a0"/>
    <w:rsid w:val="008D050A"/>
  </w:style>
  <w:style w:type="paragraph" w:customStyle="1" w:styleId="c2">
    <w:name w:val="c2"/>
    <w:basedOn w:val="a"/>
    <w:rsid w:val="008D050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0">
    <w:name w:val="c0"/>
    <w:basedOn w:val="a0"/>
    <w:rsid w:val="008D050A"/>
  </w:style>
  <w:style w:type="paragraph" w:styleId="a7">
    <w:name w:val="Balloon Text"/>
    <w:basedOn w:val="a"/>
    <w:link w:val="a8"/>
    <w:uiPriority w:val="99"/>
    <w:semiHidden/>
    <w:unhideWhenUsed/>
    <w:rsid w:val="009359D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359D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9397626">
      <w:bodyDiv w:val="1"/>
      <w:marLeft w:val="0"/>
      <w:marRight w:val="0"/>
      <w:marTop w:val="0"/>
      <w:marBottom w:val="0"/>
      <w:divBdr>
        <w:top w:val="none" w:sz="0" w:space="0" w:color="auto"/>
        <w:left w:val="none" w:sz="0" w:space="0" w:color="auto"/>
        <w:bottom w:val="none" w:sz="0" w:space="0" w:color="auto"/>
        <w:right w:val="none" w:sz="0" w:space="0" w:color="auto"/>
      </w:divBdr>
    </w:div>
    <w:div w:id="339433755">
      <w:bodyDiv w:val="1"/>
      <w:marLeft w:val="0"/>
      <w:marRight w:val="0"/>
      <w:marTop w:val="0"/>
      <w:marBottom w:val="0"/>
      <w:divBdr>
        <w:top w:val="none" w:sz="0" w:space="0" w:color="auto"/>
        <w:left w:val="none" w:sz="0" w:space="0" w:color="auto"/>
        <w:bottom w:val="none" w:sz="0" w:space="0" w:color="auto"/>
        <w:right w:val="none" w:sz="0" w:space="0" w:color="auto"/>
      </w:divBdr>
    </w:div>
    <w:div w:id="351419262">
      <w:bodyDiv w:val="1"/>
      <w:marLeft w:val="0"/>
      <w:marRight w:val="0"/>
      <w:marTop w:val="0"/>
      <w:marBottom w:val="0"/>
      <w:divBdr>
        <w:top w:val="none" w:sz="0" w:space="0" w:color="auto"/>
        <w:left w:val="none" w:sz="0" w:space="0" w:color="auto"/>
        <w:bottom w:val="none" w:sz="0" w:space="0" w:color="auto"/>
        <w:right w:val="none" w:sz="0" w:space="0" w:color="auto"/>
      </w:divBdr>
    </w:div>
    <w:div w:id="510722686">
      <w:bodyDiv w:val="1"/>
      <w:marLeft w:val="0"/>
      <w:marRight w:val="0"/>
      <w:marTop w:val="0"/>
      <w:marBottom w:val="0"/>
      <w:divBdr>
        <w:top w:val="none" w:sz="0" w:space="0" w:color="auto"/>
        <w:left w:val="none" w:sz="0" w:space="0" w:color="auto"/>
        <w:bottom w:val="none" w:sz="0" w:space="0" w:color="auto"/>
        <w:right w:val="none" w:sz="0" w:space="0" w:color="auto"/>
      </w:divBdr>
    </w:div>
    <w:div w:id="855771444">
      <w:bodyDiv w:val="1"/>
      <w:marLeft w:val="0"/>
      <w:marRight w:val="0"/>
      <w:marTop w:val="0"/>
      <w:marBottom w:val="0"/>
      <w:divBdr>
        <w:top w:val="none" w:sz="0" w:space="0" w:color="auto"/>
        <w:left w:val="none" w:sz="0" w:space="0" w:color="auto"/>
        <w:bottom w:val="none" w:sz="0" w:space="0" w:color="auto"/>
        <w:right w:val="none" w:sz="0" w:space="0" w:color="auto"/>
      </w:divBdr>
    </w:div>
    <w:div w:id="864437972">
      <w:bodyDiv w:val="1"/>
      <w:marLeft w:val="0"/>
      <w:marRight w:val="0"/>
      <w:marTop w:val="0"/>
      <w:marBottom w:val="0"/>
      <w:divBdr>
        <w:top w:val="none" w:sz="0" w:space="0" w:color="auto"/>
        <w:left w:val="none" w:sz="0" w:space="0" w:color="auto"/>
        <w:bottom w:val="none" w:sz="0" w:space="0" w:color="auto"/>
        <w:right w:val="none" w:sz="0" w:space="0" w:color="auto"/>
      </w:divBdr>
    </w:div>
    <w:div w:id="870873625">
      <w:bodyDiv w:val="1"/>
      <w:marLeft w:val="0"/>
      <w:marRight w:val="0"/>
      <w:marTop w:val="0"/>
      <w:marBottom w:val="0"/>
      <w:divBdr>
        <w:top w:val="none" w:sz="0" w:space="0" w:color="auto"/>
        <w:left w:val="none" w:sz="0" w:space="0" w:color="auto"/>
        <w:bottom w:val="none" w:sz="0" w:space="0" w:color="auto"/>
        <w:right w:val="none" w:sz="0" w:space="0" w:color="auto"/>
      </w:divBdr>
    </w:div>
    <w:div w:id="964652880">
      <w:bodyDiv w:val="1"/>
      <w:marLeft w:val="0"/>
      <w:marRight w:val="0"/>
      <w:marTop w:val="0"/>
      <w:marBottom w:val="0"/>
      <w:divBdr>
        <w:top w:val="none" w:sz="0" w:space="0" w:color="auto"/>
        <w:left w:val="none" w:sz="0" w:space="0" w:color="auto"/>
        <w:bottom w:val="none" w:sz="0" w:space="0" w:color="auto"/>
        <w:right w:val="none" w:sz="0" w:space="0" w:color="auto"/>
      </w:divBdr>
    </w:div>
    <w:div w:id="1039163879">
      <w:bodyDiv w:val="1"/>
      <w:marLeft w:val="0"/>
      <w:marRight w:val="0"/>
      <w:marTop w:val="0"/>
      <w:marBottom w:val="0"/>
      <w:divBdr>
        <w:top w:val="none" w:sz="0" w:space="0" w:color="auto"/>
        <w:left w:val="none" w:sz="0" w:space="0" w:color="auto"/>
        <w:bottom w:val="none" w:sz="0" w:space="0" w:color="auto"/>
        <w:right w:val="none" w:sz="0" w:space="0" w:color="auto"/>
      </w:divBdr>
    </w:div>
    <w:div w:id="1153522883">
      <w:bodyDiv w:val="1"/>
      <w:marLeft w:val="0"/>
      <w:marRight w:val="0"/>
      <w:marTop w:val="0"/>
      <w:marBottom w:val="0"/>
      <w:divBdr>
        <w:top w:val="none" w:sz="0" w:space="0" w:color="auto"/>
        <w:left w:val="none" w:sz="0" w:space="0" w:color="auto"/>
        <w:bottom w:val="none" w:sz="0" w:space="0" w:color="auto"/>
        <w:right w:val="none" w:sz="0" w:space="0" w:color="auto"/>
      </w:divBdr>
    </w:div>
    <w:div w:id="1269970192">
      <w:bodyDiv w:val="1"/>
      <w:marLeft w:val="0"/>
      <w:marRight w:val="0"/>
      <w:marTop w:val="0"/>
      <w:marBottom w:val="0"/>
      <w:divBdr>
        <w:top w:val="none" w:sz="0" w:space="0" w:color="auto"/>
        <w:left w:val="none" w:sz="0" w:space="0" w:color="auto"/>
        <w:bottom w:val="none" w:sz="0" w:space="0" w:color="auto"/>
        <w:right w:val="none" w:sz="0" w:space="0" w:color="auto"/>
      </w:divBdr>
    </w:div>
    <w:div w:id="1313409009">
      <w:bodyDiv w:val="1"/>
      <w:marLeft w:val="0"/>
      <w:marRight w:val="0"/>
      <w:marTop w:val="0"/>
      <w:marBottom w:val="0"/>
      <w:divBdr>
        <w:top w:val="none" w:sz="0" w:space="0" w:color="auto"/>
        <w:left w:val="none" w:sz="0" w:space="0" w:color="auto"/>
        <w:bottom w:val="none" w:sz="0" w:space="0" w:color="auto"/>
        <w:right w:val="none" w:sz="0" w:space="0" w:color="auto"/>
      </w:divBdr>
    </w:div>
    <w:div w:id="1455060482">
      <w:bodyDiv w:val="1"/>
      <w:marLeft w:val="0"/>
      <w:marRight w:val="0"/>
      <w:marTop w:val="0"/>
      <w:marBottom w:val="0"/>
      <w:divBdr>
        <w:top w:val="none" w:sz="0" w:space="0" w:color="auto"/>
        <w:left w:val="none" w:sz="0" w:space="0" w:color="auto"/>
        <w:bottom w:val="none" w:sz="0" w:space="0" w:color="auto"/>
        <w:right w:val="none" w:sz="0" w:space="0" w:color="auto"/>
      </w:divBdr>
    </w:div>
    <w:div w:id="1455178504">
      <w:bodyDiv w:val="1"/>
      <w:marLeft w:val="0"/>
      <w:marRight w:val="0"/>
      <w:marTop w:val="0"/>
      <w:marBottom w:val="0"/>
      <w:divBdr>
        <w:top w:val="none" w:sz="0" w:space="0" w:color="auto"/>
        <w:left w:val="none" w:sz="0" w:space="0" w:color="auto"/>
        <w:bottom w:val="none" w:sz="0" w:space="0" w:color="auto"/>
        <w:right w:val="none" w:sz="0" w:space="0" w:color="auto"/>
      </w:divBdr>
    </w:div>
    <w:div w:id="1538620004">
      <w:bodyDiv w:val="1"/>
      <w:marLeft w:val="0"/>
      <w:marRight w:val="0"/>
      <w:marTop w:val="0"/>
      <w:marBottom w:val="0"/>
      <w:divBdr>
        <w:top w:val="none" w:sz="0" w:space="0" w:color="auto"/>
        <w:left w:val="none" w:sz="0" w:space="0" w:color="auto"/>
        <w:bottom w:val="none" w:sz="0" w:space="0" w:color="auto"/>
        <w:right w:val="none" w:sz="0" w:space="0" w:color="auto"/>
      </w:divBdr>
    </w:div>
    <w:div w:id="1854221299">
      <w:bodyDiv w:val="1"/>
      <w:marLeft w:val="0"/>
      <w:marRight w:val="0"/>
      <w:marTop w:val="0"/>
      <w:marBottom w:val="0"/>
      <w:divBdr>
        <w:top w:val="none" w:sz="0" w:space="0" w:color="auto"/>
        <w:left w:val="none" w:sz="0" w:space="0" w:color="auto"/>
        <w:bottom w:val="none" w:sz="0" w:space="0" w:color="auto"/>
        <w:right w:val="none" w:sz="0" w:space="0" w:color="auto"/>
      </w:divBdr>
    </w:div>
    <w:div w:id="1978413399">
      <w:bodyDiv w:val="1"/>
      <w:marLeft w:val="0"/>
      <w:marRight w:val="0"/>
      <w:marTop w:val="0"/>
      <w:marBottom w:val="0"/>
      <w:divBdr>
        <w:top w:val="none" w:sz="0" w:space="0" w:color="auto"/>
        <w:left w:val="none" w:sz="0" w:space="0" w:color="auto"/>
        <w:bottom w:val="none" w:sz="0" w:space="0" w:color="auto"/>
        <w:right w:val="none" w:sz="0" w:space="0" w:color="auto"/>
      </w:divBdr>
    </w:div>
    <w:div w:id="209184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23</Pages>
  <Words>3791</Words>
  <Characters>21615</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Паша</dc:creator>
  <cp:keywords/>
  <dc:description/>
  <cp:lastModifiedBy>Паша</cp:lastModifiedBy>
  <cp:revision>8</cp:revision>
  <cp:lastPrinted>2017-06-08T20:58:00Z</cp:lastPrinted>
  <dcterms:created xsi:type="dcterms:W3CDTF">2017-06-06T19:01:00Z</dcterms:created>
  <dcterms:modified xsi:type="dcterms:W3CDTF">2017-10-24T18:56:00Z</dcterms:modified>
</cp:coreProperties>
</file>