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432" w:rsidRPr="00DF3739" w:rsidRDefault="008C5432" w:rsidP="008C5432">
      <w:pPr>
        <w:jc w:val="center"/>
        <w:rPr>
          <w:rFonts w:eastAsia="Calibri"/>
          <w:b/>
          <w:sz w:val="28"/>
          <w:szCs w:val="28"/>
        </w:rPr>
      </w:pPr>
    </w:p>
    <w:p w:rsidR="008C5432" w:rsidRPr="008C5432" w:rsidRDefault="008C5432" w:rsidP="008C54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C5432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8C5432" w:rsidRPr="008C5432" w:rsidRDefault="008C5432" w:rsidP="008C54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C5432">
        <w:rPr>
          <w:rFonts w:ascii="Times New Roman" w:hAnsi="Times New Roman" w:cs="Times New Roman"/>
          <w:sz w:val="28"/>
          <w:szCs w:val="28"/>
        </w:rPr>
        <w:t>«детский сад «Рябинка»</w:t>
      </w:r>
    </w:p>
    <w:p w:rsidR="00EE7CBA" w:rsidRDefault="00EE7CBA" w:rsidP="00FD7028">
      <w:pPr>
        <w:spacing w:after="0"/>
        <w:rPr>
          <w:rFonts w:ascii="Times New Roman" w:hAnsi="Times New Roman" w:cs="Times New Roman"/>
          <w:b/>
          <w:sz w:val="40"/>
        </w:rPr>
      </w:pPr>
    </w:p>
    <w:p w:rsidR="008C5432" w:rsidRDefault="008C5432" w:rsidP="00FD7028">
      <w:pPr>
        <w:spacing w:after="0"/>
        <w:rPr>
          <w:rFonts w:ascii="Times New Roman" w:hAnsi="Times New Roman" w:cs="Times New Roman"/>
          <w:b/>
          <w:sz w:val="40"/>
        </w:rPr>
      </w:pPr>
    </w:p>
    <w:p w:rsidR="008C5432" w:rsidRDefault="008C5432" w:rsidP="00FD7028">
      <w:pPr>
        <w:spacing w:after="0"/>
        <w:rPr>
          <w:rFonts w:ascii="Times New Roman" w:hAnsi="Times New Roman" w:cs="Times New Roman"/>
          <w:b/>
          <w:sz w:val="40"/>
        </w:rPr>
      </w:pPr>
    </w:p>
    <w:p w:rsidR="008C5432" w:rsidRDefault="008C5432" w:rsidP="00FD7028">
      <w:pPr>
        <w:spacing w:after="0"/>
        <w:rPr>
          <w:rFonts w:ascii="Times New Roman" w:hAnsi="Times New Roman" w:cs="Times New Roman"/>
          <w:b/>
          <w:sz w:val="40"/>
        </w:rPr>
      </w:pPr>
    </w:p>
    <w:p w:rsidR="008C5432" w:rsidRPr="00EE7CBA" w:rsidRDefault="008C5432" w:rsidP="00FD7028">
      <w:pPr>
        <w:spacing w:after="0"/>
        <w:rPr>
          <w:rFonts w:ascii="Times New Roman" w:hAnsi="Times New Roman" w:cs="Times New Roman"/>
          <w:b/>
          <w:sz w:val="40"/>
        </w:rPr>
      </w:pPr>
    </w:p>
    <w:p w:rsidR="00EE7CBA" w:rsidRPr="008C5432" w:rsidRDefault="00EE7CBA" w:rsidP="00EE7CBA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8C5432">
        <w:rPr>
          <w:rFonts w:ascii="Times New Roman" w:hAnsi="Times New Roman" w:cs="Times New Roman"/>
          <w:sz w:val="44"/>
          <w:szCs w:val="44"/>
        </w:rPr>
        <w:t>Самообразование</w:t>
      </w:r>
    </w:p>
    <w:p w:rsidR="00EE7CBA" w:rsidRPr="008C5432" w:rsidRDefault="005C60A9" w:rsidP="00EE7CBA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2016</w:t>
      </w:r>
      <w:r w:rsidR="00567FC4">
        <w:rPr>
          <w:rFonts w:ascii="Times New Roman" w:hAnsi="Times New Roman" w:cs="Times New Roman"/>
          <w:sz w:val="44"/>
          <w:szCs w:val="44"/>
        </w:rPr>
        <w:t xml:space="preserve"> – 2019</w:t>
      </w:r>
      <w:r w:rsidR="00EE7CBA" w:rsidRPr="008C5432">
        <w:rPr>
          <w:rFonts w:ascii="Times New Roman" w:hAnsi="Times New Roman" w:cs="Times New Roman"/>
          <w:sz w:val="44"/>
          <w:szCs w:val="44"/>
        </w:rPr>
        <w:t xml:space="preserve"> гг.</w:t>
      </w:r>
    </w:p>
    <w:p w:rsidR="00EE7CBA" w:rsidRPr="008C5432" w:rsidRDefault="00EE7CBA" w:rsidP="00EE7CBA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8C5432">
        <w:rPr>
          <w:rFonts w:ascii="Times New Roman" w:hAnsi="Times New Roman" w:cs="Times New Roman"/>
          <w:sz w:val="44"/>
          <w:szCs w:val="44"/>
        </w:rPr>
        <w:t>Тема: «Восприятие классической музыки через народные сказки и поэзию»</w:t>
      </w:r>
    </w:p>
    <w:p w:rsidR="008C5432" w:rsidRDefault="008C5432" w:rsidP="00EE7CBA">
      <w:pPr>
        <w:spacing w:after="0"/>
        <w:jc w:val="center"/>
        <w:rPr>
          <w:rFonts w:ascii="Times New Roman" w:hAnsi="Times New Roman" w:cs="Times New Roman"/>
          <w:b/>
          <w:i/>
          <w:sz w:val="48"/>
        </w:rPr>
      </w:pPr>
    </w:p>
    <w:p w:rsidR="008C5432" w:rsidRDefault="008C5432" w:rsidP="00EE7CBA">
      <w:pPr>
        <w:spacing w:after="0"/>
        <w:jc w:val="center"/>
        <w:rPr>
          <w:rFonts w:ascii="Times New Roman" w:hAnsi="Times New Roman" w:cs="Times New Roman"/>
          <w:b/>
          <w:i/>
          <w:sz w:val="48"/>
        </w:rPr>
      </w:pPr>
    </w:p>
    <w:p w:rsidR="008C5432" w:rsidRDefault="008C5432" w:rsidP="00EE7CBA">
      <w:pPr>
        <w:spacing w:after="0"/>
        <w:jc w:val="center"/>
        <w:rPr>
          <w:rFonts w:ascii="Times New Roman" w:hAnsi="Times New Roman" w:cs="Times New Roman"/>
          <w:b/>
          <w:i/>
          <w:sz w:val="48"/>
        </w:rPr>
      </w:pPr>
    </w:p>
    <w:p w:rsidR="008C5432" w:rsidRDefault="008C5432" w:rsidP="00EE7CBA">
      <w:pPr>
        <w:spacing w:after="0"/>
        <w:jc w:val="center"/>
        <w:rPr>
          <w:rFonts w:ascii="Times New Roman" w:hAnsi="Times New Roman" w:cs="Times New Roman"/>
          <w:b/>
          <w:i/>
          <w:sz w:val="48"/>
        </w:rPr>
      </w:pPr>
    </w:p>
    <w:p w:rsidR="00513E64" w:rsidRDefault="008C5432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8C5432">
        <w:rPr>
          <w:rFonts w:ascii="Times New Roman" w:hAnsi="Times New Roman" w:cs="Times New Roman"/>
          <w:sz w:val="32"/>
          <w:szCs w:val="32"/>
        </w:rPr>
        <w:t xml:space="preserve">Музыкальный руководитель: </w:t>
      </w:r>
      <w:proofErr w:type="spellStart"/>
      <w:r w:rsidRPr="008C5432">
        <w:rPr>
          <w:rFonts w:ascii="Times New Roman" w:hAnsi="Times New Roman" w:cs="Times New Roman"/>
          <w:sz w:val="32"/>
          <w:szCs w:val="32"/>
        </w:rPr>
        <w:t>Тавлуева</w:t>
      </w:r>
      <w:proofErr w:type="spellEnd"/>
      <w:r w:rsidRPr="008C5432">
        <w:rPr>
          <w:rFonts w:ascii="Times New Roman" w:hAnsi="Times New Roman" w:cs="Times New Roman"/>
          <w:sz w:val="32"/>
          <w:szCs w:val="32"/>
        </w:rPr>
        <w:t xml:space="preserve"> Г.И.</w:t>
      </w: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13E64" w:rsidRDefault="00513E64" w:rsidP="00513E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513E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овый Уренгой</w:t>
      </w:r>
    </w:p>
    <w:p w:rsidR="00513E64" w:rsidRPr="00513E64" w:rsidRDefault="00567FC4" w:rsidP="00513E6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2018-19</w:t>
      </w:r>
      <w:r w:rsidR="00513E64" w:rsidRPr="00513E64">
        <w:rPr>
          <w:rFonts w:ascii="Times New Roman" w:hAnsi="Times New Roman" w:cs="Times New Roman"/>
          <w:sz w:val="28"/>
          <w:szCs w:val="28"/>
        </w:rPr>
        <w:t>гг.</w:t>
      </w:r>
    </w:p>
    <w:p w:rsidR="00C10511" w:rsidRPr="00677F64" w:rsidRDefault="00EE7CBA" w:rsidP="00513E64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677F64">
        <w:rPr>
          <w:rFonts w:ascii="Times New Roman" w:hAnsi="Times New Roman" w:cs="Times New Roman"/>
          <w:b/>
          <w:sz w:val="36"/>
        </w:rPr>
        <w:lastRenderedPageBreak/>
        <w:t>План</w:t>
      </w:r>
      <w:r w:rsidR="002D2931" w:rsidRPr="00677F64">
        <w:rPr>
          <w:rFonts w:ascii="Times New Roman" w:hAnsi="Times New Roman" w:cs="Times New Roman"/>
          <w:b/>
          <w:sz w:val="36"/>
        </w:rPr>
        <w:t xml:space="preserve"> и программа по</w:t>
      </w:r>
      <w:r w:rsidRPr="00677F64">
        <w:rPr>
          <w:rFonts w:ascii="Times New Roman" w:hAnsi="Times New Roman" w:cs="Times New Roman"/>
          <w:b/>
          <w:sz w:val="36"/>
        </w:rPr>
        <w:t xml:space="preserve"> с</w:t>
      </w:r>
      <w:r w:rsidR="002D2931" w:rsidRPr="00677F64">
        <w:rPr>
          <w:rFonts w:ascii="Times New Roman" w:hAnsi="Times New Roman" w:cs="Times New Roman"/>
          <w:b/>
          <w:sz w:val="36"/>
        </w:rPr>
        <w:t>амообразованию</w:t>
      </w:r>
    </w:p>
    <w:p w:rsidR="007C27C1" w:rsidRPr="00677F64" w:rsidRDefault="00567FC4" w:rsidP="007C27C1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2016 – 2019</w:t>
      </w:r>
      <w:r w:rsidR="007C27C1" w:rsidRPr="00677F64">
        <w:rPr>
          <w:rFonts w:ascii="Times New Roman" w:hAnsi="Times New Roman" w:cs="Times New Roman"/>
          <w:b/>
          <w:sz w:val="36"/>
        </w:rPr>
        <w:t xml:space="preserve"> гг.</w:t>
      </w:r>
    </w:p>
    <w:p w:rsidR="007C27C1" w:rsidRPr="00677F64" w:rsidRDefault="007C27C1" w:rsidP="007C27C1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b/>
          <w:bCs/>
          <w:sz w:val="28"/>
          <w:szCs w:val="32"/>
          <w:u w:val="single"/>
        </w:rPr>
        <w:t>Начало работы над темой</w:t>
      </w:r>
      <w:r w:rsidRPr="00677F64">
        <w:rPr>
          <w:rFonts w:ascii="Times New Roman" w:hAnsi="Times New Roman" w:cs="Times New Roman"/>
          <w:b/>
          <w:bCs/>
          <w:sz w:val="28"/>
          <w:szCs w:val="32"/>
        </w:rPr>
        <w:t>:</w:t>
      </w:r>
      <w:r w:rsidR="00A67239">
        <w:rPr>
          <w:rFonts w:ascii="Times New Roman" w:hAnsi="Times New Roman" w:cs="Times New Roman"/>
          <w:sz w:val="28"/>
          <w:szCs w:val="32"/>
        </w:rPr>
        <w:t xml:space="preserve">  сентябрь 2016</w:t>
      </w:r>
      <w:r w:rsidRPr="00677F64">
        <w:rPr>
          <w:rFonts w:ascii="Times New Roman" w:hAnsi="Times New Roman" w:cs="Times New Roman"/>
          <w:sz w:val="28"/>
          <w:szCs w:val="32"/>
        </w:rPr>
        <w:t xml:space="preserve"> года</w:t>
      </w: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b/>
          <w:bCs/>
          <w:sz w:val="28"/>
          <w:szCs w:val="32"/>
          <w:u w:val="single"/>
        </w:rPr>
        <w:t>Окончание работы</w:t>
      </w:r>
      <w:r w:rsidRPr="00677F64">
        <w:rPr>
          <w:rFonts w:ascii="Times New Roman" w:hAnsi="Times New Roman" w:cs="Times New Roman"/>
          <w:b/>
          <w:bCs/>
          <w:sz w:val="28"/>
          <w:szCs w:val="32"/>
        </w:rPr>
        <w:t>:</w:t>
      </w:r>
      <w:r w:rsidR="00A67239">
        <w:rPr>
          <w:rFonts w:ascii="Times New Roman" w:hAnsi="Times New Roman" w:cs="Times New Roman"/>
          <w:sz w:val="28"/>
          <w:szCs w:val="32"/>
        </w:rPr>
        <w:t xml:space="preserve">  май</w:t>
      </w:r>
      <w:r w:rsidR="00567FC4">
        <w:rPr>
          <w:rFonts w:ascii="Times New Roman" w:hAnsi="Times New Roman" w:cs="Times New Roman"/>
          <w:sz w:val="28"/>
          <w:szCs w:val="32"/>
        </w:rPr>
        <w:t xml:space="preserve"> 2019</w:t>
      </w:r>
      <w:r w:rsidRPr="00677F64">
        <w:rPr>
          <w:rFonts w:ascii="Times New Roman" w:hAnsi="Times New Roman" w:cs="Times New Roman"/>
          <w:sz w:val="28"/>
          <w:szCs w:val="32"/>
        </w:rPr>
        <w:t xml:space="preserve"> года</w:t>
      </w: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b/>
          <w:bCs/>
          <w:sz w:val="28"/>
          <w:szCs w:val="32"/>
          <w:u w:val="single"/>
        </w:rPr>
        <w:t>Цель самообразовательной работы:</w:t>
      </w:r>
      <w:r w:rsidRPr="00677F64">
        <w:rPr>
          <w:rFonts w:ascii="Times New Roman" w:hAnsi="Times New Roman" w:cs="Times New Roman"/>
          <w:sz w:val="28"/>
          <w:szCs w:val="32"/>
        </w:rPr>
        <w:t xml:space="preserve"> </w:t>
      </w:r>
    </w:p>
    <w:p w:rsidR="00E74666" w:rsidRPr="00677F64" w:rsidRDefault="00E74666" w:rsidP="00EE7CBA">
      <w:pPr>
        <w:pStyle w:val="a4"/>
        <w:spacing w:line="360" w:lineRule="auto"/>
        <w:ind w:left="720" w:right="-57"/>
        <w:jc w:val="both"/>
        <w:rPr>
          <w:b w:val="0"/>
          <w:szCs w:val="32"/>
        </w:rPr>
      </w:pPr>
      <w:r w:rsidRPr="00677F64">
        <w:rPr>
          <w:b w:val="0"/>
          <w:szCs w:val="32"/>
        </w:rPr>
        <w:t>- углубление восприятия классической музыки через интеграцию различных видов искусств.</w:t>
      </w:r>
    </w:p>
    <w:p w:rsidR="00E74666" w:rsidRPr="00677F64" w:rsidRDefault="00E74666" w:rsidP="00EE7CBA">
      <w:pPr>
        <w:pStyle w:val="a4"/>
        <w:spacing w:line="360" w:lineRule="auto"/>
        <w:ind w:right="-57"/>
        <w:jc w:val="both"/>
        <w:rPr>
          <w:b w:val="0"/>
          <w:szCs w:val="32"/>
        </w:rPr>
      </w:pPr>
    </w:p>
    <w:p w:rsidR="00E74666" w:rsidRPr="00677F64" w:rsidRDefault="00E74666" w:rsidP="00EE7CBA">
      <w:pPr>
        <w:spacing w:after="0" w:line="360" w:lineRule="auto"/>
        <w:ind w:right="-1049"/>
        <w:jc w:val="both"/>
        <w:rPr>
          <w:rFonts w:ascii="Times New Roman" w:hAnsi="Times New Roman" w:cs="Times New Roman"/>
          <w:b/>
          <w:bCs/>
          <w:sz w:val="28"/>
          <w:szCs w:val="32"/>
          <w:u w:val="single"/>
        </w:rPr>
      </w:pPr>
      <w:r w:rsidRPr="00677F64">
        <w:rPr>
          <w:rFonts w:ascii="Times New Roman" w:hAnsi="Times New Roman" w:cs="Times New Roman"/>
          <w:b/>
          <w:bCs/>
          <w:sz w:val="28"/>
          <w:szCs w:val="32"/>
          <w:u w:val="single"/>
        </w:rPr>
        <w:t>Задачи самообразовательной работы:</w:t>
      </w:r>
    </w:p>
    <w:p w:rsidR="00E74666" w:rsidRPr="00677F64" w:rsidRDefault="00E74666" w:rsidP="00EE7CB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</w:rPr>
        <w:t>воспитывать у детей устойчивый интерес к искусству;</w:t>
      </w:r>
    </w:p>
    <w:p w:rsidR="00E74666" w:rsidRPr="00677F64" w:rsidRDefault="00E74666" w:rsidP="00EE7CB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</w:rPr>
        <w:t>обогащать словарный запас детей, уточняя такие понятия как композитор, симфонический оркестр, дирижер, опера и т.д.;</w:t>
      </w:r>
    </w:p>
    <w:p w:rsidR="00E74666" w:rsidRPr="00677F64" w:rsidRDefault="00E74666" w:rsidP="00EE7CB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</w:rPr>
        <w:t xml:space="preserve">развивать образную речь дошкольников и </w:t>
      </w:r>
      <w:proofErr w:type="gramStart"/>
      <w:r w:rsidRPr="00677F64">
        <w:rPr>
          <w:rFonts w:ascii="Times New Roman" w:hAnsi="Times New Roman" w:cs="Times New Roman"/>
          <w:sz w:val="28"/>
          <w:szCs w:val="32"/>
        </w:rPr>
        <w:t>творческой</w:t>
      </w:r>
      <w:proofErr w:type="gramEnd"/>
      <w:r w:rsidRPr="00677F64">
        <w:rPr>
          <w:rFonts w:ascii="Times New Roman" w:hAnsi="Times New Roman" w:cs="Times New Roman"/>
          <w:sz w:val="28"/>
          <w:szCs w:val="32"/>
        </w:rPr>
        <w:t xml:space="preserve"> воображение</w:t>
      </w: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b/>
          <w:sz w:val="28"/>
          <w:szCs w:val="32"/>
        </w:rPr>
      </w:pPr>
    </w:p>
    <w:p w:rsidR="00E74666" w:rsidRPr="00677F64" w:rsidRDefault="00E74666" w:rsidP="00EE7CBA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E74666" w:rsidRPr="00677F64" w:rsidRDefault="00E74666" w:rsidP="00EE7CBA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77F64">
        <w:rPr>
          <w:rFonts w:ascii="Times New Roman" w:hAnsi="Times New Roman" w:cs="Times New Roman"/>
          <w:b/>
          <w:sz w:val="28"/>
          <w:szCs w:val="32"/>
        </w:rPr>
        <w:t>Этапы работы над темой по самообразованию:</w:t>
      </w:r>
    </w:p>
    <w:p w:rsidR="00E74666" w:rsidRPr="00677F64" w:rsidRDefault="00E74666" w:rsidP="00EE7CBA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proofErr w:type="gramStart"/>
      <w:r w:rsidRPr="00677F64">
        <w:rPr>
          <w:rFonts w:ascii="Times New Roman" w:hAnsi="Times New Roman" w:cs="Times New Roman"/>
          <w:b/>
          <w:sz w:val="28"/>
          <w:szCs w:val="32"/>
        </w:rPr>
        <w:t>Диагностический</w:t>
      </w:r>
      <w:proofErr w:type="gramEnd"/>
      <w:r w:rsidRPr="00677F64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Pr="00677F64">
        <w:rPr>
          <w:rFonts w:ascii="Times New Roman" w:hAnsi="Times New Roman" w:cs="Times New Roman"/>
          <w:sz w:val="28"/>
          <w:szCs w:val="32"/>
        </w:rPr>
        <w:t>-</w:t>
      </w:r>
      <w:r w:rsidRPr="00677F64">
        <w:rPr>
          <w:rFonts w:ascii="Times New Roman" w:hAnsi="Times New Roman" w:cs="Times New Roman"/>
          <w:sz w:val="28"/>
          <w:szCs w:val="32"/>
          <w:u w:val="single"/>
        </w:rPr>
        <w:t xml:space="preserve"> постановка</w:t>
      </w:r>
      <w:r w:rsidRPr="00677F64">
        <w:rPr>
          <w:rFonts w:ascii="Times New Roman" w:hAnsi="Times New Roman" w:cs="Times New Roman"/>
          <w:sz w:val="28"/>
          <w:szCs w:val="32"/>
        </w:rPr>
        <w:t xml:space="preserve"> проблемы</w:t>
      </w: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</w:rPr>
        <w:tab/>
        <w:t>Обогащение знаний детей о классической музыке; обогащение словарного запаса, духовного мира; формирование личности ребенка через классическую музыку, поэзию и сказки.</w:t>
      </w: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b/>
          <w:sz w:val="28"/>
          <w:szCs w:val="32"/>
        </w:rPr>
      </w:pPr>
    </w:p>
    <w:p w:rsidR="00E74666" w:rsidRPr="00677F64" w:rsidRDefault="00E74666" w:rsidP="00EE7CBA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proofErr w:type="gramStart"/>
      <w:r w:rsidRPr="00677F64">
        <w:rPr>
          <w:rFonts w:ascii="Times New Roman" w:hAnsi="Times New Roman" w:cs="Times New Roman"/>
          <w:b/>
          <w:sz w:val="28"/>
          <w:szCs w:val="32"/>
        </w:rPr>
        <w:t>Прогностический</w:t>
      </w:r>
      <w:proofErr w:type="gramEnd"/>
      <w:r w:rsidRPr="00677F64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Pr="00677F64">
        <w:rPr>
          <w:rFonts w:ascii="Times New Roman" w:hAnsi="Times New Roman" w:cs="Times New Roman"/>
          <w:sz w:val="28"/>
          <w:szCs w:val="32"/>
        </w:rPr>
        <w:t xml:space="preserve">  - </w:t>
      </w:r>
      <w:r w:rsidRPr="00677F64">
        <w:rPr>
          <w:rFonts w:ascii="Times New Roman" w:hAnsi="Times New Roman" w:cs="Times New Roman"/>
          <w:sz w:val="28"/>
          <w:szCs w:val="32"/>
          <w:u w:val="single"/>
        </w:rPr>
        <w:t>определение</w:t>
      </w:r>
      <w:r w:rsidRPr="00677F64">
        <w:rPr>
          <w:rFonts w:ascii="Times New Roman" w:hAnsi="Times New Roman" w:cs="Times New Roman"/>
          <w:sz w:val="28"/>
          <w:szCs w:val="32"/>
        </w:rPr>
        <w:t xml:space="preserve"> целей и задач работы</w:t>
      </w:r>
    </w:p>
    <w:p w:rsidR="00D9797D" w:rsidRPr="00677F64" w:rsidRDefault="00D9797D" w:rsidP="00EE7CBA">
      <w:pPr>
        <w:spacing w:after="0"/>
        <w:ind w:left="2694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</w:rPr>
        <w:t xml:space="preserve"> </w:t>
      </w:r>
      <w:r w:rsidR="00E74666" w:rsidRPr="00677F64">
        <w:rPr>
          <w:rFonts w:ascii="Times New Roman" w:hAnsi="Times New Roman" w:cs="Times New Roman"/>
          <w:sz w:val="28"/>
          <w:szCs w:val="32"/>
        </w:rPr>
        <w:t>над темой</w:t>
      </w:r>
    </w:p>
    <w:p w:rsidR="00E74666" w:rsidRPr="00677F64" w:rsidRDefault="00E74666" w:rsidP="00EE7CBA">
      <w:pPr>
        <w:numPr>
          <w:ilvl w:val="8"/>
          <w:numId w:val="3"/>
        </w:numPr>
        <w:tabs>
          <w:tab w:val="num" w:pos="3544"/>
        </w:tabs>
        <w:suppressAutoHyphens/>
        <w:spacing w:after="0" w:line="240" w:lineRule="auto"/>
        <w:ind w:left="2835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  <w:u w:val="single"/>
        </w:rPr>
        <w:t>разработка</w:t>
      </w:r>
      <w:r w:rsidRPr="00677F64">
        <w:rPr>
          <w:rFonts w:ascii="Times New Roman" w:hAnsi="Times New Roman" w:cs="Times New Roman"/>
          <w:sz w:val="28"/>
          <w:szCs w:val="32"/>
        </w:rPr>
        <w:t xml:space="preserve"> системы мер,</w:t>
      </w:r>
    </w:p>
    <w:p w:rsidR="00E74666" w:rsidRPr="00677F64" w:rsidRDefault="00E74666" w:rsidP="00EE7CBA">
      <w:pPr>
        <w:spacing w:after="0"/>
        <w:ind w:left="2835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</w:rPr>
        <w:t>направленных на решение проблем</w:t>
      </w:r>
    </w:p>
    <w:p w:rsidR="00E74666" w:rsidRPr="00677F64" w:rsidRDefault="00E74666" w:rsidP="00EE7CBA">
      <w:pPr>
        <w:numPr>
          <w:ilvl w:val="8"/>
          <w:numId w:val="3"/>
        </w:numPr>
        <w:suppressAutoHyphens/>
        <w:spacing w:after="0" w:line="240" w:lineRule="auto"/>
        <w:ind w:left="2835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sz w:val="28"/>
          <w:szCs w:val="32"/>
          <w:u w:val="single"/>
        </w:rPr>
        <w:t>прогнозирование</w:t>
      </w:r>
      <w:r w:rsidRPr="00677F64">
        <w:rPr>
          <w:rFonts w:ascii="Times New Roman" w:hAnsi="Times New Roman" w:cs="Times New Roman"/>
          <w:sz w:val="28"/>
          <w:szCs w:val="32"/>
        </w:rPr>
        <w:t xml:space="preserve"> результатов</w:t>
      </w: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E74666" w:rsidRPr="00677F64" w:rsidRDefault="00E74666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proofErr w:type="gramStart"/>
      <w:r w:rsidRPr="00677F64">
        <w:rPr>
          <w:rFonts w:ascii="Times New Roman" w:hAnsi="Times New Roman" w:cs="Times New Roman"/>
          <w:b/>
          <w:bCs/>
          <w:sz w:val="28"/>
          <w:szCs w:val="32"/>
        </w:rPr>
        <w:t>Практ</w:t>
      </w:r>
      <w:r w:rsidR="00D9797D" w:rsidRPr="00677F64">
        <w:rPr>
          <w:rFonts w:ascii="Times New Roman" w:hAnsi="Times New Roman" w:cs="Times New Roman"/>
          <w:b/>
          <w:bCs/>
          <w:sz w:val="28"/>
          <w:szCs w:val="32"/>
        </w:rPr>
        <w:t>ический</w:t>
      </w:r>
      <w:proofErr w:type="gramEnd"/>
      <w:r w:rsidR="00D9797D" w:rsidRPr="00677F64">
        <w:rPr>
          <w:rFonts w:ascii="Times New Roman" w:hAnsi="Times New Roman" w:cs="Times New Roman"/>
          <w:b/>
          <w:bCs/>
          <w:sz w:val="28"/>
          <w:szCs w:val="32"/>
        </w:rPr>
        <w:t>:</w:t>
      </w:r>
      <w:r w:rsidRPr="00677F64">
        <w:rPr>
          <w:rFonts w:ascii="Times New Roman" w:hAnsi="Times New Roman" w:cs="Times New Roman"/>
          <w:b/>
          <w:bCs/>
          <w:sz w:val="28"/>
          <w:szCs w:val="32"/>
        </w:rPr>
        <w:t xml:space="preserve"> </w:t>
      </w:r>
      <w:r w:rsidRPr="00677F64">
        <w:rPr>
          <w:rFonts w:ascii="Times New Roman" w:hAnsi="Times New Roman" w:cs="Times New Roman"/>
          <w:sz w:val="28"/>
          <w:szCs w:val="32"/>
        </w:rPr>
        <w:t xml:space="preserve">- </w:t>
      </w:r>
      <w:r w:rsidR="00D9797D" w:rsidRPr="00677F64">
        <w:rPr>
          <w:rFonts w:ascii="Times New Roman" w:hAnsi="Times New Roman" w:cs="Times New Roman"/>
          <w:sz w:val="28"/>
          <w:szCs w:val="32"/>
          <w:u w:val="single"/>
        </w:rPr>
        <w:t xml:space="preserve">проведение </w:t>
      </w:r>
      <w:r w:rsidR="00D9797D" w:rsidRPr="00677F64">
        <w:rPr>
          <w:rFonts w:ascii="Times New Roman" w:hAnsi="Times New Roman" w:cs="Times New Roman"/>
          <w:sz w:val="28"/>
          <w:szCs w:val="32"/>
        </w:rPr>
        <w:t>открытых и плановых занятий</w:t>
      </w:r>
      <w:r w:rsidR="00D9797D" w:rsidRPr="00677F64">
        <w:rPr>
          <w:rFonts w:ascii="Times New Roman" w:hAnsi="Times New Roman" w:cs="Times New Roman"/>
          <w:sz w:val="28"/>
          <w:szCs w:val="32"/>
          <w:u w:val="single"/>
        </w:rPr>
        <w:t xml:space="preserve"> </w:t>
      </w:r>
      <w:r w:rsidR="00D9797D" w:rsidRPr="00677F64">
        <w:rPr>
          <w:rFonts w:ascii="Times New Roman" w:hAnsi="Times New Roman" w:cs="Times New Roman"/>
          <w:sz w:val="28"/>
          <w:szCs w:val="32"/>
        </w:rPr>
        <w:t>по данной теме, викторины, праздники, выступления из опыта работы на педагогических советах, заседаниях творческой группы</w:t>
      </w:r>
      <w:r w:rsidRPr="00677F64">
        <w:rPr>
          <w:rFonts w:ascii="Times New Roman" w:hAnsi="Times New Roman" w:cs="Times New Roman"/>
          <w:sz w:val="28"/>
          <w:szCs w:val="32"/>
        </w:rPr>
        <w:t>.</w:t>
      </w:r>
    </w:p>
    <w:p w:rsidR="00E74666" w:rsidRPr="00677F64" w:rsidRDefault="00D9797D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r w:rsidRPr="00677F64">
        <w:rPr>
          <w:rFonts w:ascii="Times New Roman" w:hAnsi="Times New Roman" w:cs="Times New Roman"/>
          <w:b/>
          <w:bCs/>
          <w:sz w:val="28"/>
          <w:szCs w:val="32"/>
        </w:rPr>
        <w:lastRenderedPageBreak/>
        <w:t>Обобщающий:</w:t>
      </w:r>
      <w:r w:rsidR="00E74666" w:rsidRPr="00677F64">
        <w:rPr>
          <w:rFonts w:ascii="Times New Roman" w:hAnsi="Times New Roman" w:cs="Times New Roman"/>
          <w:b/>
          <w:bCs/>
          <w:sz w:val="28"/>
          <w:szCs w:val="32"/>
        </w:rPr>
        <w:t xml:space="preserve"> -</w:t>
      </w:r>
      <w:r w:rsidR="00E74666" w:rsidRPr="00677F64">
        <w:rPr>
          <w:rFonts w:ascii="Times New Roman" w:hAnsi="Times New Roman" w:cs="Times New Roman"/>
          <w:sz w:val="28"/>
          <w:szCs w:val="32"/>
        </w:rPr>
        <w:t xml:space="preserve"> </w:t>
      </w:r>
      <w:r w:rsidR="00E74666" w:rsidRPr="00677F64">
        <w:rPr>
          <w:rFonts w:ascii="Times New Roman" w:hAnsi="Times New Roman" w:cs="Times New Roman"/>
          <w:sz w:val="28"/>
          <w:szCs w:val="32"/>
          <w:u w:val="single"/>
        </w:rPr>
        <w:t>анализ</w:t>
      </w:r>
      <w:r w:rsidRPr="00677F64">
        <w:rPr>
          <w:rFonts w:ascii="Times New Roman" w:hAnsi="Times New Roman" w:cs="Times New Roman"/>
          <w:sz w:val="28"/>
          <w:szCs w:val="32"/>
        </w:rPr>
        <w:t xml:space="preserve"> работы</w:t>
      </w:r>
      <w:r w:rsidR="00EE7CBA" w:rsidRPr="00677F64">
        <w:rPr>
          <w:rFonts w:ascii="Times New Roman" w:hAnsi="Times New Roman" w:cs="Times New Roman"/>
          <w:sz w:val="28"/>
          <w:szCs w:val="32"/>
        </w:rPr>
        <w:t>, оформление и описание хода, результатов работы по проблеме</w:t>
      </w:r>
    </w:p>
    <w:p w:rsidR="00E74666" w:rsidRPr="00677F64" w:rsidRDefault="00E74666" w:rsidP="00EE7CB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:rsidR="00E74666" w:rsidRPr="00677F64" w:rsidRDefault="00E74666" w:rsidP="00EE7CBA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7C27C1" w:rsidRPr="00677F64" w:rsidRDefault="00EE7CBA" w:rsidP="00EE7CBA">
      <w:pPr>
        <w:spacing w:after="0"/>
        <w:rPr>
          <w:rFonts w:ascii="Times New Roman" w:hAnsi="Times New Roman" w:cs="Times New Roman"/>
          <w:sz w:val="28"/>
          <w:szCs w:val="32"/>
        </w:rPr>
      </w:pPr>
      <w:proofErr w:type="gramStart"/>
      <w:r w:rsidRPr="00677F64">
        <w:rPr>
          <w:rFonts w:ascii="Times New Roman" w:hAnsi="Times New Roman" w:cs="Times New Roman"/>
          <w:b/>
          <w:sz w:val="28"/>
          <w:szCs w:val="32"/>
        </w:rPr>
        <w:t>Внедренческий</w:t>
      </w:r>
      <w:proofErr w:type="gramEnd"/>
      <w:r w:rsidRPr="00677F64">
        <w:rPr>
          <w:rFonts w:ascii="Times New Roman" w:hAnsi="Times New Roman" w:cs="Times New Roman"/>
          <w:b/>
          <w:sz w:val="28"/>
          <w:szCs w:val="32"/>
        </w:rPr>
        <w:t>:</w:t>
      </w:r>
      <w:r w:rsidR="00E74666" w:rsidRPr="00677F64">
        <w:rPr>
          <w:rFonts w:ascii="Times New Roman" w:hAnsi="Times New Roman" w:cs="Times New Roman"/>
          <w:sz w:val="28"/>
          <w:szCs w:val="32"/>
        </w:rPr>
        <w:t xml:space="preserve"> -</w:t>
      </w:r>
      <w:r w:rsidR="00E74666" w:rsidRPr="00677F64">
        <w:rPr>
          <w:rFonts w:ascii="Times New Roman" w:hAnsi="Times New Roman" w:cs="Times New Roman"/>
          <w:sz w:val="28"/>
          <w:szCs w:val="32"/>
          <w:u w:val="single"/>
        </w:rPr>
        <w:t xml:space="preserve"> использование </w:t>
      </w:r>
      <w:r w:rsidRPr="00677F64">
        <w:rPr>
          <w:rFonts w:ascii="Times New Roman" w:hAnsi="Times New Roman" w:cs="Times New Roman"/>
          <w:sz w:val="28"/>
          <w:szCs w:val="32"/>
        </w:rPr>
        <w:t>опыта работы</w:t>
      </w:r>
      <w:r w:rsidR="00E74666" w:rsidRPr="00677F64">
        <w:rPr>
          <w:rFonts w:ascii="Times New Roman" w:hAnsi="Times New Roman" w:cs="Times New Roman"/>
          <w:sz w:val="28"/>
          <w:szCs w:val="32"/>
        </w:rPr>
        <w:t xml:space="preserve"> пед</w:t>
      </w:r>
      <w:r w:rsidRPr="00677F64">
        <w:rPr>
          <w:rFonts w:ascii="Times New Roman" w:hAnsi="Times New Roman" w:cs="Times New Roman"/>
          <w:sz w:val="28"/>
          <w:szCs w:val="32"/>
        </w:rPr>
        <w:t xml:space="preserve">агогами в других ДОУ в процессе </w:t>
      </w:r>
      <w:r w:rsidR="00E74666" w:rsidRPr="00677F64">
        <w:rPr>
          <w:rFonts w:ascii="Times New Roman" w:hAnsi="Times New Roman" w:cs="Times New Roman"/>
          <w:sz w:val="28"/>
          <w:szCs w:val="32"/>
        </w:rPr>
        <w:t>работы с детьми</w:t>
      </w:r>
      <w:r w:rsidRPr="00677F64">
        <w:rPr>
          <w:rFonts w:ascii="Times New Roman" w:hAnsi="Times New Roman" w:cs="Times New Roman"/>
          <w:sz w:val="28"/>
          <w:szCs w:val="32"/>
        </w:rPr>
        <w:t>.</w:t>
      </w:r>
    </w:p>
    <w:p w:rsidR="007C27C1" w:rsidRDefault="007C27C1" w:rsidP="00EE7CB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4856CE" w:rsidRDefault="004856CE" w:rsidP="004856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856CE">
        <w:rPr>
          <w:rFonts w:ascii="Times New Roman" w:hAnsi="Times New Roman" w:cs="Times New Roman"/>
          <w:b/>
          <w:sz w:val="32"/>
          <w:szCs w:val="32"/>
          <w:u w:val="single"/>
        </w:rPr>
        <w:t>Программа</w:t>
      </w:r>
    </w:p>
    <w:p w:rsidR="007147C3" w:rsidRDefault="007147C3" w:rsidP="007147C3">
      <w:pPr>
        <w:spacing w:after="0" w:line="510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lang w:eastAsia="ru-RU"/>
        </w:rPr>
      </w:pPr>
    </w:p>
    <w:p w:rsidR="007147C3" w:rsidRPr="00FC029A" w:rsidRDefault="007147C3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147C3">
        <w:rPr>
          <w:rFonts w:ascii="Times New Roman" w:eastAsia="Times New Roman" w:hAnsi="Times New Roman" w:cs="Times New Roman"/>
          <w:bCs/>
          <w:i/>
          <w:color w:val="000000" w:themeColor="text1"/>
          <w:sz w:val="32"/>
          <w:lang w:eastAsia="ru-RU"/>
        </w:rPr>
        <w:t>«</w:t>
      </w: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Кем бы ни стал в дальнейшем</w:t>
      </w:r>
    </w:p>
    <w:p w:rsidR="007147C3" w:rsidRPr="00FC029A" w:rsidRDefault="007147C3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ребенок – музыкантом или врачом,</w:t>
      </w:r>
    </w:p>
    <w:p w:rsidR="007147C3" w:rsidRPr="00FC029A" w:rsidRDefault="007147C3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ученым или рабочим, задача</w:t>
      </w:r>
    </w:p>
    <w:p w:rsidR="007147C3" w:rsidRPr="00FC029A" w:rsidRDefault="007147C3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педагогов – воспитывать в нем</w:t>
      </w:r>
    </w:p>
    <w:p w:rsidR="007147C3" w:rsidRPr="00FC029A" w:rsidRDefault="007147C3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творческое начало, творческое мышление»</w:t>
      </w:r>
    </w:p>
    <w:p w:rsidR="007147C3" w:rsidRPr="00FC029A" w:rsidRDefault="007147C3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К. </w:t>
      </w:r>
      <w:proofErr w:type="spellStart"/>
      <w:r w:rsidRPr="00FC02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Орф</w:t>
      </w:r>
      <w:proofErr w:type="spellEnd"/>
    </w:p>
    <w:p w:rsidR="004856CE" w:rsidRPr="00FC029A" w:rsidRDefault="004856CE" w:rsidP="00FC029A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C02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Сентябрь</w:t>
      </w:r>
    </w:p>
    <w:p w:rsidR="00FC029A" w:rsidRPr="00FC029A" w:rsidRDefault="00FC029A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10434" w:type="dxa"/>
        <w:jc w:val="center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78"/>
        <w:gridCol w:w="3478"/>
        <w:gridCol w:w="3478"/>
      </w:tblGrid>
      <w:tr w:rsidR="00FC029A" w:rsidRPr="00FC029A" w:rsidTr="00FC029A">
        <w:trPr>
          <w:trHeight w:val="514"/>
          <w:jc w:val="center"/>
        </w:trPr>
        <w:tc>
          <w:tcPr>
            <w:tcW w:w="347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7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47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FC029A" w:rsidRPr="00FC029A" w:rsidTr="00FC029A">
        <w:trPr>
          <w:trHeight w:val="2018"/>
          <w:jc w:val="center"/>
        </w:trPr>
        <w:tc>
          <w:tcPr>
            <w:tcW w:w="347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«Познание классической музыки через активное импровизационное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47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Что такое классическая музыка</w:t>
            </w:r>
          </w:p>
        </w:tc>
        <w:tc>
          <w:tcPr>
            <w:tcW w:w="347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Музыкальное занятие</w:t>
            </w:r>
          </w:p>
        </w:tc>
      </w:tr>
    </w:tbl>
    <w:p w:rsidR="00FC029A" w:rsidRDefault="00FC029A" w:rsidP="00FC02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C029A" w:rsidRDefault="00FC029A" w:rsidP="00FC029A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page"/>
      </w:r>
    </w:p>
    <w:p w:rsidR="007147C3" w:rsidRPr="00FC029A" w:rsidRDefault="007147C3" w:rsidP="00FC02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C02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 Октябрь</w:t>
      </w:r>
    </w:p>
    <w:p w:rsidR="00FC029A" w:rsidRPr="00FC029A" w:rsidRDefault="00FC029A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80"/>
        <w:gridCol w:w="2968"/>
        <w:gridCol w:w="3380"/>
      </w:tblGrid>
      <w:tr w:rsidR="007147C3" w:rsidRPr="00FC029A" w:rsidTr="00FC029A">
        <w:trPr>
          <w:trHeight w:val="245"/>
          <w:jc w:val="center"/>
        </w:trPr>
        <w:tc>
          <w:tcPr>
            <w:tcW w:w="338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96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38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7147C3" w:rsidRPr="00FC029A" w:rsidTr="00FC029A">
        <w:trPr>
          <w:trHeight w:val="1913"/>
          <w:jc w:val="center"/>
        </w:trPr>
        <w:tc>
          <w:tcPr>
            <w:tcW w:w="338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«Познание классической  музыки через активное импровизационное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2968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«П.И. Чайковский» — музыка для детей.</w:t>
            </w:r>
          </w:p>
        </w:tc>
        <w:tc>
          <w:tcPr>
            <w:tcW w:w="338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Изучение творчества </w:t>
            </w:r>
            <w:r w:rsidR="00FC029A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П.И.</w:t>
            </w: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Чайковского</w:t>
            </w:r>
            <w:r w:rsidR="00FC029A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стихи А.С.Пушкина</w:t>
            </w:r>
          </w:p>
          <w:p w:rsidR="00FC029A" w:rsidRPr="00FC029A" w:rsidRDefault="00FC029A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Чтение осенних стихов под произведение И.П.Чайковского из цикла «Времена года. Октябрь»</w:t>
            </w:r>
          </w:p>
        </w:tc>
      </w:tr>
    </w:tbl>
    <w:p w:rsidR="007147C3" w:rsidRPr="00FC029A" w:rsidRDefault="007147C3" w:rsidP="00FC029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C02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Ноябрь</w:t>
      </w:r>
    </w:p>
    <w:p w:rsidR="00677F64" w:rsidRPr="00FC029A" w:rsidRDefault="00677F64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53"/>
        <w:gridCol w:w="3253"/>
        <w:gridCol w:w="3253"/>
      </w:tblGrid>
      <w:tr w:rsidR="007147C3" w:rsidRPr="00FC029A" w:rsidTr="00677F64">
        <w:trPr>
          <w:trHeight w:val="274"/>
          <w:jc w:val="center"/>
        </w:trPr>
        <w:tc>
          <w:tcPr>
            <w:tcW w:w="325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25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25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7147C3" w:rsidRPr="00FC029A" w:rsidTr="00677F64">
        <w:trPr>
          <w:trHeight w:val="2153"/>
          <w:jc w:val="center"/>
        </w:trPr>
        <w:tc>
          <w:tcPr>
            <w:tcW w:w="325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«Познание классической музыки через активное импровизационное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25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Метроритмическое воспитание в детском саду</w:t>
            </w:r>
          </w:p>
        </w:tc>
        <w:tc>
          <w:tcPr>
            <w:tcW w:w="325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Создание картотеки игр с использованием ритмических блоков</w:t>
            </w:r>
            <w:r w:rsidR="00FC029A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FC029A" w:rsidRPr="00FC029A" w:rsidRDefault="00FC029A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Итоговая викторина «В гостях у музыки»</w:t>
            </w:r>
          </w:p>
        </w:tc>
      </w:tr>
    </w:tbl>
    <w:p w:rsidR="007147C3" w:rsidRPr="00FC029A" w:rsidRDefault="007147C3" w:rsidP="00FC02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«Где для детей польза, там же для них должно быть и удовольствие»</w:t>
      </w:r>
    </w:p>
    <w:p w:rsidR="007147C3" w:rsidRPr="00FC029A" w:rsidRDefault="007147C3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М.Монтень</w:t>
      </w:r>
    </w:p>
    <w:p w:rsidR="007147C3" w:rsidRPr="00FC029A" w:rsidRDefault="007147C3" w:rsidP="00FC02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C02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Декабрь</w:t>
      </w:r>
    </w:p>
    <w:p w:rsidR="00FC029A" w:rsidRPr="00FC029A" w:rsidRDefault="00FC029A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81"/>
        <w:gridCol w:w="3281"/>
        <w:gridCol w:w="3281"/>
      </w:tblGrid>
      <w:tr w:rsidR="007147C3" w:rsidRPr="00FC029A" w:rsidTr="00677F64">
        <w:trPr>
          <w:trHeight w:val="474"/>
          <w:jc w:val="center"/>
        </w:trPr>
        <w:tc>
          <w:tcPr>
            <w:tcW w:w="3281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81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281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7147C3" w:rsidRPr="00FC029A" w:rsidTr="00677F64">
        <w:trPr>
          <w:trHeight w:val="122"/>
          <w:jc w:val="center"/>
        </w:trPr>
        <w:tc>
          <w:tcPr>
            <w:tcW w:w="3281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«Познание музыки через активное импровизационное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281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Музыкальные инструменты </w:t>
            </w:r>
          </w:p>
        </w:tc>
        <w:tc>
          <w:tcPr>
            <w:tcW w:w="3281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Помощь в создании инструментария в возрастных группах</w:t>
            </w:r>
            <w:r w:rsidR="00FC029A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FC029A" w:rsidRPr="00FC029A" w:rsidRDefault="00FC029A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1937F2" w:rsidRPr="00FC029A" w:rsidRDefault="001937F2" w:rsidP="00FC02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lastRenderedPageBreak/>
        <w:t>«Завораживающая, чарующая красота звучания духовных инструментов притягательна для детей, что дает возможность педагогу с первого занятия привлечь их внимание к разнообразию мира звуков: ярких и тусклых, прозрачных, бархатных, хрустящих…»    </w:t>
      </w:r>
    </w:p>
    <w:p w:rsidR="001937F2" w:rsidRPr="00FC029A" w:rsidRDefault="001937F2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C02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Т.Тютюнникова</w:t>
      </w:r>
      <w:proofErr w:type="spellEnd"/>
    </w:p>
    <w:p w:rsidR="007147C3" w:rsidRPr="00FC029A" w:rsidRDefault="007147C3" w:rsidP="00FC02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677F6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Январь</w:t>
      </w:r>
    </w:p>
    <w:p w:rsidR="00677F64" w:rsidRPr="00677F64" w:rsidRDefault="00677F64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80"/>
        <w:gridCol w:w="3192"/>
        <w:gridCol w:w="3192"/>
      </w:tblGrid>
      <w:tr w:rsidR="007147C3" w:rsidRPr="00FC029A" w:rsidTr="00677F64">
        <w:trPr>
          <w:trHeight w:val="716"/>
          <w:jc w:val="center"/>
        </w:trPr>
        <w:tc>
          <w:tcPr>
            <w:tcW w:w="338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9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19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7147C3" w:rsidRPr="00FC029A" w:rsidTr="00677F64">
        <w:trPr>
          <w:trHeight w:val="1877"/>
          <w:jc w:val="center"/>
        </w:trPr>
        <w:tc>
          <w:tcPr>
            <w:tcW w:w="338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Система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К.Орфа</w:t>
            </w:r>
            <w:proofErr w:type="spellEnd"/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«Познание</w:t>
            </w:r>
            <w:r w:rsidR="001937F2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классической</w:t>
            </w: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музыки через активное импровизационное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19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Музыкальные инструменты </w:t>
            </w:r>
          </w:p>
        </w:tc>
        <w:tc>
          <w:tcPr>
            <w:tcW w:w="319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Музыкальное занятие по принципам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К.Орфа</w:t>
            </w:r>
            <w:proofErr w:type="spellEnd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147C3" w:rsidRPr="00677F64" w:rsidRDefault="007147C3" w:rsidP="00FC029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677F6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Февраль</w:t>
      </w:r>
    </w:p>
    <w:p w:rsidR="00677F64" w:rsidRPr="00677F64" w:rsidRDefault="00677F64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10"/>
        <w:gridCol w:w="3310"/>
        <w:gridCol w:w="3310"/>
      </w:tblGrid>
      <w:tr w:rsidR="007147C3" w:rsidRPr="00FC029A" w:rsidTr="00677F64">
        <w:trPr>
          <w:trHeight w:val="222"/>
          <w:jc w:val="center"/>
        </w:trPr>
        <w:tc>
          <w:tcPr>
            <w:tcW w:w="331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31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31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7147C3" w:rsidRPr="00FC029A" w:rsidTr="00677F64">
        <w:trPr>
          <w:trHeight w:val="1627"/>
          <w:jc w:val="center"/>
        </w:trPr>
        <w:tc>
          <w:tcPr>
            <w:tcW w:w="331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1937F2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«Познание </w:t>
            </w: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классической </w:t>
            </w:r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музыки через активное импровизационное </w:t>
            </w:r>
            <w:proofErr w:type="spellStart"/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31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1937F2" w:rsidP="00FC0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Классическая музыка в поэзии</w:t>
            </w:r>
          </w:p>
        </w:tc>
        <w:tc>
          <w:tcPr>
            <w:tcW w:w="3310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A80ECE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Слушание  классической музыки</w:t>
            </w:r>
          </w:p>
        </w:tc>
      </w:tr>
    </w:tbl>
    <w:p w:rsidR="001937F2" w:rsidRPr="00FC029A" w:rsidRDefault="001937F2" w:rsidP="00FC02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«Пение возникает из слова, оно образуется из протяжно произнесенных слов. Если человек радуется по поводу чего-либо, он это высказывает. Если это высказывание не удовлетворяет его, он начинает протяжно произносить слова. Если протяжно произнесенные слова не удовлетворяют его, он прибавляет к ним вздохи. Если возгласы и вздохи не удовлетворяют его, то как-то незаметно руки приходят в движение, а ноги начинают танцевать».</w:t>
      </w:r>
    </w:p>
    <w:p w:rsidR="00677F64" w:rsidRDefault="001937F2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В.Томас (…из древнейших восточных трактатов)</w:t>
      </w:r>
    </w:p>
    <w:p w:rsidR="00677F64" w:rsidRDefault="00677F64">
      <w:pP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 w:type="page"/>
      </w:r>
    </w:p>
    <w:p w:rsidR="001937F2" w:rsidRPr="00FC029A" w:rsidRDefault="001937F2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147C3" w:rsidRDefault="007147C3" w:rsidP="00F72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677F6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Март</w:t>
      </w:r>
    </w:p>
    <w:p w:rsidR="00677F64" w:rsidRPr="00677F64" w:rsidRDefault="00677F64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59"/>
        <w:gridCol w:w="3259"/>
        <w:gridCol w:w="3259"/>
      </w:tblGrid>
      <w:tr w:rsidR="007147C3" w:rsidRPr="00FC029A" w:rsidTr="00677F64">
        <w:trPr>
          <w:trHeight w:val="279"/>
          <w:jc w:val="center"/>
        </w:trPr>
        <w:tc>
          <w:tcPr>
            <w:tcW w:w="3259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259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259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7147C3" w:rsidRPr="00FC029A" w:rsidTr="00677F64">
        <w:trPr>
          <w:trHeight w:val="2062"/>
          <w:jc w:val="center"/>
        </w:trPr>
        <w:tc>
          <w:tcPr>
            <w:tcW w:w="3259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1937F2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«Познание</w:t>
            </w: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классической</w:t>
            </w:r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музыки через активное импровизационное </w:t>
            </w:r>
            <w:proofErr w:type="spellStart"/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259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Синтез ритмизованных звучащих жестов, движения и мелодекламации или пения в условиях музыкально-игрового общения</w:t>
            </w:r>
          </w:p>
        </w:tc>
        <w:tc>
          <w:tcPr>
            <w:tcW w:w="3259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Подготовка тематического развлечения</w:t>
            </w:r>
          </w:p>
        </w:tc>
      </w:tr>
    </w:tbl>
    <w:p w:rsidR="007147C3" w:rsidRPr="00FC029A" w:rsidRDefault="007147C3" w:rsidP="00FC029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C02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C02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Апрель</w:t>
      </w:r>
    </w:p>
    <w:p w:rsidR="00FC029A" w:rsidRPr="00FC029A" w:rsidRDefault="00FC029A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67"/>
        <w:gridCol w:w="3282"/>
        <w:gridCol w:w="3282"/>
      </w:tblGrid>
      <w:tr w:rsidR="007147C3" w:rsidRPr="00FC029A" w:rsidTr="00677F64">
        <w:trPr>
          <w:trHeight w:val="305"/>
          <w:jc w:val="center"/>
        </w:trPr>
        <w:tc>
          <w:tcPr>
            <w:tcW w:w="3267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28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28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7147C3" w:rsidRPr="00FC029A" w:rsidTr="00677F64">
        <w:trPr>
          <w:trHeight w:val="2217"/>
          <w:jc w:val="center"/>
        </w:trPr>
        <w:tc>
          <w:tcPr>
            <w:tcW w:w="3267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Система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К.Орфа</w:t>
            </w:r>
            <w:proofErr w:type="spellEnd"/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«Познание музыки через активное импровизационное </w:t>
            </w:r>
            <w:proofErr w:type="spellStart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28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Синтез ритмизованных звучащих жестов, движения и мелодекламации или пения в условиях музыкально-игрового общения</w:t>
            </w:r>
          </w:p>
        </w:tc>
        <w:tc>
          <w:tcPr>
            <w:tcW w:w="3282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1937F2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Подготовка тематического развлечения </w:t>
            </w:r>
          </w:p>
          <w:p w:rsidR="001937F2" w:rsidRPr="00FC029A" w:rsidRDefault="001937F2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1937F2" w:rsidRPr="00FC029A" w:rsidRDefault="001937F2" w:rsidP="00FC02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gramStart"/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«Чтобы сделать музыку своим личным опытом, надо «испытать» ее, не «догадываясь о ней», а «пребывая в ней» — петь, играть на инструментах, танцевать, самому придумывать и изменять, сочинять, переживая при этом чувство восторга и удовольствия».</w:t>
      </w:r>
      <w:proofErr w:type="gramEnd"/>
    </w:p>
    <w:p w:rsidR="001937F2" w:rsidRPr="00FC029A" w:rsidRDefault="001937F2" w:rsidP="00677F6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FC02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Т.Тютюнникова</w:t>
      </w:r>
      <w:proofErr w:type="spellEnd"/>
    </w:p>
    <w:p w:rsidR="007147C3" w:rsidRPr="00FC029A" w:rsidRDefault="00677F64" w:rsidP="00677F64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br w:type="page"/>
      </w:r>
    </w:p>
    <w:p w:rsidR="007147C3" w:rsidRDefault="007147C3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C02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lastRenderedPageBreak/>
        <w:t>Май</w:t>
      </w:r>
    </w:p>
    <w:p w:rsidR="00FC029A" w:rsidRPr="00FC029A" w:rsidRDefault="00FC029A" w:rsidP="00FC0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6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33"/>
        <w:gridCol w:w="3233"/>
        <w:gridCol w:w="3233"/>
      </w:tblGrid>
      <w:tr w:rsidR="00FC029A" w:rsidRPr="00FC029A" w:rsidTr="00677F64">
        <w:trPr>
          <w:trHeight w:val="241"/>
          <w:jc w:val="center"/>
        </w:trPr>
        <w:tc>
          <w:tcPr>
            <w:tcW w:w="323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23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323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Форма  работы</w:t>
            </w:r>
          </w:p>
        </w:tc>
      </w:tr>
      <w:tr w:rsidR="00FC029A" w:rsidRPr="00FC029A" w:rsidTr="00677F64">
        <w:trPr>
          <w:trHeight w:val="720"/>
          <w:jc w:val="center"/>
        </w:trPr>
        <w:tc>
          <w:tcPr>
            <w:tcW w:w="323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1937F2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«Познание </w:t>
            </w: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классической </w:t>
            </w:r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музыки через активное импровизационное </w:t>
            </w:r>
            <w:proofErr w:type="spellStart"/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музицирование</w:t>
            </w:r>
            <w:proofErr w:type="spellEnd"/>
            <w:r w:rsidR="007147C3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которое соединяет музыку, речь, движение».</w:t>
            </w:r>
          </w:p>
        </w:tc>
        <w:tc>
          <w:tcPr>
            <w:tcW w:w="323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Познание музыки через </w:t>
            </w:r>
            <w:r w:rsidR="001937F2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народные сказки в виде оперы, балета</w:t>
            </w:r>
          </w:p>
        </w:tc>
        <w:tc>
          <w:tcPr>
            <w:tcW w:w="3233" w:type="dxa"/>
            <w:tcMar>
              <w:top w:w="120" w:type="dxa"/>
              <w:left w:w="300" w:type="dxa"/>
              <w:bottom w:w="120" w:type="dxa"/>
              <w:right w:w="300" w:type="dxa"/>
            </w:tcMar>
            <w:hideMark/>
          </w:tcPr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Выступление детского оркестра</w:t>
            </w:r>
          </w:p>
          <w:p w:rsidR="007147C3" w:rsidRPr="00FC029A" w:rsidRDefault="007147C3" w:rsidP="00FC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 использованием </w:t>
            </w:r>
            <w:r w:rsidR="00FC029A" w:rsidRPr="00FC02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шумовых инструментов</w:t>
            </w:r>
          </w:p>
        </w:tc>
      </w:tr>
    </w:tbl>
    <w:p w:rsidR="00FC029A" w:rsidRPr="00FC029A" w:rsidRDefault="00FC029A" w:rsidP="00FC02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«Яркий, неподдельный интерес детей к </w:t>
      </w:r>
      <w:proofErr w:type="spellStart"/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музицированию</w:t>
      </w:r>
      <w:proofErr w:type="spellEnd"/>
      <w:r w:rsidRPr="00FC029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… усиливается по мере того, как дети овладевают инструментами и начинают чувствовать себя  увереннее при исполнении произведений»</w:t>
      </w:r>
    </w:p>
    <w:p w:rsidR="00FC029A" w:rsidRPr="00FC029A" w:rsidRDefault="00FC029A" w:rsidP="00FC02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C02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В.Симукова</w:t>
      </w:r>
    </w:p>
    <w:p w:rsidR="004856CE" w:rsidRPr="004856CE" w:rsidRDefault="004856CE" w:rsidP="00FC0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4856CE" w:rsidRPr="004856CE" w:rsidSect="00AD7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2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/>
      </w:r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1724"/>
        </w:tabs>
        <w:ind w:left="1724" w:hanging="360"/>
      </w:p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054"/>
        </w:tabs>
        <w:ind w:left="3054" w:hanging="360"/>
      </w:pPr>
    </w:lvl>
  </w:abstractNum>
  <w:abstractNum w:abstractNumId="2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3">
    <w:nsid w:val="0000000D"/>
    <w:multiLevelType w:val="multi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232E4666"/>
    <w:multiLevelType w:val="hybridMultilevel"/>
    <w:tmpl w:val="0AD29512"/>
    <w:lvl w:ilvl="0" w:tplc="692AFFAE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7C1"/>
    <w:rsid w:val="001937F2"/>
    <w:rsid w:val="002D2931"/>
    <w:rsid w:val="00394BC9"/>
    <w:rsid w:val="004856CE"/>
    <w:rsid w:val="00513E64"/>
    <w:rsid w:val="00567FC4"/>
    <w:rsid w:val="005C60A9"/>
    <w:rsid w:val="00677F64"/>
    <w:rsid w:val="007147C3"/>
    <w:rsid w:val="00740973"/>
    <w:rsid w:val="007C27C1"/>
    <w:rsid w:val="008C5432"/>
    <w:rsid w:val="00A416F7"/>
    <w:rsid w:val="00A67239"/>
    <w:rsid w:val="00A80ECE"/>
    <w:rsid w:val="00AD7093"/>
    <w:rsid w:val="00C10511"/>
    <w:rsid w:val="00D1028B"/>
    <w:rsid w:val="00D9797D"/>
    <w:rsid w:val="00E74666"/>
    <w:rsid w:val="00EE7CBA"/>
    <w:rsid w:val="00F72981"/>
    <w:rsid w:val="00FC029A"/>
    <w:rsid w:val="00FD7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27C1"/>
    <w:pPr>
      <w:ind w:left="720"/>
      <w:contextualSpacing/>
    </w:pPr>
  </w:style>
  <w:style w:type="paragraph" w:styleId="a4">
    <w:name w:val="Body Text"/>
    <w:basedOn w:val="a"/>
    <w:link w:val="a5"/>
    <w:rsid w:val="00E7466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E74666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27C1"/>
    <w:pPr>
      <w:ind w:left="720"/>
      <w:contextualSpacing/>
    </w:pPr>
  </w:style>
  <w:style w:type="paragraph" w:styleId="a4">
    <w:name w:val="Body Text"/>
    <w:basedOn w:val="a"/>
    <w:link w:val="a5"/>
    <w:rsid w:val="00E7466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E74666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7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Нвард</dc:creator>
  <cp:lastModifiedBy>Руслан</cp:lastModifiedBy>
  <cp:revision>14</cp:revision>
  <dcterms:created xsi:type="dcterms:W3CDTF">2015-01-11T14:15:00Z</dcterms:created>
  <dcterms:modified xsi:type="dcterms:W3CDTF">2019-01-06T07:01:00Z</dcterms:modified>
</cp:coreProperties>
</file>